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39F84" w14:textId="6345D1BB" w:rsidR="009E7C6E" w:rsidRPr="009859D9" w:rsidRDefault="00D759E6" w:rsidP="009859D9">
      <w:pPr>
        <w:pStyle w:val="BodyText"/>
        <w:kinsoku w:val="0"/>
        <w:overflowPunct w:val="0"/>
        <w:ind w:left="2160" w:firstLine="720"/>
        <w:rPr>
          <w:sz w:val="20"/>
          <w:szCs w:val="20"/>
        </w:rPr>
      </w:pPr>
      <w:r>
        <w:rPr>
          <w:noProof/>
        </w:rPr>
        <w:drawing>
          <wp:inline distT="0" distB="0" distL="0" distR="0" wp14:anchorId="72831A40" wp14:editId="05492CBC">
            <wp:extent cx="2971800" cy="164465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644650"/>
                    </a:xfrm>
                    <a:prstGeom prst="rect">
                      <a:avLst/>
                    </a:prstGeom>
                    <a:noFill/>
                    <a:ln>
                      <a:noFill/>
                    </a:ln>
                  </pic:spPr>
                </pic:pic>
              </a:graphicData>
            </a:graphic>
          </wp:inline>
        </w:drawing>
      </w:r>
    </w:p>
    <w:p w14:paraId="0D4B33A5" w14:textId="77777777" w:rsidR="009E7C6E" w:rsidRDefault="009E7C6E">
      <w:pPr>
        <w:pStyle w:val="Heading1"/>
        <w:kinsoku w:val="0"/>
        <w:overflowPunct w:val="0"/>
        <w:ind w:right="3264"/>
        <w:rPr>
          <w:smallCaps/>
          <w:spacing w:val="-2"/>
        </w:rPr>
      </w:pPr>
      <w:r>
        <w:rPr>
          <w:smallCaps/>
        </w:rPr>
        <w:t>Contractor</w:t>
      </w:r>
      <w:r>
        <w:rPr>
          <w:smallCaps/>
          <w:spacing w:val="-14"/>
        </w:rPr>
        <w:t xml:space="preserve"> </w:t>
      </w:r>
      <w:r>
        <w:rPr>
          <w:smallCaps/>
          <w:spacing w:val="-2"/>
        </w:rPr>
        <w:t>Application</w:t>
      </w:r>
    </w:p>
    <w:p w14:paraId="1908E642" w14:textId="77777777" w:rsidR="009E7C6E" w:rsidRDefault="009E7C6E">
      <w:pPr>
        <w:pStyle w:val="BodyText"/>
        <w:kinsoku w:val="0"/>
        <w:overflowPunct w:val="0"/>
        <w:spacing w:before="10"/>
        <w:rPr>
          <w:b/>
          <w:bCs/>
          <w:sz w:val="51"/>
          <w:szCs w:val="51"/>
        </w:rPr>
      </w:pPr>
    </w:p>
    <w:p w14:paraId="057636FD" w14:textId="77777777" w:rsidR="009E7C6E" w:rsidRPr="00401944" w:rsidRDefault="00401944">
      <w:pPr>
        <w:pStyle w:val="Heading2"/>
        <w:kinsoku w:val="0"/>
        <w:overflowPunct w:val="0"/>
        <w:rPr>
          <w:smallCaps/>
        </w:rPr>
      </w:pPr>
      <w:r w:rsidRPr="00401944">
        <w:rPr>
          <w:smallCaps/>
        </w:rPr>
        <w:t>DCE Community Development</w:t>
      </w:r>
    </w:p>
    <w:p w14:paraId="2328468D" w14:textId="77777777" w:rsidR="00401944" w:rsidRDefault="00401944" w:rsidP="00401944">
      <w:pPr>
        <w:rPr>
          <w:b/>
          <w:bCs/>
          <w:sz w:val="32"/>
          <w:szCs w:val="32"/>
        </w:rPr>
      </w:pPr>
      <w:r>
        <w:rPr>
          <w:b/>
          <w:bCs/>
          <w:sz w:val="32"/>
          <w:szCs w:val="32"/>
        </w:rPr>
        <w:t xml:space="preserve">                                                            &amp;</w:t>
      </w:r>
    </w:p>
    <w:p w14:paraId="5B27635E" w14:textId="77777777" w:rsidR="00401944" w:rsidRPr="00401944" w:rsidRDefault="00401944" w:rsidP="00401944">
      <w:pPr>
        <w:rPr>
          <w:b/>
          <w:bCs/>
          <w:sz w:val="32"/>
          <w:szCs w:val="32"/>
        </w:rPr>
      </w:pPr>
      <w:r>
        <w:rPr>
          <w:b/>
          <w:bCs/>
          <w:sz w:val="32"/>
          <w:szCs w:val="32"/>
        </w:rPr>
        <w:t xml:space="preserve">                                   </w:t>
      </w:r>
      <w:r w:rsidRPr="00401944">
        <w:rPr>
          <w:b/>
          <w:bCs/>
          <w:sz w:val="32"/>
          <w:szCs w:val="32"/>
        </w:rPr>
        <w:t xml:space="preserve"> Small Business Enterprises</w:t>
      </w:r>
    </w:p>
    <w:p w14:paraId="111BE651" w14:textId="77777777" w:rsidR="00401944" w:rsidRDefault="00401944" w:rsidP="00401944">
      <w:pPr>
        <w:jc w:val="center"/>
      </w:pPr>
    </w:p>
    <w:p w14:paraId="765F6ABE" w14:textId="77777777" w:rsidR="009E7C6E" w:rsidRDefault="006C3DEB" w:rsidP="006C3DEB">
      <w:pPr>
        <w:pStyle w:val="BodyText"/>
        <w:kinsoku w:val="0"/>
        <w:overflowPunct w:val="0"/>
        <w:spacing w:line="274" w:lineRule="exact"/>
        <w:ind w:right="3264"/>
        <w:rPr>
          <w:spacing w:val="-5"/>
        </w:rPr>
      </w:pPr>
      <w:r>
        <w:t xml:space="preserve">                                                     </w:t>
      </w:r>
      <w:r w:rsidR="009E7C6E">
        <w:t>175</w:t>
      </w:r>
      <w:r w:rsidR="009E7C6E">
        <w:rPr>
          <w:spacing w:val="-1"/>
        </w:rPr>
        <w:t xml:space="preserve"> </w:t>
      </w:r>
      <w:r w:rsidR="009E7C6E">
        <w:t>East</w:t>
      </w:r>
      <w:r w:rsidR="009E7C6E">
        <w:rPr>
          <w:spacing w:val="-1"/>
        </w:rPr>
        <w:t xml:space="preserve"> </w:t>
      </w:r>
      <w:r w:rsidR="009E7C6E">
        <w:t>Second</w:t>
      </w:r>
      <w:r w:rsidR="009E7C6E">
        <w:rPr>
          <w:spacing w:val="-1"/>
        </w:rPr>
        <w:t xml:space="preserve"> </w:t>
      </w:r>
      <w:r w:rsidR="009E7C6E">
        <w:t>Street,</w:t>
      </w:r>
      <w:r w:rsidR="009E7C6E">
        <w:rPr>
          <w:spacing w:val="-1"/>
        </w:rPr>
        <w:t xml:space="preserve"> </w:t>
      </w:r>
      <w:r w:rsidR="009E7C6E">
        <w:t>Suite</w:t>
      </w:r>
      <w:r w:rsidR="009E7C6E">
        <w:rPr>
          <w:spacing w:val="-1"/>
        </w:rPr>
        <w:t xml:space="preserve"> </w:t>
      </w:r>
      <w:r w:rsidR="00401944">
        <w:rPr>
          <w:spacing w:val="-5"/>
        </w:rPr>
        <w:t>480</w:t>
      </w:r>
    </w:p>
    <w:p w14:paraId="458EF981" w14:textId="77777777" w:rsidR="009E7C6E" w:rsidRDefault="009E7C6E">
      <w:pPr>
        <w:pStyle w:val="BodyText"/>
        <w:kinsoku w:val="0"/>
        <w:overflowPunct w:val="0"/>
        <w:ind w:left="2165" w:right="3264"/>
        <w:jc w:val="center"/>
        <w:rPr>
          <w:spacing w:val="-2"/>
        </w:rPr>
      </w:pPr>
      <w:r>
        <w:t>Tulsa,</w:t>
      </w:r>
      <w:r>
        <w:rPr>
          <w:spacing w:val="-4"/>
        </w:rPr>
        <w:t xml:space="preserve"> </w:t>
      </w:r>
      <w:r>
        <w:t>OK</w:t>
      </w:r>
      <w:r>
        <w:rPr>
          <w:spacing w:val="-4"/>
        </w:rPr>
        <w:t xml:space="preserve"> </w:t>
      </w:r>
      <w:r>
        <w:rPr>
          <w:spacing w:val="-2"/>
        </w:rPr>
        <w:t>74103</w:t>
      </w:r>
    </w:p>
    <w:p w14:paraId="190694B8" w14:textId="77777777" w:rsidR="009E7C6E" w:rsidRDefault="009E7C6E">
      <w:pPr>
        <w:pStyle w:val="BodyText"/>
        <w:kinsoku w:val="0"/>
        <w:overflowPunct w:val="0"/>
        <w:spacing w:before="11"/>
        <w:rPr>
          <w:sz w:val="23"/>
          <w:szCs w:val="23"/>
        </w:rPr>
      </w:pPr>
    </w:p>
    <w:p w14:paraId="2C841BEE" w14:textId="77777777" w:rsidR="009E7C6E" w:rsidRDefault="009E7C6E">
      <w:pPr>
        <w:pStyle w:val="BodyText"/>
        <w:kinsoku w:val="0"/>
        <w:overflowPunct w:val="0"/>
        <w:ind w:left="4300" w:right="5399"/>
        <w:jc w:val="center"/>
        <w:rPr>
          <w:spacing w:val="-2"/>
        </w:rPr>
      </w:pPr>
      <w:r>
        <w:rPr>
          <w:spacing w:val="-2"/>
        </w:rPr>
        <w:t>Telephone 918.576.5552</w:t>
      </w:r>
    </w:p>
    <w:p w14:paraId="63303F11" w14:textId="77777777" w:rsidR="0039647C" w:rsidRDefault="0039647C" w:rsidP="0039647C">
      <w:pPr>
        <w:pStyle w:val="BodyText"/>
        <w:kinsoku w:val="0"/>
        <w:overflowPunct w:val="0"/>
        <w:ind w:right="5399"/>
        <w:rPr>
          <w:spacing w:val="-4"/>
        </w:rPr>
      </w:pPr>
      <w:r>
        <w:rPr>
          <w:spacing w:val="-4"/>
        </w:rPr>
        <w:t xml:space="preserve">                                                                    </w:t>
      </w:r>
    </w:p>
    <w:p w14:paraId="4CF06590" w14:textId="77777777" w:rsidR="009E7C6E" w:rsidRDefault="0039647C" w:rsidP="0039647C">
      <w:pPr>
        <w:pStyle w:val="BodyText"/>
        <w:kinsoku w:val="0"/>
        <w:overflowPunct w:val="0"/>
        <w:ind w:right="5399"/>
        <w:rPr>
          <w:spacing w:val="-2"/>
        </w:rPr>
      </w:pPr>
      <w:r>
        <w:rPr>
          <w:spacing w:val="-4"/>
        </w:rPr>
        <w:t xml:space="preserve">                                                                     </w:t>
      </w:r>
      <w:r w:rsidR="009E7C6E">
        <w:rPr>
          <w:spacing w:val="-4"/>
        </w:rPr>
        <w:t xml:space="preserve">Fax </w:t>
      </w:r>
      <w:r w:rsidR="009E7C6E">
        <w:rPr>
          <w:spacing w:val="-2"/>
        </w:rPr>
        <w:t>918.</w:t>
      </w:r>
      <w:r w:rsidR="00D33712">
        <w:rPr>
          <w:spacing w:val="-2"/>
        </w:rPr>
        <w:t>596-0790</w:t>
      </w:r>
    </w:p>
    <w:p w14:paraId="3D751EDA" w14:textId="77777777" w:rsidR="009E7C6E" w:rsidRDefault="009E7C6E">
      <w:pPr>
        <w:pStyle w:val="BodyText"/>
        <w:kinsoku w:val="0"/>
        <w:overflowPunct w:val="0"/>
      </w:pPr>
    </w:p>
    <w:p w14:paraId="512D6D5B" w14:textId="77777777" w:rsidR="006C3DEB" w:rsidRDefault="009E7C6E">
      <w:pPr>
        <w:pStyle w:val="BodyText"/>
        <w:kinsoku w:val="0"/>
        <w:overflowPunct w:val="0"/>
        <w:ind w:left="3467" w:right="4566" w:firstLine="1"/>
        <w:jc w:val="center"/>
        <w:rPr>
          <w:spacing w:val="-2"/>
        </w:rPr>
      </w:pPr>
      <w:r>
        <w:rPr>
          <w:spacing w:val="-2"/>
        </w:rPr>
        <w:t>Website</w:t>
      </w:r>
      <w:r w:rsidR="006C3DEB">
        <w:rPr>
          <w:spacing w:val="-2"/>
        </w:rPr>
        <w:t>s</w:t>
      </w:r>
    </w:p>
    <w:p w14:paraId="56C925EE" w14:textId="77777777" w:rsidR="009E7C6E" w:rsidRDefault="006C3DEB">
      <w:pPr>
        <w:pStyle w:val="BodyText"/>
        <w:kinsoku w:val="0"/>
        <w:overflowPunct w:val="0"/>
        <w:ind w:left="3467" w:right="4566" w:firstLine="1"/>
        <w:jc w:val="center"/>
        <w:rPr>
          <w:spacing w:val="-2"/>
          <w:u w:val="single"/>
        </w:rPr>
      </w:pPr>
      <w:hyperlink r:id="rId8" w:history="1">
        <w:r w:rsidRPr="001C3179">
          <w:rPr>
            <w:rStyle w:val="Hyperlink"/>
            <w:spacing w:val="-2"/>
          </w:rPr>
          <w:t>www.CityofTulsa/winHousing</w:t>
        </w:r>
      </w:hyperlink>
    </w:p>
    <w:p w14:paraId="7DC10E8C" w14:textId="77777777" w:rsidR="006C3DEB" w:rsidRDefault="006C3DEB">
      <w:pPr>
        <w:pStyle w:val="BodyText"/>
        <w:kinsoku w:val="0"/>
        <w:overflowPunct w:val="0"/>
        <w:ind w:left="3467" w:right="4566" w:firstLine="1"/>
        <w:jc w:val="center"/>
        <w:rPr>
          <w:spacing w:val="-2"/>
          <w:u w:val="single"/>
        </w:rPr>
      </w:pPr>
    </w:p>
    <w:p w14:paraId="7258110F" w14:textId="77777777" w:rsidR="006C3DEB" w:rsidRPr="009859D9" w:rsidRDefault="009859D9">
      <w:pPr>
        <w:pStyle w:val="BodyText"/>
        <w:kinsoku w:val="0"/>
        <w:overflowPunct w:val="0"/>
        <w:ind w:left="3467" w:right="4566" w:firstLine="1"/>
        <w:jc w:val="center"/>
        <w:rPr>
          <w:spacing w:val="-2"/>
        </w:rPr>
      </w:pPr>
      <w:r>
        <w:rPr>
          <w:spacing w:val="-2"/>
        </w:rPr>
        <w:t>and</w:t>
      </w:r>
    </w:p>
    <w:p w14:paraId="3793648F" w14:textId="77777777" w:rsidR="006C3DEB" w:rsidRDefault="006C3DEB">
      <w:pPr>
        <w:pStyle w:val="BodyText"/>
        <w:kinsoku w:val="0"/>
        <w:overflowPunct w:val="0"/>
        <w:ind w:left="3467" w:right="4566" w:firstLine="1"/>
        <w:jc w:val="center"/>
        <w:rPr>
          <w:spacing w:val="-2"/>
          <w:u w:val="single"/>
        </w:rPr>
      </w:pPr>
    </w:p>
    <w:p w14:paraId="2C85A262" w14:textId="77777777" w:rsidR="006C3DEB" w:rsidRDefault="006C3DEB">
      <w:pPr>
        <w:pStyle w:val="BodyText"/>
        <w:kinsoku w:val="0"/>
        <w:overflowPunct w:val="0"/>
        <w:ind w:left="3467" w:right="4566" w:firstLine="1"/>
        <w:jc w:val="center"/>
        <w:rPr>
          <w:spacing w:val="-2"/>
        </w:rPr>
      </w:pPr>
      <w:r>
        <w:rPr>
          <w:spacing w:val="-2"/>
          <w:u w:val="single"/>
        </w:rPr>
        <w:t>www.cityoftulsa/sbe</w:t>
      </w:r>
    </w:p>
    <w:p w14:paraId="1DB35AAD" w14:textId="77777777" w:rsidR="009E7C6E" w:rsidRDefault="009E7C6E">
      <w:pPr>
        <w:pStyle w:val="BodyText"/>
        <w:kinsoku w:val="0"/>
        <w:overflowPunct w:val="0"/>
        <w:spacing w:before="2"/>
        <w:rPr>
          <w:sz w:val="16"/>
          <w:szCs w:val="16"/>
        </w:rPr>
      </w:pPr>
    </w:p>
    <w:p w14:paraId="04AA66DC" w14:textId="77777777" w:rsidR="009E7C6E" w:rsidRDefault="009E7C6E">
      <w:pPr>
        <w:pStyle w:val="BodyText"/>
        <w:kinsoku w:val="0"/>
        <w:overflowPunct w:val="0"/>
        <w:spacing w:before="90"/>
        <w:ind w:left="3773" w:right="4870" w:hanging="1"/>
        <w:jc w:val="center"/>
        <w:rPr>
          <w:spacing w:val="-2"/>
        </w:rPr>
      </w:pPr>
      <w:r>
        <w:rPr>
          <w:spacing w:val="-2"/>
        </w:rPr>
        <w:t xml:space="preserve">Email </w:t>
      </w:r>
      <w:hyperlink r:id="rId9" w:history="1">
        <w:r w:rsidR="00A26052" w:rsidRPr="00D94753">
          <w:rPr>
            <w:rStyle w:val="Hyperlink"/>
            <w:spacing w:val="-2"/>
          </w:rPr>
          <w:t>winhousing@cityoftulsa..org</w:t>
        </w:r>
      </w:hyperlink>
    </w:p>
    <w:p w14:paraId="1838A864" w14:textId="77777777" w:rsidR="006C3DEB" w:rsidRDefault="009859D9">
      <w:pPr>
        <w:pStyle w:val="BodyText"/>
        <w:kinsoku w:val="0"/>
        <w:overflowPunct w:val="0"/>
        <w:spacing w:before="90"/>
        <w:ind w:left="3773" w:right="4870" w:hanging="1"/>
        <w:jc w:val="center"/>
        <w:rPr>
          <w:spacing w:val="-2"/>
        </w:rPr>
      </w:pPr>
      <w:r>
        <w:rPr>
          <w:spacing w:val="-2"/>
        </w:rPr>
        <w:t>and</w:t>
      </w:r>
    </w:p>
    <w:p w14:paraId="50A0CD15" w14:textId="77777777" w:rsidR="006C3DEB" w:rsidRDefault="006C3DEB">
      <w:pPr>
        <w:pStyle w:val="BodyText"/>
        <w:kinsoku w:val="0"/>
        <w:overflowPunct w:val="0"/>
        <w:spacing w:before="90"/>
        <w:ind w:left="3773" w:right="4870" w:hanging="1"/>
        <w:jc w:val="center"/>
        <w:rPr>
          <w:spacing w:val="-2"/>
        </w:rPr>
      </w:pPr>
      <w:hyperlink r:id="rId10" w:history="1">
        <w:r w:rsidRPr="001C3179">
          <w:rPr>
            <w:rStyle w:val="Hyperlink"/>
            <w:spacing w:val="-2"/>
          </w:rPr>
          <w:t>sbe@cityoftulsa.org</w:t>
        </w:r>
      </w:hyperlink>
    </w:p>
    <w:p w14:paraId="43E886C8" w14:textId="77777777" w:rsidR="006C3DEB" w:rsidRDefault="006C3DEB">
      <w:pPr>
        <w:pStyle w:val="BodyText"/>
        <w:kinsoku w:val="0"/>
        <w:overflowPunct w:val="0"/>
        <w:spacing w:before="90"/>
        <w:ind w:left="3773" w:right="4870" w:hanging="1"/>
        <w:jc w:val="center"/>
        <w:rPr>
          <w:spacing w:val="-2"/>
        </w:rPr>
      </w:pPr>
    </w:p>
    <w:p w14:paraId="4A876C90" w14:textId="77777777" w:rsidR="009E7C6E" w:rsidRDefault="006C3DEB" w:rsidP="006C3DEB">
      <w:pPr>
        <w:pStyle w:val="BodyText"/>
        <w:kinsoku w:val="0"/>
        <w:overflowPunct w:val="0"/>
        <w:spacing w:before="230"/>
        <w:ind w:right="3264"/>
        <w:rPr>
          <w:spacing w:val="-2"/>
        </w:rPr>
      </w:pPr>
      <w:r>
        <w:rPr>
          <w:color w:val="0000FF"/>
          <w:spacing w:val="-2"/>
        </w:rPr>
        <w:t xml:space="preserve">                                                                   </w:t>
      </w:r>
      <w:r w:rsidR="009E7C6E">
        <w:t>REVISED</w:t>
      </w:r>
      <w:r w:rsidR="009E7C6E">
        <w:rPr>
          <w:spacing w:val="-7"/>
        </w:rPr>
        <w:t xml:space="preserve"> </w:t>
      </w:r>
      <w:r w:rsidR="00A26052">
        <w:rPr>
          <w:spacing w:val="-2"/>
        </w:rPr>
        <w:t>6/5</w:t>
      </w:r>
      <w:r w:rsidR="00401944">
        <w:rPr>
          <w:spacing w:val="-2"/>
        </w:rPr>
        <w:t>/2024</w:t>
      </w:r>
    </w:p>
    <w:p w14:paraId="485CBC36" w14:textId="77777777" w:rsidR="009E7C6E" w:rsidRDefault="009E7C6E">
      <w:pPr>
        <w:pStyle w:val="BodyText"/>
        <w:kinsoku w:val="0"/>
        <w:overflowPunct w:val="0"/>
        <w:spacing w:before="230"/>
        <w:ind w:left="2165" w:right="3264"/>
        <w:jc w:val="center"/>
        <w:rPr>
          <w:spacing w:val="-2"/>
        </w:rPr>
        <w:sectPr w:rsidR="009E7C6E" w:rsidSect="00AE57AB">
          <w:footerReference w:type="default" r:id="rId11"/>
          <w:pgSz w:w="12240" w:h="15840"/>
          <w:pgMar w:top="1440" w:right="60" w:bottom="1280" w:left="1160" w:header="0" w:footer="1087" w:gutter="0"/>
          <w:pgNumType w:start="1"/>
          <w:cols w:space="720"/>
          <w:noEndnote/>
        </w:sectPr>
      </w:pPr>
    </w:p>
    <w:p w14:paraId="28AD2CAD" w14:textId="77777777" w:rsidR="009E7C6E" w:rsidRDefault="009E7C6E">
      <w:pPr>
        <w:pStyle w:val="BodyText"/>
        <w:kinsoku w:val="0"/>
        <w:overflowPunct w:val="0"/>
        <w:spacing w:before="79"/>
        <w:ind w:left="5320"/>
        <w:rPr>
          <w:b/>
          <w:bCs/>
          <w:color w:val="004990"/>
          <w:spacing w:val="-2"/>
        </w:rPr>
      </w:pPr>
      <w:r>
        <w:rPr>
          <w:b/>
          <w:bCs/>
          <w:color w:val="004990"/>
        </w:rPr>
        <w:lastRenderedPageBreak/>
        <w:t xml:space="preserve">Housing </w:t>
      </w:r>
      <w:r>
        <w:rPr>
          <w:b/>
          <w:bCs/>
          <w:color w:val="004990"/>
          <w:spacing w:val="-2"/>
        </w:rPr>
        <w:t>Division</w:t>
      </w:r>
    </w:p>
    <w:p w14:paraId="1697A026" w14:textId="77777777" w:rsidR="009E7C6E" w:rsidRDefault="007057B6">
      <w:pPr>
        <w:pStyle w:val="BodyText"/>
        <w:kinsoku w:val="0"/>
        <w:overflowPunct w:val="0"/>
        <w:spacing w:before="6" w:line="267" w:lineRule="exact"/>
        <w:ind w:left="5320"/>
        <w:rPr>
          <w:b/>
          <w:bCs/>
          <w:color w:val="004990"/>
          <w:spacing w:val="-2"/>
        </w:rPr>
      </w:pPr>
      <w:r>
        <w:rPr>
          <w:b/>
          <w:bCs/>
          <w:color w:val="004990"/>
        </w:rPr>
        <w:t>DCE Community Development</w:t>
      </w:r>
    </w:p>
    <w:p w14:paraId="51E7873A" w14:textId="77777777" w:rsidR="009E7C6E" w:rsidRDefault="009859D9">
      <w:pPr>
        <w:pStyle w:val="BodyText"/>
        <w:kinsoku w:val="0"/>
        <w:overflowPunct w:val="0"/>
        <w:spacing w:line="405" w:lineRule="exact"/>
        <w:ind w:left="2165" w:right="3264"/>
        <w:jc w:val="center"/>
        <w:rPr>
          <w:b/>
          <w:bCs/>
          <w:i/>
          <w:iCs/>
          <w:sz w:val="36"/>
          <w:szCs w:val="36"/>
        </w:rPr>
      </w:pPr>
      <w:r>
        <w:rPr>
          <w:b/>
          <w:bCs/>
          <w:i/>
          <w:iCs/>
          <w:sz w:val="36"/>
          <w:szCs w:val="36"/>
          <w:u w:val="single"/>
        </w:rPr>
        <w:br/>
      </w:r>
      <w:r w:rsidR="009E7C6E">
        <w:rPr>
          <w:b/>
          <w:bCs/>
          <w:i/>
          <w:iCs/>
          <w:sz w:val="36"/>
          <w:szCs w:val="36"/>
          <w:u w:val="single"/>
        </w:rPr>
        <w:t>Table</w:t>
      </w:r>
      <w:r w:rsidR="009E7C6E">
        <w:rPr>
          <w:b/>
          <w:bCs/>
          <w:i/>
          <w:iCs/>
          <w:spacing w:val="-4"/>
          <w:sz w:val="36"/>
          <w:szCs w:val="36"/>
          <w:u w:val="single"/>
        </w:rPr>
        <w:t xml:space="preserve"> </w:t>
      </w:r>
      <w:r w:rsidR="009E7C6E">
        <w:rPr>
          <w:b/>
          <w:bCs/>
          <w:i/>
          <w:iCs/>
          <w:sz w:val="36"/>
          <w:szCs w:val="36"/>
          <w:u w:val="single"/>
        </w:rPr>
        <w:t>of</w:t>
      </w:r>
      <w:r w:rsidR="009E7C6E">
        <w:rPr>
          <w:b/>
          <w:bCs/>
          <w:i/>
          <w:iCs/>
          <w:spacing w:val="-3"/>
          <w:sz w:val="36"/>
          <w:szCs w:val="36"/>
          <w:u w:val="single"/>
        </w:rPr>
        <w:t xml:space="preserve"> </w:t>
      </w:r>
      <w:r w:rsidR="009E7C6E">
        <w:rPr>
          <w:b/>
          <w:bCs/>
          <w:i/>
          <w:iCs/>
          <w:spacing w:val="-2"/>
          <w:sz w:val="36"/>
          <w:szCs w:val="36"/>
          <w:u w:val="single"/>
        </w:rPr>
        <w:t>Content</w:t>
      </w:r>
    </w:p>
    <w:p w14:paraId="3A3BA977" w14:textId="77777777" w:rsidR="009E7C6E" w:rsidRDefault="009E7C6E">
      <w:pPr>
        <w:pStyle w:val="BodyText"/>
        <w:kinsoku w:val="0"/>
        <w:overflowPunct w:val="0"/>
        <w:rPr>
          <w:b/>
          <w:bCs/>
          <w:i/>
          <w:iCs/>
          <w:sz w:val="20"/>
          <w:szCs w:val="20"/>
        </w:rPr>
      </w:pPr>
    </w:p>
    <w:p w14:paraId="1DE11B91" w14:textId="77777777" w:rsidR="009E7C6E" w:rsidRDefault="009E7C6E">
      <w:pPr>
        <w:pStyle w:val="BodyText"/>
        <w:kinsoku w:val="0"/>
        <w:overflowPunct w:val="0"/>
        <w:rPr>
          <w:b/>
          <w:bCs/>
          <w:i/>
          <w:iCs/>
          <w:sz w:val="20"/>
          <w:szCs w:val="20"/>
        </w:rPr>
      </w:pPr>
    </w:p>
    <w:p w14:paraId="5FEB3B47" w14:textId="77777777" w:rsidR="009E7C6E" w:rsidRDefault="009E7C6E">
      <w:pPr>
        <w:pStyle w:val="ListParagraph"/>
        <w:numPr>
          <w:ilvl w:val="0"/>
          <w:numId w:val="13"/>
        </w:numPr>
        <w:tabs>
          <w:tab w:val="left" w:pos="1928"/>
        </w:tabs>
        <w:kinsoku w:val="0"/>
        <w:overflowPunct w:val="0"/>
        <w:spacing w:before="264" w:after="4"/>
        <w:ind w:hanging="1390"/>
        <w:rPr>
          <w:spacing w:val="-2"/>
          <w:sz w:val="28"/>
          <w:szCs w:val="28"/>
        </w:rPr>
      </w:pPr>
      <w:r>
        <w:rPr>
          <w:sz w:val="28"/>
          <w:szCs w:val="28"/>
        </w:rPr>
        <w:t>Introduction</w:t>
      </w:r>
      <w:r>
        <w:rPr>
          <w:spacing w:val="-11"/>
          <w:sz w:val="28"/>
          <w:szCs w:val="28"/>
        </w:rPr>
        <w:t xml:space="preserve"> </w:t>
      </w:r>
      <w:r>
        <w:rPr>
          <w:sz w:val="28"/>
          <w:szCs w:val="28"/>
        </w:rPr>
        <w:t>Memo</w:t>
      </w:r>
      <w:r>
        <w:rPr>
          <w:spacing w:val="-9"/>
          <w:sz w:val="28"/>
          <w:szCs w:val="28"/>
        </w:rPr>
        <w:t xml:space="preserve"> </w:t>
      </w:r>
      <w:r>
        <w:rPr>
          <w:sz w:val="28"/>
          <w:szCs w:val="28"/>
        </w:rPr>
        <w:t>and</w:t>
      </w:r>
      <w:r>
        <w:rPr>
          <w:spacing w:val="-11"/>
          <w:sz w:val="28"/>
          <w:szCs w:val="28"/>
        </w:rPr>
        <w:t xml:space="preserve"> </w:t>
      </w:r>
      <w:r>
        <w:rPr>
          <w:spacing w:val="-2"/>
          <w:sz w:val="28"/>
          <w:szCs w:val="28"/>
        </w:rPr>
        <w:t>Instructions</w:t>
      </w:r>
    </w:p>
    <w:p w14:paraId="5E4DF612" w14:textId="20505A76" w:rsidR="009E7C6E" w:rsidRDefault="00D759E6">
      <w:pPr>
        <w:pStyle w:val="BodyText"/>
        <w:kinsoku w:val="0"/>
        <w:overflowPunct w:val="0"/>
        <w:spacing w:line="20" w:lineRule="exact"/>
        <w:ind w:left="787"/>
        <w:rPr>
          <w:sz w:val="2"/>
          <w:szCs w:val="2"/>
        </w:rPr>
      </w:pPr>
      <w:r>
        <w:rPr>
          <w:noProof/>
          <w:sz w:val="2"/>
          <w:szCs w:val="2"/>
        </w:rPr>
        <w:drawing>
          <wp:inline distT="0" distB="0" distL="0" distR="0" wp14:anchorId="2A92FF1D" wp14:editId="4C5CD47B">
            <wp:extent cx="660400" cy="1270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400" cy="12700"/>
                    </a:xfrm>
                    <a:prstGeom prst="rect">
                      <a:avLst/>
                    </a:prstGeom>
                    <a:noFill/>
                    <a:ln>
                      <a:noFill/>
                    </a:ln>
                  </pic:spPr>
                </pic:pic>
              </a:graphicData>
            </a:graphic>
          </wp:inline>
        </w:drawing>
      </w:r>
    </w:p>
    <w:p w14:paraId="6FE6043A" w14:textId="77777777" w:rsidR="009E7C6E" w:rsidRDefault="009E7C6E">
      <w:pPr>
        <w:pStyle w:val="BodyText"/>
        <w:kinsoku w:val="0"/>
        <w:overflowPunct w:val="0"/>
        <w:rPr>
          <w:sz w:val="30"/>
          <w:szCs w:val="30"/>
        </w:rPr>
      </w:pPr>
    </w:p>
    <w:p w14:paraId="663D104A" w14:textId="77777777" w:rsidR="009E7C6E" w:rsidRDefault="009E7C6E">
      <w:pPr>
        <w:pStyle w:val="ListParagraph"/>
        <w:numPr>
          <w:ilvl w:val="0"/>
          <w:numId w:val="13"/>
        </w:numPr>
        <w:tabs>
          <w:tab w:val="left" w:pos="1928"/>
        </w:tabs>
        <w:kinsoku w:val="0"/>
        <w:overflowPunct w:val="0"/>
        <w:spacing w:before="193" w:after="4"/>
        <w:ind w:hanging="1390"/>
        <w:rPr>
          <w:spacing w:val="-2"/>
          <w:sz w:val="28"/>
          <w:szCs w:val="28"/>
        </w:rPr>
      </w:pPr>
      <w:r>
        <w:rPr>
          <w:sz w:val="28"/>
          <w:szCs w:val="28"/>
        </w:rPr>
        <w:t>Programs</w:t>
      </w:r>
      <w:r>
        <w:rPr>
          <w:spacing w:val="-9"/>
          <w:sz w:val="28"/>
          <w:szCs w:val="28"/>
        </w:rPr>
        <w:t xml:space="preserve"> </w:t>
      </w:r>
      <w:r>
        <w:rPr>
          <w:sz w:val="28"/>
          <w:szCs w:val="28"/>
        </w:rPr>
        <w:t>and</w:t>
      </w:r>
      <w:r>
        <w:rPr>
          <w:spacing w:val="-8"/>
          <w:sz w:val="28"/>
          <w:szCs w:val="28"/>
        </w:rPr>
        <w:t xml:space="preserve"> </w:t>
      </w:r>
      <w:r>
        <w:rPr>
          <w:spacing w:val="-2"/>
          <w:sz w:val="28"/>
          <w:szCs w:val="28"/>
        </w:rPr>
        <w:t>requirements</w:t>
      </w:r>
    </w:p>
    <w:p w14:paraId="4FA6E463" w14:textId="3789CA9D" w:rsidR="009E7C6E" w:rsidRDefault="00D759E6">
      <w:pPr>
        <w:pStyle w:val="BodyText"/>
        <w:kinsoku w:val="0"/>
        <w:overflowPunct w:val="0"/>
        <w:spacing w:line="20" w:lineRule="exact"/>
        <w:ind w:left="787"/>
        <w:rPr>
          <w:sz w:val="2"/>
          <w:szCs w:val="2"/>
        </w:rPr>
      </w:pPr>
      <w:r>
        <w:rPr>
          <w:noProof/>
          <w:sz w:val="2"/>
          <w:szCs w:val="2"/>
        </w:rPr>
        <w:drawing>
          <wp:inline distT="0" distB="0" distL="0" distR="0" wp14:anchorId="6451CABC" wp14:editId="58F12E4B">
            <wp:extent cx="660400" cy="127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400" cy="12700"/>
                    </a:xfrm>
                    <a:prstGeom prst="rect">
                      <a:avLst/>
                    </a:prstGeom>
                    <a:noFill/>
                    <a:ln>
                      <a:noFill/>
                    </a:ln>
                  </pic:spPr>
                </pic:pic>
              </a:graphicData>
            </a:graphic>
          </wp:inline>
        </w:drawing>
      </w:r>
    </w:p>
    <w:p w14:paraId="50948D52" w14:textId="77777777" w:rsidR="009E7C6E" w:rsidRDefault="009E7C6E">
      <w:pPr>
        <w:pStyle w:val="BodyText"/>
        <w:kinsoku w:val="0"/>
        <w:overflowPunct w:val="0"/>
        <w:rPr>
          <w:sz w:val="30"/>
          <w:szCs w:val="30"/>
        </w:rPr>
      </w:pPr>
    </w:p>
    <w:p w14:paraId="6DFE5715" w14:textId="77777777" w:rsidR="009E7C6E" w:rsidRDefault="009E7C6E">
      <w:pPr>
        <w:pStyle w:val="ListParagraph"/>
        <w:numPr>
          <w:ilvl w:val="0"/>
          <w:numId w:val="13"/>
        </w:numPr>
        <w:tabs>
          <w:tab w:val="left" w:pos="1928"/>
        </w:tabs>
        <w:kinsoku w:val="0"/>
        <w:overflowPunct w:val="0"/>
        <w:spacing w:before="193" w:after="3"/>
        <w:ind w:hanging="1390"/>
        <w:rPr>
          <w:spacing w:val="-2"/>
          <w:sz w:val="28"/>
          <w:szCs w:val="28"/>
        </w:rPr>
      </w:pPr>
      <w:r>
        <w:rPr>
          <w:spacing w:val="-2"/>
          <w:sz w:val="28"/>
          <w:szCs w:val="28"/>
        </w:rPr>
        <w:t>Application</w:t>
      </w:r>
    </w:p>
    <w:p w14:paraId="515FA7BB" w14:textId="058931DB" w:rsidR="009E7C6E" w:rsidRDefault="00D759E6">
      <w:pPr>
        <w:pStyle w:val="BodyText"/>
        <w:kinsoku w:val="0"/>
        <w:overflowPunct w:val="0"/>
        <w:spacing w:line="20" w:lineRule="exact"/>
        <w:ind w:left="787"/>
        <w:rPr>
          <w:sz w:val="2"/>
          <w:szCs w:val="2"/>
        </w:rPr>
      </w:pPr>
      <w:r>
        <w:rPr>
          <w:noProof/>
          <w:sz w:val="2"/>
          <w:szCs w:val="2"/>
        </w:rPr>
        <w:drawing>
          <wp:inline distT="0" distB="0" distL="0" distR="0" wp14:anchorId="30DB67EA" wp14:editId="431486EE">
            <wp:extent cx="660400" cy="1270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400" cy="12700"/>
                    </a:xfrm>
                    <a:prstGeom prst="rect">
                      <a:avLst/>
                    </a:prstGeom>
                    <a:noFill/>
                    <a:ln>
                      <a:noFill/>
                    </a:ln>
                  </pic:spPr>
                </pic:pic>
              </a:graphicData>
            </a:graphic>
          </wp:inline>
        </w:drawing>
      </w:r>
    </w:p>
    <w:p w14:paraId="5DB28860" w14:textId="77777777" w:rsidR="009E7C6E" w:rsidRDefault="009E7C6E">
      <w:pPr>
        <w:pStyle w:val="BodyText"/>
        <w:kinsoku w:val="0"/>
        <w:overflowPunct w:val="0"/>
        <w:rPr>
          <w:sz w:val="30"/>
          <w:szCs w:val="30"/>
        </w:rPr>
      </w:pPr>
    </w:p>
    <w:p w14:paraId="2526A3BE" w14:textId="77777777" w:rsidR="009E7C6E" w:rsidRDefault="009E7C6E">
      <w:pPr>
        <w:pStyle w:val="ListParagraph"/>
        <w:numPr>
          <w:ilvl w:val="0"/>
          <w:numId w:val="12"/>
        </w:numPr>
        <w:tabs>
          <w:tab w:val="left" w:pos="1928"/>
        </w:tabs>
        <w:kinsoku w:val="0"/>
        <w:overflowPunct w:val="0"/>
        <w:spacing w:before="194" w:after="3"/>
        <w:ind w:hanging="1390"/>
        <w:rPr>
          <w:spacing w:val="-2"/>
          <w:sz w:val="28"/>
          <w:szCs w:val="28"/>
        </w:rPr>
      </w:pPr>
      <w:r>
        <w:rPr>
          <w:sz w:val="28"/>
          <w:szCs w:val="28"/>
        </w:rPr>
        <w:t>General</w:t>
      </w:r>
      <w:r>
        <w:rPr>
          <w:spacing w:val="-10"/>
          <w:sz w:val="28"/>
          <w:szCs w:val="28"/>
        </w:rPr>
        <w:t xml:space="preserve"> </w:t>
      </w:r>
      <w:r>
        <w:rPr>
          <w:sz w:val="28"/>
          <w:szCs w:val="28"/>
        </w:rPr>
        <w:t>Release</w:t>
      </w:r>
      <w:r>
        <w:rPr>
          <w:spacing w:val="-9"/>
          <w:sz w:val="28"/>
          <w:szCs w:val="28"/>
        </w:rPr>
        <w:t xml:space="preserve"> </w:t>
      </w:r>
      <w:r>
        <w:rPr>
          <w:sz w:val="28"/>
          <w:szCs w:val="28"/>
        </w:rPr>
        <w:t>and</w:t>
      </w:r>
      <w:r>
        <w:rPr>
          <w:spacing w:val="-9"/>
          <w:sz w:val="28"/>
          <w:szCs w:val="28"/>
        </w:rPr>
        <w:t xml:space="preserve"> </w:t>
      </w:r>
      <w:r>
        <w:rPr>
          <w:sz w:val="28"/>
          <w:szCs w:val="28"/>
        </w:rPr>
        <w:t>Contractor</w:t>
      </w:r>
      <w:r>
        <w:rPr>
          <w:spacing w:val="-10"/>
          <w:sz w:val="28"/>
          <w:szCs w:val="28"/>
        </w:rPr>
        <w:t xml:space="preserve"> </w:t>
      </w:r>
      <w:r>
        <w:rPr>
          <w:sz w:val="28"/>
          <w:szCs w:val="28"/>
        </w:rPr>
        <w:t>Guidelines</w:t>
      </w:r>
      <w:r>
        <w:rPr>
          <w:spacing w:val="-10"/>
          <w:sz w:val="28"/>
          <w:szCs w:val="28"/>
        </w:rPr>
        <w:t xml:space="preserve"> </w:t>
      </w:r>
      <w:r>
        <w:rPr>
          <w:spacing w:val="-2"/>
          <w:sz w:val="28"/>
          <w:szCs w:val="28"/>
        </w:rPr>
        <w:t>Acknowledgement</w:t>
      </w:r>
    </w:p>
    <w:p w14:paraId="566473D5" w14:textId="21BD89B8" w:rsidR="009E7C6E" w:rsidRDefault="00D759E6">
      <w:pPr>
        <w:pStyle w:val="BodyText"/>
        <w:kinsoku w:val="0"/>
        <w:overflowPunct w:val="0"/>
        <w:spacing w:line="20" w:lineRule="exact"/>
        <w:ind w:left="787"/>
        <w:rPr>
          <w:sz w:val="2"/>
          <w:szCs w:val="2"/>
        </w:rPr>
      </w:pPr>
      <w:r>
        <w:rPr>
          <w:noProof/>
          <w:sz w:val="2"/>
          <w:szCs w:val="2"/>
        </w:rPr>
        <w:drawing>
          <wp:inline distT="0" distB="0" distL="0" distR="0" wp14:anchorId="6C2E38C6" wp14:editId="61E4CDF1">
            <wp:extent cx="660400" cy="127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400" cy="12700"/>
                    </a:xfrm>
                    <a:prstGeom prst="rect">
                      <a:avLst/>
                    </a:prstGeom>
                    <a:noFill/>
                    <a:ln>
                      <a:noFill/>
                    </a:ln>
                  </pic:spPr>
                </pic:pic>
              </a:graphicData>
            </a:graphic>
          </wp:inline>
        </w:drawing>
      </w:r>
    </w:p>
    <w:p w14:paraId="66BC9AFA" w14:textId="77777777" w:rsidR="009E7C6E" w:rsidRDefault="009E7C6E">
      <w:pPr>
        <w:pStyle w:val="BodyText"/>
        <w:kinsoku w:val="0"/>
        <w:overflowPunct w:val="0"/>
        <w:rPr>
          <w:sz w:val="30"/>
          <w:szCs w:val="30"/>
        </w:rPr>
      </w:pPr>
    </w:p>
    <w:p w14:paraId="6C925889" w14:textId="77777777" w:rsidR="009E7C6E" w:rsidRDefault="009E7C6E">
      <w:pPr>
        <w:pStyle w:val="ListParagraph"/>
        <w:numPr>
          <w:ilvl w:val="0"/>
          <w:numId w:val="12"/>
        </w:numPr>
        <w:tabs>
          <w:tab w:val="left" w:pos="1928"/>
        </w:tabs>
        <w:kinsoku w:val="0"/>
        <w:overflowPunct w:val="0"/>
        <w:spacing w:before="193" w:after="4"/>
        <w:ind w:hanging="1390"/>
        <w:rPr>
          <w:spacing w:val="-2"/>
          <w:sz w:val="28"/>
          <w:szCs w:val="28"/>
        </w:rPr>
      </w:pPr>
      <w:r>
        <w:rPr>
          <w:spacing w:val="-2"/>
          <w:sz w:val="28"/>
          <w:szCs w:val="28"/>
        </w:rPr>
        <w:t>AmericanChecked Inc.</w:t>
      </w:r>
      <w:r>
        <w:rPr>
          <w:sz w:val="28"/>
          <w:szCs w:val="28"/>
        </w:rPr>
        <w:t xml:space="preserve"> </w:t>
      </w:r>
      <w:r>
        <w:rPr>
          <w:spacing w:val="-2"/>
          <w:sz w:val="28"/>
          <w:szCs w:val="28"/>
        </w:rPr>
        <w:t>Release</w:t>
      </w:r>
    </w:p>
    <w:p w14:paraId="455B794E" w14:textId="785978C6" w:rsidR="009E7C6E" w:rsidRDefault="00D759E6">
      <w:pPr>
        <w:pStyle w:val="BodyText"/>
        <w:kinsoku w:val="0"/>
        <w:overflowPunct w:val="0"/>
        <w:spacing w:line="20" w:lineRule="exact"/>
        <w:ind w:left="787"/>
        <w:rPr>
          <w:sz w:val="2"/>
          <w:szCs w:val="2"/>
        </w:rPr>
      </w:pPr>
      <w:r>
        <w:rPr>
          <w:noProof/>
          <w:sz w:val="2"/>
          <w:szCs w:val="2"/>
        </w:rPr>
        <w:drawing>
          <wp:inline distT="0" distB="0" distL="0" distR="0" wp14:anchorId="4444E9AF" wp14:editId="452D5D1A">
            <wp:extent cx="660400" cy="1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400" cy="12700"/>
                    </a:xfrm>
                    <a:prstGeom prst="rect">
                      <a:avLst/>
                    </a:prstGeom>
                    <a:noFill/>
                    <a:ln>
                      <a:noFill/>
                    </a:ln>
                  </pic:spPr>
                </pic:pic>
              </a:graphicData>
            </a:graphic>
          </wp:inline>
        </w:drawing>
      </w:r>
    </w:p>
    <w:p w14:paraId="614970C9" w14:textId="77777777" w:rsidR="009E7C6E" w:rsidRDefault="009E7C6E">
      <w:pPr>
        <w:pStyle w:val="BodyText"/>
        <w:kinsoku w:val="0"/>
        <w:overflowPunct w:val="0"/>
        <w:rPr>
          <w:sz w:val="30"/>
          <w:szCs w:val="30"/>
        </w:rPr>
      </w:pPr>
    </w:p>
    <w:p w14:paraId="5978CBD9" w14:textId="77777777" w:rsidR="009E7C6E" w:rsidRDefault="009E7C6E">
      <w:pPr>
        <w:pStyle w:val="ListParagraph"/>
        <w:numPr>
          <w:ilvl w:val="0"/>
          <w:numId w:val="11"/>
        </w:numPr>
        <w:tabs>
          <w:tab w:val="left" w:pos="1928"/>
        </w:tabs>
        <w:kinsoku w:val="0"/>
        <w:overflowPunct w:val="0"/>
        <w:spacing w:before="193" w:after="3"/>
        <w:ind w:hanging="1530"/>
        <w:rPr>
          <w:spacing w:val="-2"/>
          <w:sz w:val="28"/>
          <w:szCs w:val="28"/>
        </w:rPr>
      </w:pPr>
      <w:r>
        <w:rPr>
          <w:sz w:val="28"/>
          <w:szCs w:val="28"/>
        </w:rPr>
        <w:t>AmericanChecked</w:t>
      </w:r>
      <w:r>
        <w:rPr>
          <w:spacing w:val="-11"/>
          <w:sz w:val="28"/>
          <w:szCs w:val="28"/>
        </w:rPr>
        <w:t xml:space="preserve"> </w:t>
      </w:r>
      <w:r>
        <w:rPr>
          <w:sz w:val="28"/>
          <w:szCs w:val="28"/>
        </w:rPr>
        <w:t>Inc.</w:t>
      </w:r>
      <w:r>
        <w:rPr>
          <w:spacing w:val="-10"/>
          <w:sz w:val="28"/>
          <w:szCs w:val="28"/>
        </w:rPr>
        <w:t xml:space="preserve"> </w:t>
      </w:r>
      <w:r>
        <w:rPr>
          <w:sz w:val="28"/>
          <w:szCs w:val="28"/>
        </w:rPr>
        <w:t>Rights</w:t>
      </w:r>
      <w:r>
        <w:rPr>
          <w:spacing w:val="-10"/>
          <w:sz w:val="28"/>
          <w:szCs w:val="28"/>
        </w:rPr>
        <w:t xml:space="preserve"> </w:t>
      </w:r>
      <w:r>
        <w:rPr>
          <w:spacing w:val="-2"/>
          <w:sz w:val="28"/>
          <w:szCs w:val="28"/>
        </w:rPr>
        <w:t>information</w:t>
      </w:r>
    </w:p>
    <w:p w14:paraId="0A313534" w14:textId="7A443439" w:rsidR="009E7C6E" w:rsidRDefault="00D759E6">
      <w:pPr>
        <w:pStyle w:val="BodyText"/>
        <w:kinsoku w:val="0"/>
        <w:overflowPunct w:val="0"/>
        <w:spacing w:line="20" w:lineRule="exact"/>
        <w:ind w:left="787"/>
        <w:rPr>
          <w:sz w:val="2"/>
          <w:szCs w:val="2"/>
        </w:rPr>
      </w:pPr>
      <w:r>
        <w:rPr>
          <w:noProof/>
          <w:sz w:val="2"/>
          <w:szCs w:val="2"/>
        </w:rPr>
        <w:drawing>
          <wp:inline distT="0" distB="0" distL="0" distR="0" wp14:anchorId="22C5ABD4" wp14:editId="082B2557">
            <wp:extent cx="660400" cy="127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400" cy="12700"/>
                    </a:xfrm>
                    <a:prstGeom prst="rect">
                      <a:avLst/>
                    </a:prstGeom>
                    <a:noFill/>
                    <a:ln>
                      <a:noFill/>
                    </a:ln>
                  </pic:spPr>
                </pic:pic>
              </a:graphicData>
            </a:graphic>
          </wp:inline>
        </w:drawing>
      </w:r>
    </w:p>
    <w:p w14:paraId="1CD2B88D" w14:textId="77777777" w:rsidR="009E7C6E" w:rsidRDefault="009E7C6E">
      <w:pPr>
        <w:pStyle w:val="BodyText"/>
        <w:kinsoku w:val="0"/>
        <w:overflowPunct w:val="0"/>
        <w:rPr>
          <w:sz w:val="30"/>
          <w:szCs w:val="30"/>
        </w:rPr>
      </w:pPr>
    </w:p>
    <w:p w14:paraId="5AFEB696" w14:textId="77777777" w:rsidR="009E7C6E" w:rsidRDefault="009E7C6E">
      <w:pPr>
        <w:pStyle w:val="ListParagraph"/>
        <w:numPr>
          <w:ilvl w:val="0"/>
          <w:numId w:val="11"/>
        </w:numPr>
        <w:tabs>
          <w:tab w:val="left" w:pos="1928"/>
        </w:tabs>
        <w:kinsoku w:val="0"/>
        <w:overflowPunct w:val="0"/>
        <w:spacing w:before="194" w:after="3"/>
        <w:ind w:hanging="1530"/>
        <w:rPr>
          <w:spacing w:val="-2"/>
          <w:sz w:val="28"/>
          <w:szCs w:val="28"/>
        </w:rPr>
      </w:pPr>
      <w:r>
        <w:rPr>
          <w:sz w:val="28"/>
          <w:szCs w:val="28"/>
        </w:rPr>
        <w:t>Contractor</w:t>
      </w:r>
      <w:r>
        <w:rPr>
          <w:spacing w:val="-13"/>
          <w:sz w:val="28"/>
          <w:szCs w:val="28"/>
        </w:rPr>
        <w:t xml:space="preserve"> </w:t>
      </w:r>
      <w:r>
        <w:rPr>
          <w:spacing w:val="-2"/>
          <w:sz w:val="28"/>
          <w:szCs w:val="28"/>
        </w:rPr>
        <w:t>Guidelines</w:t>
      </w:r>
    </w:p>
    <w:p w14:paraId="78AF8FA0" w14:textId="2AF8E30A" w:rsidR="009E7C6E" w:rsidRDefault="00D759E6">
      <w:pPr>
        <w:pStyle w:val="BodyText"/>
        <w:kinsoku w:val="0"/>
        <w:overflowPunct w:val="0"/>
        <w:spacing w:line="20" w:lineRule="exact"/>
        <w:ind w:left="787"/>
        <w:rPr>
          <w:sz w:val="2"/>
          <w:szCs w:val="2"/>
        </w:rPr>
      </w:pPr>
      <w:r>
        <w:rPr>
          <w:noProof/>
          <w:sz w:val="2"/>
          <w:szCs w:val="2"/>
        </w:rPr>
        <w:drawing>
          <wp:inline distT="0" distB="0" distL="0" distR="0" wp14:anchorId="145DA1E9" wp14:editId="55153E03">
            <wp:extent cx="660400" cy="127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400" cy="12700"/>
                    </a:xfrm>
                    <a:prstGeom prst="rect">
                      <a:avLst/>
                    </a:prstGeom>
                    <a:noFill/>
                    <a:ln>
                      <a:noFill/>
                    </a:ln>
                  </pic:spPr>
                </pic:pic>
              </a:graphicData>
            </a:graphic>
          </wp:inline>
        </w:drawing>
      </w:r>
    </w:p>
    <w:p w14:paraId="0225E5FD" w14:textId="77777777" w:rsidR="009E7C6E" w:rsidRDefault="009E7C6E">
      <w:pPr>
        <w:pStyle w:val="BodyText"/>
        <w:kinsoku w:val="0"/>
        <w:overflowPunct w:val="0"/>
        <w:spacing w:line="20" w:lineRule="exact"/>
        <w:ind w:left="787"/>
        <w:rPr>
          <w:sz w:val="2"/>
          <w:szCs w:val="2"/>
        </w:rPr>
        <w:sectPr w:rsidR="009E7C6E" w:rsidSect="00AE57AB">
          <w:pgSz w:w="12240" w:h="15840"/>
          <w:pgMar w:top="820" w:right="60" w:bottom="1280" w:left="1160" w:header="0" w:footer="1087" w:gutter="0"/>
          <w:cols w:space="720"/>
          <w:noEndnote/>
        </w:sectPr>
      </w:pPr>
    </w:p>
    <w:p w14:paraId="02F4CDF1" w14:textId="4B60B5BE" w:rsidR="00D33712" w:rsidRDefault="00D33712" w:rsidP="009859D9">
      <w:pPr>
        <w:pStyle w:val="BodyText"/>
        <w:kinsoku w:val="0"/>
        <w:overflowPunct w:val="0"/>
        <w:ind w:left="1440" w:firstLine="720"/>
        <w:jc w:val="both"/>
        <w:rPr>
          <w:sz w:val="20"/>
          <w:szCs w:val="20"/>
        </w:rPr>
      </w:pPr>
      <w:r>
        <w:rPr>
          <w:noProof/>
        </w:rPr>
        <w:lastRenderedPageBreak/>
        <w:t xml:space="preserve">   </w:t>
      </w:r>
      <w:r w:rsidR="00D759E6">
        <w:rPr>
          <w:noProof/>
        </w:rPr>
        <w:drawing>
          <wp:inline distT="0" distB="0" distL="0" distR="0" wp14:anchorId="67191C78" wp14:editId="17B66581">
            <wp:extent cx="2971800" cy="16446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644650"/>
                    </a:xfrm>
                    <a:prstGeom prst="rect">
                      <a:avLst/>
                    </a:prstGeom>
                    <a:noFill/>
                    <a:ln>
                      <a:noFill/>
                    </a:ln>
                  </pic:spPr>
                </pic:pic>
              </a:graphicData>
            </a:graphic>
          </wp:inline>
        </w:drawing>
      </w:r>
    </w:p>
    <w:p w14:paraId="048D3E6B" w14:textId="77777777" w:rsidR="009E7C6E" w:rsidRDefault="009E7C6E" w:rsidP="009859D9">
      <w:pPr>
        <w:pStyle w:val="BodyText"/>
        <w:kinsoku w:val="0"/>
        <w:overflowPunct w:val="0"/>
        <w:spacing w:before="90"/>
        <w:ind w:firstLine="280"/>
        <w:rPr>
          <w:spacing w:val="-2"/>
        </w:rPr>
      </w:pPr>
      <w:r>
        <w:t>Potential</w:t>
      </w:r>
      <w:r>
        <w:rPr>
          <w:spacing w:val="-9"/>
        </w:rPr>
        <w:t xml:space="preserve"> </w:t>
      </w:r>
      <w:r>
        <w:rPr>
          <w:spacing w:val="-2"/>
        </w:rPr>
        <w:t>Contractor,</w:t>
      </w:r>
    </w:p>
    <w:p w14:paraId="39A04B42" w14:textId="77777777" w:rsidR="009E7C6E" w:rsidRDefault="009E7C6E">
      <w:pPr>
        <w:pStyle w:val="BodyText"/>
        <w:kinsoku w:val="0"/>
        <w:overflowPunct w:val="0"/>
      </w:pPr>
    </w:p>
    <w:p w14:paraId="5574049F" w14:textId="77777777" w:rsidR="009E7C6E" w:rsidRDefault="009E7C6E">
      <w:pPr>
        <w:pStyle w:val="BodyText"/>
        <w:kinsoku w:val="0"/>
        <w:overflowPunct w:val="0"/>
        <w:spacing w:before="1"/>
        <w:ind w:left="280" w:right="1413"/>
      </w:pPr>
      <w:r>
        <w:t>Thank</w:t>
      </w:r>
      <w:r>
        <w:rPr>
          <w:spacing w:val="-3"/>
        </w:rPr>
        <w:t xml:space="preserve"> </w:t>
      </w:r>
      <w:r>
        <w:t>you</w:t>
      </w:r>
      <w:r>
        <w:rPr>
          <w:spacing w:val="-3"/>
        </w:rPr>
        <w:t xml:space="preserve"> </w:t>
      </w:r>
      <w:r>
        <w:t>for</w:t>
      </w:r>
      <w:r>
        <w:rPr>
          <w:spacing w:val="-3"/>
        </w:rPr>
        <w:t xml:space="preserve"> </w:t>
      </w:r>
      <w:r>
        <w:t>showing</w:t>
      </w:r>
      <w:r>
        <w:rPr>
          <w:spacing w:val="-3"/>
        </w:rPr>
        <w:t xml:space="preserve"> </w:t>
      </w:r>
      <w:r>
        <w:t>interest</w:t>
      </w:r>
      <w:r>
        <w:rPr>
          <w:spacing w:val="-3"/>
        </w:rPr>
        <w:t xml:space="preserve"> </w:t>
      </w:r>
      <w:r>
        <w:t>in</w:t>
      </w:r>
      <w:r>
        <w:rPr>
          <w:spacing w:val="-3"/>
        </w:rPr>
        <w:t xml:space="preserve"> </w:t>
      </w:r>
      <w:r>
        <w:t>our</w:t>
      </w:r>
      <w:r>
        <w:rPr>
          <w:spacing w:val="-3"/>
        </w:rPr>
        <w:t xml:space="preserve"> </w:t>
      </w:r>
      <w:r>
        <w:t>Housing</w:t>
      </w:r>
      <w:r>
        <w:rPr>
          <w:spacing w:val="-3"/>
        </w:rPr>
        <w:t xml:space="preserve"> </w:t>
      </w:r>
      <w:r>
        <w:t>Assistance</w:t>
      </w:r>
      <w:r>
        <w:rPr>
          <w:spacing w:val="-3"/>
        </w:rPr>
        <w:t xml:space="preserve"> </w:t>
      </w:r>
      <w:r>
        <w:t>Program,</w:t>
      </w:r>
      <w:r>
        <w:rPr>
          <w:spacing w:val="-3"/>
        </w:rPr>
        <w:t xml:space="preserve"> </w:t>
      </w:r>
      <w:r>
        <w:t>attached</w:t>
      </w:r>
      <w:r>
        <w:rPr>
          <w:spacing w:val="-3"/>
        </w:rPr>
        <w:t xml:space="preserve"> </w:t>
      </w:r>
      <w:r>
        <w:t>are</w:t>
      </w:r>
      <w:r>
        <w:rPr>
          <w:spacing w:val="-3"/>
        </w:rPr>
        <w:t xml:space="preserve"> </w:t>
      </w:r>
      <w:r>
        <w:t>several documents, please read all pages in their entirety.</w:t>
      </w:r>
    </w:p>
    <w:p w14:paraId="5EE22C17" w14:textId="77777777" w:rsidR="009E7C6E" w:rsidRDefault="009E7C6E">
      <w:pPr>
        <w:pStyle w:val="BodyText"/>
        <w:kinsoku w:val="0"/>
        <w:overflowPunct w:val="0"/>
        <w:spacing w:before="11"/>
        <w:rPr>
          <w:sz w:val="23"/>
          <w:szCs w:val="23"/>
        </w:rPr>
      </w:pPr>
    </w:p>
    <w:p w14:paraId="25C25083" w14:textId="77777777" w:rsidR="009E7C6E" w:rsidRPr="009859D9" w:rsidRDefault="009E7C6E" w:rsidP="009859D9">
      <w:pPr>
        <w:pStyle w:val="BodyText"/>
        <w:kinsoku w:val="0"/>
        <w:overflowPunct w:val="0"/>
        <w:ind w:left="280" w:right="1413"/>
      </w:pPr>
      <w:r>
        <w:t>Please</w:t>
      </w:r>
      <w:r>
        <w:rPr>
          <w:spacing w:val="-3"/>
        </w:rPr>
        <w:t xml:space="preserve"> </w:t>
      </w:r>
      <w:r>
        <w:t>follow</w:t>
      </w:r>
      <w:r>
        <w:rPr>
          <w:spacing w:val="-3"/>
        </w:rPr>
        <w:t xml:space="preserve"> </w:t>
      </w:r>
      <w:r>
        <w:t>these</w:t>
      </w:r>
      <w:r>
        <w:rPr>
          <w:spacing w:val="-3"/>
        </w:rPr>
        <w:t xml:space="preserve"> </w:t>
      </w:r>
      <w:r>
        <w:t>instructions</w:t>
      </w:r>
      <w:r>
        <w:rPr>
          <w:spacing w:val="-3"/>
        </w:rPr>
        <w:t xml:space="preserve"> </w:t>
      </w:r>
      <w:r>
        <w:t>to</w:t>
      </w:r>
      <w:r>
        <w:rPr>
          <w:spacing w:val="-3"/>
        </w:rPr>
        <w:t xml:space="preserve"> </w:t>
      </w:r>
      <w:r>
        <w:t>the</w:t>
      </w:r>
      <w:r>
        <w:rPr>
          <w:spacing w:val="-3"/>
        </w:rPr>
        <w:t xml:space="preserve"> </w:t>
      </w:r>
      <w:r>
        <w:t>letter</w:t>
      </w:r>
      <w:r>
        <w:rPr>
          <w:spacing w:val="-4"/>
        </w:rPr>
        <w:t xml:space="preserve"> </w:t>
      </w:r>
      <w:r>
        <w:t>to</w:t>
      </w:r>
      <w:r>
        <w:rPr>
          <w:spacing w:val="-3"/>
        </w:rPr>
        <w:t xml:space="preserve"> </w:t>
      </w:r>
      <w:r>
        <w:t>assist</w:t>
      </w:r>
      <w:r>
        <w:rPr>
          <w:spacing w:val="-3"/>
        </w:rPr>
        <w:t xml:space="preserve"> </w:t>
      </w:r>
      <w:r>
        <w:t>our</w:t>
      </w:r>
      <w:r>
        <w:rPr>
          <w:spacing w:val="-3"/>
        </w:rPr>
        <w:t xml:space="preserve"> </w:t>
      </w:r>
      <w:r>
        <w:t>department</w:t>
      </w:r>
      <w:r>
        <w:rPr>
          <w:spacing w:val="-3"/>
        </w:rPr>
        <w:t xml:space="preserve"> </w:t>
      </w:r>
      <w:r>
        <w:t>in</w:t>
      </w:r>
      <w:r>
        <w:rPr>
          <w:spacing w:val="-3"/>
        </w:rPr>
        <w:t xml:space="preserve"> </w:t>
      </w:r>
      <w:r>
        <w:t>streamlining</w:t>
      </w:r>
      <w:r>
        <w:rPr>
          <w:spacing w:val="-3"/>
        </w:rPr>
        <w:t xml:space="preserve"> </w:t>
      </w:r>
      <w:r>
        <w:t>the contractor’s application process.</w:t>
      </w:r>
    </w:p>
    <w:p w14:paraId="2A97897B" w14:textId="77777777" w:rsidR="009E7C6E" w:rsidRDefault="009E7C6E">
      <w:pPr>
        <w:pStyle w:val="BodyText"/>
        <w:kinsoku w:val="0"/>
        <w:overflowPunct w:val="0"/>
        <w:rPr>
          <w:sz w:val="22"/>
          <w:szCs w:val="22"/>
        </w:rPr>
      </w:pPr>
    </w:p>
    <w:p w14:paraId="12821000" w14:textId="77777777" w:rsidR="009E7C6E" w:rsidRDefault="009E7C6E">
      <w:pPr>
        <w:pStyle w:val="ListParagraph"/>
        <w:numPr>
          <w:ilvl w:val="1"/>
          <w:numId w:val="11"/>
        </w:numPr>
        <w:tabs>
          <w:tab w:val="left" w:pos="1000"/>
        </w:tabs>
        <w:kinsoku w:val="0"/>
        <w:overflowPunct w:val="0"/>
        <w:rPr>
          <w:spacing w:val="-4"/>
        </w:rPr>
      </w:pPr>
      <w:r>
        <w:t>Application</w:t>
      </w:r>
      <w:r>
        <w:rPr>
          <w:spacing w:val="-2"/>
        </w:rPr>
        <w:t xml:space="preserve"> </w:t>
      </w:r>
      <w:r>
        <w:rPr>
          <w:spacing w:val="-4"/>
        </w:rPr>
        <w:t>form</w:t>
      </w:r>
    </w:p>
    <w:p w14:paraId="22AC7B16" w14:textId="77777777" w:rsidR="009E7C6E" w:rsidRDefault="009E7C6E">
      <w:pPr>
        <w:pStyle w:val="ListParagraph"/>
        <w:numPr>
          <w:ilvl w:val="2"/>
          <w:numId w:val="11"/>
        </w:numPr>
        <w:tabs>
          <w:tab w:val="left" w:pos="1719"/>
        </w:tabs>
        <w:kinsoku w:val="0"/>
        <w:overflowPunct w:val="0"/>
        <w:ind w:left="1719" w:hanging="359"/>
        <w:rPr>
          <w:spacing w:val="-2"/>
        </w:rPr>
      </w:pPr>
      <w:r>
        <w:t>Read</w:t>
      </w:r>
      <w:r>
        <w:rPr>
          <w:spacing w:val="-1"/>
        </w:rPr>
        <w:t xml:space="preserve"> </w:t>
      </w:r>
      <w:r>
        <w:t>and fill this form</w:t>
      </w:r>
      <w:r>
        <w:rPr>
          <w:spacing w:val="-3"/>
        </w:rPr>
        <w:t xml:space="preserve"> </w:t>
      </w:r>
      <w:r>
        <w:t xml:space="preserve">out completely, signatures </w:t>
      </w:r>
      <w:r>
        <w:rPr>
          <w:spacing w:val="-2"/>
        </w:rPr>
        <w:t>required</w:t>
      </w:r>
    </w:p>
    <w:p w14:paraId="4DFABF7A" w14:textId="77777777" w:rsidR="009E7C6E" w:rsidRDefault="009E7C6E">
      <w:pPr>
        <w:pStyle w:val="ListParagraph"/>
        <w:numPr>
          <w:ilvl w:val="1"/>
          <w:numId w:val="11"/>
        </w:numPr>
        <w:tabs>
          <w:tab w:val="left" w:pos="1000"/>
        </w:tabs>
        <w:kinsoku w:val="0"/>
        <w:overflowPunct w:val="0"/>
        <w:rPr>
          <w:spacing w:val="-4"/>
        </w:rPr>
      </w:pPr>
      <w:r>
        <w:t xml:space="preserve">General Release </w:t>
      </w:r>
      <w:r>
        <w:rPr>
          <w:spacing w:val="-4"/>
        </w:rPr>
        <w:t>form</w:t>
      </w:r>
    </w:p>
    <w:p w14:paraId="279085E9" w14:textId="77777777" w:rsidR="009E7C6E" w:rsidRDefault="009E7C6E">
      <w:pPr>
        <w:pStyle w:val="ListParagraph"/>
        <w:numPr>
          <w:ilvl w:val="2"/>
          <w:numId w:val="11"/>
        </w:numPr>
        <w:tabs>
          <w:tab w:val="left" w:pos="1719"/>
        </w:tabs>
        <w:kinsoku w:val="0"/>
        <w:overflowPunct w:val="0"/>
        <w:ind w:left="1719" w:hanging="359"/>
        <w:rPr>
          <w:spacing w:val="-2"/>
        </w:rPr>
      </w:pPr>
      <w:r>
        <w:t xml:space="preserve">Read, sign and </w:t>
      </w:r>
      <w:r>
        <w:rPr>
          <w:spacing w:val="-2"/>
        </w:rPr>
        <w:t>notarized</w:t>
      </w:r>
    </w:p>
    <w:p w14:paraId="6E6E0645" w14:textId="77777777" w:rsidR="009E7C6E" w:rsidRDefault="009E7C6E">
      <w:pPr>
        <w:pStyle w:val="ListParagraph"/>
        <w:numPr>
          <w:ilvl w:val="1"/>
          <w:numId w:val="11"/>
        </w:numPr>
        <w:tabs>
          <w:tab w:val="left" w:pos="1000"/>
        </w:tabs>
        <w:kinsoku w:val="0"/>
        <w:overflowPunct w:val="0"/>
        <w:rPr>
          <w:spacing w:val="-2"/>
        </w:rPr>
      </w:pPr>
      <w:r>
        <w:t>Contractor</w:t>
      </w:r>
      <w:r>
        <w:rPr>
          <w:spacing w:val="-3"/>
        </w:rPr>
        <w:t xml:space="preserve"> </w:t>
      </w:r>
      <w:r>
        <w:rPr>
          <w:spacing w:val="-2"/>
        </w:rPr>
        <w:t>Guidelines</w:t>
      </w:r>
    </w:p>
    <w:p w14:paraId="0DF381FA" w14:textId="77777777" w:rsidR="009E7C6E" w:rsidRDefault="009E7C6E">
      <w:pPr>
        <w:pStyle w:val="ListParagraph"/>
        <w:numPr>
          <w:ilvl w:val="2"/>
          <w:numId w:val="11"/>
        </w:numPr>
        <w:tabs>
          <w:tab w:val="left" w:pos="1719"/>
        </w:tabs>
        <w:kinsoku w:val="0"/>
        <w:overflowPunct w:val="0"/>
        <w:ind w:left="1719" w:hanging="359"/>
        <w:rPr>
          <w:spacing w:val="-2"/>
        </w:rPr>
      </w:pPr>
      <w:r>
        <w:t>Read</w:t>
      </w:r>
      <w:r>
        <w:rPr>
          <w:spacing w:val="-2"/>
        </w:rPr>
        <w:t xml:space="preserve"> </w:t>
      </w:r>
      <w:r>
        <w:t>entire</w:t>
      </w:r>
      <w:r>
        <w:rPr>
          <w:spacing w:val="-1"/>
        </w:rPr>
        <w:t xml:space="preserve"> </w:t>
      </w:r>
      <w:r>
        <w:t>document,</w:t>
      </w:r>
      <w:r>
        <w:rPr>
          <w:spacing w:val="-1"/>
        </w:rPr>
        <w:t xml:space="preserve"> </w:t>
      </w:r>
      <w:r>
        <w:t>keep</w:t>
      </w:r>
      <w:r>
        <w:rPr>
          <w:spacing w:val="-2"/>
        </w:rPr>
        <w:t xml:space="preserve"> </w:t>
      </w:r>
      <w:r>
        <w:t>for</w:t>
      </w:r>
      <w:r>
        <w:rPr>
          <w:spacing w:val="-1"/>
        </w:rPr>
        <w:t xml:space="preserve"> </w:t>
      </w:r>
      <w:r>
        <w:t>your</w:t>
      </w:r>
      <w:r>
        <w:rPr>
          <w:spacing w:val="-1"/>
        </w:rPr>
        <w:t xml:space="preserve"> </w:t>
      </w:r>
      <w:r>
        <w:rPr>
          <w:spacing w:val="-2"/>
        </w:rPr>
        <w:t>records</w:t>
      </w:r>
    </w:p>
    <w:p w14:paraId="51CDFF81" w14:textId="77777777" w:rsidR="009E7C6E" w:rsidRDefault="009E7C6E">
      <w:pPr>
        <w:pStyle w:val="ListParagraph"/>
        <w:numPr>
          <w:ilvl w:val="1"/>
          <w:numId w:val="11"/>
        </w:numPr>
        <w:tabs>
          <w:tab w:val="left" w:pos="1000"/>
        </w:tabs>
        <w:kinsoku w:val="0"/>
        <w:overflowPunct w:val="0"/>
        <w:rPr>
          <w:spacing w:val="-4"/>
        </w:rPr>
      </w:pPr>
      <w:r>
        <w:t>Contractor</w:t>
      </w:r>
      <w:r>
        <w:rPr>
          <w:spacing w:val="-13"/>
        </w:rPr>
        <w:t xml:space="preserve"> </w:t>
      </w:r>
      <w:r>
        <w:t>Guidelines</w:t>
      </w:r>
      <w:r>
        <w:rPr>
          <w:spacing w:val="-10"/>
        </w:rPr>
        <w:t xml:space="preserve"> </w:t>
      </w:r>
      <w:r>
        <w:t>Acknowledgement</w:t>
      </w:r>
      <w:r>
        <w:rPr>
          <w:spacing w:val="-11"/>
        </w:rPr>
        <w:t xml:space="preserve"> </w:t>
      </w:r>
      <w:r>
        <w:rPr>
          <w:spacing w:val="-4"/>
        </w:rPr>
        <w:t>form</w:t>
      </w:r>
    </w:p>
    <w:p w14:paraId="66CFCDBB" w14:textId="77777777" w:rsidR="009E7C6E" w:rsidRDefault="009E7C6E">
      <w:pPr>
        <w:pStyle w:val="ListParagraph"/>
        <w:numPr>
          <w:ilvl w:val="2"/>
          <w:numId w:val="11"/>
        </w:numPr>
        <w:tabs>
          <w:tab w:val="left" w:pos="1718"/>
        </w:tabs>
        <w:kinsoku w:val="0"/>
        <w:overflowPunct w:val="0"/>
        <w:ind w:left="1718" w:hanging="359"/>
        <w:rPr>
          <w:spacing w:val="-2"/>
        </w:rPr>
      </w:pPr>
      <w:r>
        <w:t>Read,</w:t>
      </w:r>
      <w:r>
        <w:rPr>
          <w:spacing w:val="-4"/>
        </w:rPr>
        <w:t xml:space="preserve"> </w:t>
      </w:r>
      <w:r>
        <w:t>sign</w:t>
      </w:r>
      <w:r>
        <w:rPr>
          <w:spacing w:val="-4"/>
        </w:rPr>
        <w:t xml:space="preserve"> </w:t>
      </w:r>
      <w:r>
        <w:t>and</w:t>
      </w:r>
      <w:r>
        <w:rPr>
          <w:spacing w:val="-4"/>
        </w:rPr>
        <w:t xml:space="preserve"> </w:t>
      </w:r>
      <w:r>
        <w:rPr>
          <w:spacing w:val="-2"/>
        </w:rPr>
        <w:t>notarize</w:t>
      </w:r>
    </w:p>
    <w:p w14:paraId="4D145EEB" w14:textId="77777777" w:rsidR="009E7C6E" w:rsidRDefault="009E7C6E">
      <w:pPr>
        <w:pStyle w:val="ListParagraph"/>
        <w:numPr>
          <w:ilvl w:val="1"/>
          <w:numId w:val="11"/>
        </w:numPr>
        <w:tabs>
          <w:tab w:val="left" w:pos="999"/>
        </w:tabs>
        <w:kinsoku w:val="0"/>
        <w:overflowPunct w:val="0"/>
        <w:ind w:left="999"/>
        <w:rPr>
          <w:spacing w:val="-2"/>
        </w:rPr>
      </w:pPr>
      <w:r>
        <w:t>Insurance</w:t>
      </w:r>
      <w:r>
        <w:rPr>
          <w:spacing w:val="-1"/>
        </w:rPr>
        <w:t xml:space="preserve"> </w:t>
      </w:r>
      <w:r>
        <w:rPr>
          <w:spacing w:val="-2"/>
        </w:rPr>
        <w:t>verification</w:t>
      </w:r>
    </w:p>
    <w:p w14:paraId="218A2B00" w14:textId="77777777" w:rsidR="009E7C6E" w:rsidRDefault="009E7C6E">
      <w:pPr>
        <w:pStyle w:val="ListParagraph"/>
        <w:numPr>
          <w:ilvl w:val="2"/>
          <w:numId w:val="11"/>
        </w:numPr>
        <w:tabs>
          <w:tab w:val="left" w:pos="1719"/>
        </w:tabs>
        <w:kinsoku w:val="0"/>
        <w:overflowPunct w:val="0"/>
        <w:ind w:left="1719" w:right="2179"/>
      </w:pPr>
      <w:r>
        <w:t>Have</w:t>
      </w:r>
      <w:r>
        <w:rPr>
          <w:spacing w:val="-4"/>
        </w:rPr>
        <w:t xml:space="preserve"> </w:t>
      </w:r>
      <w:r>
        <w:t>your</w:t>
      </w:r>
      <w:r>
        <w:rPr>
          <w:spacing w:val="-4"/>
        </w:rPr>
        <w:t xml:space="preserve"> </w:t>
      </w:r>
      <w:r>
        <w:t>insurance</w:t>
      </w:r>
      <w:r>
        <w:rPr>
          <w:spacing w:val="-4"/>
        </w:rPr>
        <w:t xml:space="preserve"> </w:t>
      </w:r>
      <w:r>
        <w:t>fax</w:t>
      </w:r>
      <w:r>
        <w:rPr>
          <w:spacing w:val="-4"/>
        </w:rPr>
        <w:t xml:space="preserve"> </w:t>
      </w:r>
      <w:r>
        <w:t>a</w:t>
      </w:r>
      <w:r>
        <w:rPr>
          <w:spacing w:val="-4"/>
        </w:rPr>
        <w:t xml:space="preserve"> </w:t>
      </w:r>
      <w:r>
        <w:t>"Certificate</w:t>
      </w:r>
      <w:r>
        <w:rPr>
          <w:spacing w:val="-5"/>
        </w:rPr>
        <w:t xml:space="preserve"> </w:t>
      </w:r>
      <w:r>
        <w:t>of</w:t>
      </w:r>
      <w:r>
        <w:rPr>
          <w:spacing w:val="-5"/>
        </w:rPr>
        <w:t xml:space="preserve"> </w:t>
      </w:r>
      <w:r>
        <w:t>Insurance"</w:t>
      </w:r>
      <w:r>
        <w:rPr>
          <w:spacing w:val="-5"/>
        </w:rPr>
        <w:t xml:space="preserve"> </w:t>
      </w:r>
      <w:r>
        <w:t>to</w:t>
      </w:r>
      <w:r>
        <w:rPr>
          <w:spacing w:val="-5"/>
        </w:rPr>
        <w:t xml:space="preserve"> </w:t>
      </w:r>
      <w:r>
        <w:t>918-</w:t>
      </w:r>
      <w:r w:rsidR="0039647C">
        <w:t>223-8414</w:t>
      </w:r>
      <w:r>
        <w:t>,</w:t>
      </w:r>
      <w:r>
        <w:rPr>
          <w:spacing w:val="-5"/>
        </w:rPr>
        <w:t xml:space="preserve"> </w:t>
      </w:r>
      <w:r>
        <w:t>the certificate holder should be:</w:t>
      </w:r>
    </w:p>
    <w:p w14:paraId="4CA0595E" w14:textId="77777777" w:rsidR="0039647C" w:rsidRDefault="009E7C6E">
      <w:pPr>
        <w:pStyle w:val="BodyText"/>
        <w:kinsoku w:val="0"/>
        <w:overflowPunct w:val="0"/>
        <w:ind w:left="2439" w:right="5437" w:firstLine="14"/>
      </w:pPr>
      <w:r>
        <w:t>City</w:t>
      </w:r>
      <w:r>
        <w:rPr>
          <w:spacing w:val="-9"/>
        </w:rPr>
        <w:t xml:space="preserve"> </w:t>
      </w:r>
      <w:r>
        <w:t>of</w:t>
      </w:r>
      <w:r>
        <w:rPr>
          <w:spacing w:val="-10"/>
        </w:rPr>
        <w:t xml:space="preserve"> </w:t>
      </w:r>
      <w:r>
        <w:t>Tulsa</w:t>
      </w:r>
      <w:r>
        <w:rPr>
          <w:spacing w:val="-9"/>
        </w:rPr>
        <w:t xml:space="preserve"> </w:t>
      </w:r>
      <w:r w:rsidR="0039647C">
        <w:t>–</w:t>
      </w:r>
      <w:r>
        <w:rPr>
          <w:spacing w:val="-9"/>
        </w:rPr>
        <w:t xml:space="preserve"> </w:t>
      </w:r>
      <w:r w:rsidR="0039647C">
        <w:t>DCE Community Development</w:t>
      </w:r>
    </w:p>
    <w:p w14:paraId="3E915818" w14:textId="77777777" w:rsidR="009E7C6E" w:rsidRDefault="009E7C6E">
      <w:pPr>
        <w:pStyle w:val="BodyText"/>
        <w:kinsoku w:val="0"/>
        <w:overflowPunct w:val="0"/>
        <w:ind w:left="2439" w:right="5437" w:firstLine="14"/>
      </w:pPr>
      <w:r>
        <w:t>175 E 2nd St Suite 580</w:t>
      </w:r>
    </w:p>
    <w:p w14:paraId="68ED6E9A" w14:textId="77777777" w:rsidR="009E7C6E" w:rsidRDefault="009E7C6E">
      <w:pPr>
        <w:pStyle w:val="BodyText"/>
        <w:kinsoku w:val="0"/>
        <w:overflowPunct w:val="0"/>
        <w:ind w:left="2439"/>
        <w:rPr>
          <w:spacing w:val="-2"/>
        </w:rPr>
      </w:pPr>
      <w:r>
        <w:t>Tulsa,</w:t>
      </w:r>
      <w:r>
        <w:rPr>
          <w:spacing w:val="-4"/>
        </w:rPr>
        <w:t xml:space="preserve"> </w:t>
      </w:r>
      <w:r>
        <w:t>OK</w:t>
      </w:r>
      <w:r>
        <w:rPr>
          <w:spacing w:val="-4"/>
        </w:rPr>
        <w:t xml:space="preserve"> </w:t>
      </w:r>
      <w:r>
        <w:rPr>
          <w:spacing w:val="-2"/>
        </w:rPr>
        <w:t>74103</w:t>
      </w:r>
    </w:p>
    <w:p w14:paraId="77B8FAA2" w14:textId="77777777" w:rsidR="009E7C6E" w:rsidRDefault="009E7C6E">
      <w:pPr>
        <w:pStyle w:val="BodyText"/>
        <w:kinsoku w:val="0"/>
        <w:overflowPunct w:val="0"/>
        <w:rPr>
          <w:sz w:val="26"/>
          <w:szCs w:val="26"/>
        </w:rPr>
      </w:pPr>
    </w:p>
    <w:p w14:paraId="0E742040" w14:textId="77777777" w:rsidR="009E7C6E" w:rsidRDefault="009E7C6E">
      <w:pPr>
        <w:pStyle w:val="BodyText"/>
        <w:kinsoku w:val="0"/>
        <w:overflowPunct w:val="0"/>
        <w:spacing w:before="11"/>
        <w:rPr>
          <w:sz w:val="21"/>
          <w:szCs w:val="21"/>
        </w:rPr>
      </w:pPr>
    </w:p>
    <w:p w14:paraId="1805F36C" w14:textId="77777777" w:rsidR="009E7C6E" w:rsidRDefault="009E7C6E">
      <w:pPr>
        <w:pStyle w:val="BodyText"/>
        <w:kinsoku w:val="0"/>
        <w:overflowPunct w:val="0"/>
        <w:ind w:left="279" w:right="1413"/>
      </w:pPr>
      <w:r>
        <w:t>Once all of the above listed items are taken care of you will need to fax entire application (5 pages)</w:t>
      </w:r>
      <w:r>
        <w:rPr>
          <w:spacing w:val="-3"/>
        </w:rPr>
        <w:t xml:space="preserve"> </w:t>
      </w:r>
      <w:r>
        <w:t>to</w:t>
      </w:r>
      <w:r>
        <w:rPr>
          <w:spacing w:val="-3"/>
        </w:rPr>
        <w:t xml:space="preserve"> </w:t>
      </w:r>
      <w:r>
        <w:t>918.</w:t>
      </w:r>
      <w:r w:rsidR="0039647C">
        <w:t>223-8414</w:t>
      </w:r>
      <w:r>
        <w:t>.</w:t>
      </w:r>
      <w:r>
        <w:rPr>
          <w:spacing w:val="40"/>
        </w:rPr>
        <w:t xml:space="preserve"> </w:t>
      </w:r>
      <w:r>
        <w:t>Once</w:t>
      </w:r>
      <w:r>
        <w:rPr>
          <w:spacing w:val="-3"/>
        </w:rPr>
        <w:t xml:space="preserve"> </w:t>
      </w:r>
      <w:r>
        <w:t>your</w:t>
      </w:r>
      <w:r>
        <w:rPr>
          <w:spacing w:val="-3"/>
        </w:rPr>
        <w:t xml:space="preserve"> </w:t>
      </w:r>
      <w:r>
        <w:t>application</w:t>
      </w:r>
      <w:r>
        <w:rPr>
          <w:spacing w:val="-3"/>
        </w:rPr>
        <w:t xml:space="preserve"> </w:t>
      </w:r>
      <w:r>
        <w:t>is</w:t>
      </w:r>
      <w:r>
        <w:rPr>
          <w:spacing w:val="-3"/>
        </w:rPr>
        <w:t xml:space="preserve"> </w:t>
      </w:r>
      <w:r>
        <w:t>received</w:t>
      </w:r>
      <w:r>
        <w:rPr>
          <w:spacing w:val="-2"/>
        </w:rPr>
        <w:t xml:space="preserve"> </w:t>
      </w:r>
      <w:r>
        <w:t>a</w:t>
      </w:r>
      <w:r>
        <w:rPr>
          <w:spacing w:val="-2"/>
        </w:rPr>
        <w:t xml:space="preserve"> </w:t>
      </w:r>
      <w:r>
        <w:t>staff</w:t>
      </w:r>
      <w:r>
        <w:rPr>
          <w:spacing w:val="-2"/>
        </w:rPr>
        <w:t xml:space="preserve"> </w:t>
      </w:r>
      <w:r>
        <w:t>member</w:t>
      </w:r>
      <w:r>
        <w:rPr>
          <w:spacing w:val="-2"/>
        </w:rPr>
        <w:t xml:space="preserve"> </w:t>
      </w:r>
      <w:r>
        <w:t>will</w:t>
      </w:r>
      <w:r>
        <w:rPr>
          <w:spacing w:val="-3"/>
        </w:rPr>
        <w:t xml:space="preserve"> </w:t>
      </w:r>
      <w:r>
        <w:t>contact</w:t>
      </w:r>
      <w:r>
        <w:rPr>
          <w:spacing w:val="-3"/>
        </w:rPr>
        <w:t xml:space="preserve"> </w:t>
      </w:r>
      <w:r>
        <w:t>you</w:t>
      </w:r>
      <w:r>
        <w:rPr>
          <w:spacing w:val="-3"/>
        </w:rPr>
        <w:t xml:space="preserve"> </w:t>
      </w:r>
      <w:r>
        <w:t>to acknowledge our receipt and let you know what the next step will be.</w:t>
      </w:r>
    </w:p>
    <w:p w14:paraId="3758243E" w14:textId="77777777" w:rsidR="009E7C6E" w:rsidRDefault="009E7C6E">
      <w:pPr>
        <w:pStyle w:val="BodyText"/>
        <w:kinsoku w:val="0"/>
        <w:overflowPunct w:val="0"/>
      </w:pPr>
    </w:p>
    <w:p w14:paraId="4B73263B" w14:textId="6D3D8D0B" w:rsidR="009E7C6E" w:rsidRDefault="00D759E6">
      <w:pPr>
        <w:pStyle w:val="BodyText"/>
        <w:kinsoku w:val="0"/>
        <w:overflowPunct w:val="0"/>
        <w:spacing w:line="720" w:lineRule="auto"/>
        <w:ind w:left="279" w:right="3153"/>
        <w:rPr>
          <w:spacing w:val="-2"/>
        </w:rPr>
      </w:pPr>
      <w:r>
        <w:rPr>
          <w:noProof/>
        </w:rPr>
        <mc:AlternateContent>
          <mc:Choice Requires="wps">
            <w:drawing>
              <wp:anchor distT="0" distB="0" distL="114300" distR="114300" simplePos="0" relativeHeight="251636224" behindDoc="1" locked="0" layoutInCell="0" allowOverlap="1" wp14:anchorId="4966039B" wp14:editId="6DA85123">
                <wp:simplePos x="0" y="0"/>
                <wp:positionH relativeFrom="page">
                  <wp:posOffset>800100</wp:posOffset>
                </wp:positionH>
                <wp:positionV relativeFrom="paragraph">
                  <wp:posOffset>720725</wp:posOffset>
                </wp:positionV>
                <wp:extent cx="1358900" cy="850900"/>
                <wp:effectExtent l="0" t="0" r="0" b="0"/>
                <wp:wrapNone/>
                <wp:docPr id="9168618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7C267" w14:textId="77777777" w:rsidR="009E7C6E" w:rsidRDefault="009E7C6E">
                            <w:pPr>
                              <w:widowControl/>
                              <w:autoSpaceDE/>
                              <w:autoSpaceDN/>
                              <w:adjustRightInd/>
                              <w:spacing w:line="1340" w:lineRule="atLeast"/>
                              <w:rPr>
                                <w:sz w:val="24"/>
                                <w:szCs w:val="24"/>
                              </w:rPr>
                            </w:pPr>
                          </w:p>
                          <w:p w14:paraId="7A499686" w14:textId="77777777" w:rsidR="009E7C6E" w:rsidRDefault="009E7C6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6039B" id="Rectangle 3" o:spid="_x0000_s1026" style="position:absolute;left:0;text-align:left;margin-left:63pt;margin-top:56.75pt;width:107pt;height:6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" o:allowincell="f" filled="f" stroked="f">
                <v:textbox inset="0,0,0,0">
                  <w:txbxContent>
                    <w:p w14:paraId="12D7C267" w14:textId="77777777" w:rsidR="009E7C6E" w:rsidRDefault="009E7C6E">
                      <w:pPr>
                        <w:widowControl/>
                        <w:autoSpaceDE/>
                        <w:autoSpaceDN/>
                        <w:adjustRightInd/>
                        <w:spacing w:line="1340" w:lineRule="atLeast"/>
                        <w:rPr>
                          <w:sz w:val="24"/>
                          <w:szCs w:val="24"/>
                        </w:rPr>
                      </w:pPr>
                    </w:p>
                    <w:p w14:paraId="7A499686" w14:textId="77777777" w:rsidR="009E7C6E" w:rsidRDefault="009E7C6E">
                      <w:pPr>
                        <w:rPr>
                          <w:sz w:val="24"/>
                          <w:szCs w:val="24"/>
                        </w:rPr>
                      </w:pPr>
                    </w:p>
                  </w:txbxContent>
                </v:textbox>
                <w10:wrap anchorx="page"/>
              </v:rect>
            </w:pict>
          </mc:Fallback>
        </mc:AlternateContent>
      </w:r>
      <w:r>
        <w:rPr>
          <w:noProof/>
        </w:rPr>
        <mc:AlternateContent>
          <mc:Choice Requires="wpi">
            <w:drawing>
              <wp:anchor distT="0" distB="0" distL="114300" distR="114300" simplePos="0" relativeHeight="251680256" behindDoc="0" locked="0" layoutInCell="1" allowOverlap="1" wp14:anchorId="69A52D3E" wp14:editId="66D5696C">
                <wp:simplePos x="0" y="0"/>
                <wp:positionH relativeFrom="column">
                  <wp:posOffset>63500</wp:posOffset>
                </wp:positionH>
                <wp:positionV relativeFrom="paragraph">
                  <wp:posOffset>815975</wp:posOffset>
                </wp:positionV>
                <wp:extent cx="1266190" cy="331470"/>
                <wp:effectExtent l="0" t="0" r="0" b="0"/>
                <wp:wrapNone/>
                <wp:docPr id="771311192"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spect="1" noEditPoints="1" noChangeArrowheads="1" noChangeShapeType="1"/>
                        </w14:cNvContentPartPr>
                      </w14:nvContentPartPr>
                      <w14:xfrm>
                        <a:off x="0" y="0"/>
                        <a:ext cx="1266190" cy="331470"/>
                      </w14:xfrm>
                    </w14:contentPart>
                  </a:graphicData>
                </a:graphic>
                <wp14:sizeRelH relativeFrom="page">
                  <wp14:pctWidth>0</wp14:pctWidth>
                </wp14:sizeRelH>
                <wp14:sizeRelV relativeFrom="page">
                  <wp14:pctHeight>0</wp14:pctHeight>
                </wp14:sizeRelV>
              </wp:anchor>
            </w:drawing>
          </mc:Choice>
          <mc:Fallback>
            <w:pict>
              <v:shapetype w14:anchorId="1AA1FF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4.25pt;margin-top:63.5pt;width:101.15pt;height:27.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">
                <v:imagedata r:id="rId14" o:title=""/>
                <o:lock v:ext="edit" rotation="t" verticies="t" shapetype="t"/>
              </v:shape>
            </w:pict>
          </mc:Fallback>
        </mc:AlternateContent>
      </w:r>
      <w:r w:rsidR="009E7C6E">
        <w:t>If</w:t>
      </w:r>
      <w:r w:rsidR="009E7C6E">
        <w:rPr>
          <w:spacing w:val="-4"/>
        </w:rPr>
        <w:t xml:space="preserve"> </w:t>
      </w:r>
      <w:r w:rsidR="009E7C6E">
        <w:t>you</w:t>
      </w:r>
      <w:r w:rsidR="009E7C6E">
        <w:rPr>
          <w:spacing w:val="-4"/>
        </w:rPr>
        <w:t xml:space="preserve"> </w:t>
      </w:r>
      <w:r w:rsidR="009E7C6E">
        <w:t>have</w:t>
      </w:r>
      <w:r w:rsidR="009E7C6E">
        <w:rPr>
          <w:spacing w:val="-4"/>
        </w:rPr>
        <w:t xml:space="preserve"> </w:t>
      </w:r>
      <w:r w:rsidR="009E7C6E">
        <w:t>any</w:t>
      </w:r>
      <w:r w:rsidR="009E7C6E">
        <w:rPr>
          <w:spacing w:val="-4"/>
        </w:rPr>
        <w:t xml:space="preserve"> </w:t>
      </w:r>
      <w:r w:rsidR="009E7C6E">
        <w:t>questions,</w:t>
      </w:r>
      <w:r w:rsidR="009E7C6E">
        <w:rPr>
          <w:spacing w:val="-4"/>
        </w:rPr>
        <w:t xml:space="preserve"> </w:t>
      </w:r>
      <w:r w:rsidR="009E7C6E">
        <w:t>please</w:t>
      </w:r>
      <w:r w:rsidR="009E7C6E">
        <w:rPr>
          <w:spacing w:val="-4"/>
        </w:rPr>
        <w:t xml:space="preserve"> </w:t>
      </w:r>
      <w:r w:rsidR="009E7C6E">
        <w:t>do</w:t>
      </w:r>
      <w:r w:rsidR="009E7C6E">
        <w:rPr>
          <w:spacing w:val="-4"/>
        </w:rPr>
        <w:t xml:space="preserve"> </w:t>
      </w:r>
      <w:r w:rsidR="009E7C6E">
        <w:t>not</w:t>
      </w:r>
      <w:r w:rsidR="009E7C6E">
        <w:rPr>
          <w:spacing w:val="-3"/>
        </w:rPr>
        <w:t xml:space="preserve"> </w:t>
      </w:r>
      <w:r w:rsidR="009E7C6E">
        <w:t>hesitate</w:t>
      </w:r>
      <w:r w:rsidR="009E7C6E">
        <w:rPr>
          <w:spacing w:val="-3"/>
        </w:rPr>
        <w:t xml:space="preserve"> </w:t>
      </w:r>
      <w:r w:rsidR="009E7C6E">
        <w:t>to</w:t>
      </w:r>
      <w:r w:rsidR="009E7C6E">
        <w:rPr>
          <w:spacing w:val="-3"/>
        </w:rPr>
        <w:t xml:space="preserve"> </w:t>
      </w:r>
      <w:r w:rsidR="009E7C6E">
        <w:t>contact</w:t>
      </w:r>
      <w:r w:rsidR="009E7C6E">
        <w:rPr>
          <w:spacing w:val="-3"/>
        </w:rPr>
        <w:t xml:space="preserve"> </w:t>
      </w:r>
      <w:r w:rsidR="009E7C6E">
        <w:t>our</w:t>
      </w:r>
      <w:r w:rsidR="009E7C6E">
        <w:rPr>
          <w:spacing w:val="-3"/>
        </w:rPr>
        <w:t xml:space="preserve"> </w:t>
      </w:r>
      <w:r w:rsidR="009E7C6E">
        <w:t xml:space="preserve">office. </w:t>
      </w:r>
      <w:r w:rsidR="009E7C6E">
        <w:rPr>
          <w:spacing w:val="-2"/>
        </w:rPr>
        <w:t>Sincerely,</w:t>
      </w:r>
    </w:p>
    <w:p w14:paraId="1B8E78C2" w14:textId="77777777" w:rsidR="009E7C6E" w:rsidRDefault="004633BB">
      <w:pPr>
        <w:pStyle w:val="BodyText"/>
        <w:kinsoku w:val="0"/>
        <w:overflowPunct w:val="0"/>
        <w:rPr>
          <w:sz w:val="22"/>
          <w:szCs w:val="22"/>
        </w:rPr>
      </w:pPr>
      <w:r>
        <w:rPr>
          <w:noProof/>
        </w:rPr>
        <w:t xml:space="preserve">  </w:t>
      </w:r>
    </w:p>
    <w:p w14:paraId="43BB5D5A" w14:textId="77777777" w:rsidR="0039647C" w:rsidRDefault="0039647C">
      <w:pPr>
        <w:pStyle w:val="BodyText"/>
        <w:kinsoku w:val="0"/>
        <w:overflowPunct w:val="0"/>
        <w:ind w:left="279" w:right="8822"/>
      </w:pPr>
      <w:r>
        <w:t>Ricky Najera</w:t>
      </w:r>
    </w:p>
    <w:p w14:paraId="05F92C5A" w14:textId="77777777" w:rsidR="009E7C6E" w:rsidRDefault="009E7C6E">
      <w:pPr>
        <w:pStyle w:val="BodyText"/>
        <w:kinsoku w:val="0"/>
        <w:overflowPunct w:val="0"/>
        <w:ind w:left="279" w:right="8822"/>
      </w:pPr>
      <w:r>
        <w:t>Housing</w:t>
      </w:r>
      <w:r>
        <w:rPr>
          <w:spacing w:val="-15"/>
        </w:rPr>
        <w:t xml:space="preserve"> </w:t>
      </w:r>
      <w:r>
        <w:t>Supervisor</w:t>
      </w:r>
    </w:p>
    <w:p w14:paraId="43272654" w14:textId="77777777" w:rsidR="009E7C6E" w:rsidRDefault="009E7C6E">
      <w:pPr>
        <w:pStyle w:val="BodyText"/>
        <w:kinsoku w:val="0"/>
        <w:overflowPunct w:val="0"/>
        <w:ind w:left="279" w:right="7165"/>
      </w:pPr>
      <w:r>
        <w:t>Working</w:t>
      </w:r>
      <w:r>
        <w:rPr>
          <w:spacing w:val="-13"/>
        </w:rPr>
        <w:t xml:space="preserve"> </w:t>
      </w:r>
      <w:r>
        <w:t>in</w:t>
      </w:r>
      <w:r>
        <w:rPr>
          <w:spacing w:val="-13"/>
        </w:rPr>
        <w:t xml:space="preserve"> </w:t>
      </w:r>
      <w:r>
        <w:t>Neighborhoods</w:t>
      </w:r>
      <w:r>
        <w:rPr>
          <w:spacing w:val="-13"/>
        </w:rPr>
        <w:t xml:space="preserve"> </w:t>
      </w:r>
      <w:r>
        <w:t>(WIN) 918.576.56</w:t>
      </w:r>
      <w:r w:rsidR="0039647C">
        <w:t>41</w:t>
      </w:r>
      <w:r>
        <w:t xml:space="preserve"> office</w:t>
      </w:r>
    </w:p>
    <w:p w14:paraId="4FF62FBE" w14:textId="77777777" w:rsidR="009E7C6E" w:rsidRDefault="009E7C6E">
      <w:pPr>
        <w:pStyle w:val="BodyText"/>
        <w:kinsoku w:val="0"/>
        <w:overflowPunct w:val="0"/>
        <w:ind w:left="279"/>
        <w:rPr>
          <w:spacing w:val="-5"/>
        </w:rPr>
      </w:pPr>
      <w:r>
        <w:t>918.</w:t>
      </w:r>
      <w:r w:rsidR="00D33712">
        <w:t>596-0790</w:t>
      </w:r>
      <w:r>
        <w:rPr>
          <w:spacing w:val="-12"/>
        </w:rPr>
        <w:t xml:space="preserve"> </w:t>
      </w:r>
      <w:r>
        <w:rPr>
          <w:spacing w:val="-5"/>
        </w:rPr>
        <w:t>fax</w:t>
      </w:r>
    </w:p>
    <w:p w14:paraId="329273F3" w14:textId="77777777" w:rsidR="009E7C6E" w:rsidRDefault="009E7C6E">
      <w:pPr>
        <w:pStyle w:val="BodyText"/>
        <w:kinsoku w:val="0"/>
        <w:overflowPunct w:val="0"/>
        <w:ind w:left="279"/>
        <w:rPr>
          <w:spacing w:val="-5"/>
        </w:rPr>
        <w:sectPr w:rsidR="009E7C6E" w:rsidSect="00AE57AB">
          <w:pgSz w:w="12240" w:h="15840"/>
          <w:pgMar w:top="500" w:right="60" w:bottom="1280" w:left="1160" w:header="0" w:footer="1087" w:gutter="0"/>
          <w:cols w:space="720"/>
          <w:noEndnote/>
        </w:sectPr>
      </w:pPr>
    </w:p>
    <w:p w14:paraId="377708A5" w14:textId="77777777" w:rsidR="009E7C6E" w:rsidRDefault="009E7C6E">
      <w:pPr>
        <w:pStyle w:val="BodyText"/>
        <w:kinsoku w:val="0"/>
        <w:overflowPunct w:val="0"/>
        <w:spacing w:before="59" w:line="459" w:lineRule="exact"/>
        <w:ind w:left="3109"/>
        <w:rPr>
          <w:spacing w:val="-2"/>
          <w:sz w:val="40"/>
          <w:szCs w:val="40"/>
        </w:rPr>
      </w:pPr>
      <w:r>
        <w:rPr>
          <w:sz w:val="40"/>
          <w:szCs w:val="40"/>
        </w:rPr>
        <w:lastRenderedPageBreak/>
        <w:t>Contractor</w:t>
      </w:r>
      <w:r>
        <w:rPr>
          <w:spacing w:val="-19"/>
          <w:sz w:val="40"/>
          <w:szCs w:val="40"/>
        </w:rPr>
        <w:t xml:space="preserve"> </w:t>
      </w:r>
      <w:r>
        <w:rPr>
          <w:spacing w:val="-2"/>
          <w:sz w:val="40"/>
          <w:szCs w:val="40"/>
        </w:rPr>
        <w:t>Application</w:t>
      </w:r>
    </w:p>
    <w:p w14:paraId="6C9373D6" w14:textId="77777777" w:rsidR="009E7C6E" w:rsidRDefault="009E7C6E">
      <w:pPr>
        <w:pStyle w:val="BodyText"/>
        <w:kinsoku w:val="0"/>
        <w:overflowPunct w:val="0"/>
        <w:spacing w:line="413" w:lineRule="exact"/>
        <w:ind w:left="2920"/>
        <w:rPr>
          <w:spacing w:val="-2"/>
          <w:sz w:val="36"/>
          <w:szCs w:val="36"/>
        </w:rPr>
      </w:pPr>
      <w:r>
        <w:rPr>
          <w:sz w:val="36"/>
          <w:szCs w:val="36"/>
        </w:rPr>
        <w:t>Programs</w:t>
      </w:r>
      <w:r>
        <w:rPr>
          <w:spacing w:val="-8"/>
          <w:sz w:val="36"/>
          <w:szCs w:val="36"/>
        </w:rPr>
        <w:t xml:space="preserve"> </w:t>
      </w:r>
      <w:r>
        <w:rPr>
          <w:sz w:val="36"/>
          <w:szCs w:val="36"/>
        </w:rPr>
        <w:t>and</w:t>
      </w:r>
      <w:r>
        <w:rPr>
          <w:spacing w:val="-5"/>
          <w:sz w:val="36"/>
          <w:szCs w:val="36"/>
        </w:rPr>
        <w:t xml:space="preserve"> </w:t>
      </w:r>
      <w:r>
        <w:rPr>
          <w:spacing w:val="-2"/>
          <w:sz w:val="36"/>
          <w:szCs w:val="36"/>
        </w:rPr>
        <w:t>Requirements</w:t>
      </w:r>
    </w:p>
    <w:p w14:paraId="6FCFC709" w14:textId="77777777" w:rsidR="009E7C6E" w:rsidRDefault="009E7C6E">
      <w:pPr>
        <w:pStyle w:val="BodyText"/>
        <w:kinsoku w:val="0"/>
        <w:overflowPunct w:val="0"/>
        <w:spacing w:before="1"/>
        <w:rPr>
          <w:sz w:val="32"/>
          <w:szCs w:val="32"/>
        </w:rPr>
      </w:pPr>
    </w:p>
    <w:p w14:paraId="11138C7F" w14:textId="77777777" w:rsidR="009E7C6E" w:rsidRDefault="009E7C6E">
      <w:pPr>
        <w:pStyle w:val="Heading3"/>
        <w:kinsoku w:val="0"/>
        <w:overflowPunct w:val="0"/>
        <w:spacing w:line="275" w:lineRule="exact"/>
        <w:rPr>
          <w:u w:val="none"/>
        </w:rPr>
      </w:pPr>
      <w:r>
        <w:t>Emergency</w:t>
      </w:r>
      <w:r>
        <w:rPr>
          <w:spacing w:val="-1"/>
        </w:rPr>
        <w:t xml:space="preserve"> </w:t>
      </w:r>
      <w:r>
        <w:t>Repair</w:t>
      </w:r>
      <w:r>
        <w:rPr>
          <w:spacing w:val="-1"/>
        </w:rPr>
        <w:t xml:space="preserve"> </w:t>
      </w:r>
      <w:r>
        <w:rPr>
          <w:spacing w:val="-2"/>
        </w:rPr>
        <w:t>Grant</w:t>
      </w:r>
    </w:p>
    <w:p w14:paraId="3601B117" w14:textId="77777777" w:rsidR="009E7C6E" w:rsidRDefault="009E7C6E">
      <w:pPr>
        <w:pStyle w:val="BodyText"/>
        <w:kinsoku w:val="0"/>
        <w:overflowPunct w:val="0"/>
        <w:ind w:left="279" w:right="1413"/>
        <w:rPr>
          <w:i/>
          <w:iCs/>
          <w:sz w:val="22"/>
          <w:szCs w:val="22"/>
        </w:rPr>
      </w:pPr>
      <w:r>
        <w:rPr>
          <w:sz w:val="22"/>
          <w:szCs w:val="22"/>
        </w:rPr>
        <w:t xml:space="preserve">A $5,000 maximum grant to very </w:t>
      </w:r>
      <w:r w:rsidR="000D59EE">
        <w:rPr>
          <w:sz w:val="22"/>
          <w:szCs w:val="22"/>
        </w:rPr>
        <w:t>low-income</w:t>
      </w:r>
      <w:r>
        <w:rPr>
          <w:sz w:val="22"/>
          <w:szCs w:val="22"/>
        </w:rPr>
        <w:t xml:space="preserve"> residents to make emergency repairs to conditions that threaten</w:t>
      </w:r>
      <w:r>
        <w:rPr>
          <w:spacing w:val="-3"/>
          <w:sz w:val="22"/>
          <w:szCs w:val="22"/>
        </w:rPr>
        <w:t xml:space="preserve"> </w:t>
      </w:r>
      <w:r>
        <w:rPr>
          <w:sz w:val="22"/>
          <w:szCs w:val="22"/>
        </w:rPr>
        <w:t>the</w:t>
      </w:r>
      <w:r>
        <w:rPr>
          <w:spacing w:val="-3"/>
          <w:sz w:val="22"/>
          <w:szCs w:val="22"/>
        </w:rPr>
        <w:t xml:space="preserve"> </w:t>
      </w:r>
      <w:r>
        <w:rPr>
          <w:sz w:val="22"/>
          <w:szCs w:val="22"/>
        </w:rPr>
        <w:t>health</w:t>
      </w:r>
      <w:r>
        <w:rPr>
          <w:spacing w:val="-3"/>
          <w:sz w:val="22"/>
          <w:szCs w:val="22"/>
        </w:rPr>
        <w:t xml:space="preserve"> </w:t>
      </w:r>
      <w:r>
        <w:rPr>
          <w:sz w:val="22"/>
          <w:szCs w:val="22"/>
        </w:rPr>
        <w:t>and</w:t>
      </w:r>
      <w:r>
        <w:rPr>
          <w:spacing w:val="-3"/>
          <w:sz w:val="22"/>
          <w:szCs w:val="22"/>
        </w:rPr>
        <w:t xml:space="preserve"> </w:t>
      </w:r>
      <w:r>
        <w:rPr>
          <w:sz w:val="22"/>
          <w:szCs w:val="22"/>
        </w:rPr>
        <w:t>safety</w:t>
      </w:r>
      <w:r>
        <w:rPr>
          <w:spacing w:val="-3"/>
          <w:sz w:val="22"/>
          <w:szCs w:val="22"/>
        </w:rPr>
        <w:t xml:space="preserve"> </w:t>
      </w:r>
      <w:r>
        <w:rPr>
          <w:sz w:val="22"/>
          <w:szCs w:val="22"/>
        </w:rPr>
        <w:t>of</w:t>
      </w:r>
      <w:r>
        <w:rPr>
          <w:spacing w:val="-3"/>
          <w:sz w:val="22"/>
          <w:szCs w:val="22"/>
        </w:rPr>
        <w:t xml:space="preserve"> </w:t>
      </w:r>
      <w:r>
        <w:rPr>
          <w:sz w:val="22"/>
          <w:szCs w:val="22"/>
        </w:rPr>
        <w:t>the</w:t>
      </w:r>
      <w:r>
        <w:rPr>
          <w:spacing w:val="-4"/>
          <w:sz w:val="22"/>
          <w:szCs w:val="22"/>
        </w:rPr>
        <w:t xml:space="preserve"> </w:t>
      </w:r>
      <w:r>
        <w:rPr>
          <w:sz w:val="22"/>
          <w:szCs w:val="22"/>
        </w:rPr>
        <w:t>occupants,</w:t>
      </w:r>
      <w:r>
        <w:rPr>
          <w:spacing w:val="-3"/>
          <w:sz w:val="22"/>
          <w:szCs w:val="22"/>
        </w:rPr>
        <w:t xml:space="preserve"> </w:t>
      </w:r>
      <w:r>
        <w:rPr>
          <w:sz w:val="22"/>
          <w:szCs w:val="22"/>
        </w:rPr>
        <w:t>the</w:t>
      </w:r>
      <w:r>
        <w:rPr>
          <w:spacing w:val="-4"/>
          <w:sz w:val="22"/>
          <w:szCs w:val="22"/>
        </w:rPr>
        <w:t xml:space="preserve"> </w:t>
      </w:r>
      <w:r>
        <w:rPr>
          <w:sz w:val="22"/>
          <w:szCs w:val="22"/>
        </w:rPr>
        <w:t>resident</w:t>
      </w:r>
      <w:r>
        <w:rPr>
          <w:spacing w:val="-3"/>
          <w:sz w:val="22"/>
          <w:szCs w:val="22"/>
        </w:rPr>
        <w:t xml:space="preserve"> </w:t>
      </w:r>
      <w:r>
        <w:rPr>
          <w:sz w:val="22"/>
          <w:szCs w:val="22"/>
        </w:rPr>
        <w:t>must</w:t>
      </w:r>
      <w:r>
        <w:rPr>
          <w:spacing w:val="-3"/>
          <w:sz w:val="22"/>
          <w:szCs w:val="22"/>
        </w:rPr>
        <w:t xml:space="preserve"> </w:t>
      </w:r>
      <w:r>
        <w:rPr>
          <w:sz w:val="22"/>
          <w:szCs w:val="22"/>
        </w:rPr>
        <w:t>own</w:t>
      </w:r>
      <w:r>
        <w:rPr>
          <w:spacing w:val="-3"/>
          <w:sz w:val="22"/>
          <w:szCs w:val="22"/>
        </w:rPr>
        <w:t xml:space="preserve"> </w:t>
      </w:r>
      <w:r>
        <w:rPr>
          <w:sz w:val="22"/>
          <w:szCs w:val="22"/>
        </w:rPr>
        <w:t>and</w:t>
      </w:r>
      <w:r>
        <w:rPr>
          <w:spacing w:val="-3"/>
          <w:sz w:val="22"/>
          <w:szCs w:val="22"/>
        </w:rPr>
        <w:t xml:space="preserve"> </w:t>
      </w:r>
      <w:r>
        <w:rPr>
          <w:sz w:val="22"/>
          <w:szCs w:val="22"/>
        </w:rPr>
        <w:t>occupy</w:t>
      </w:r>
      <w:r>
        <w:rPr>
          <w:spacing w:val="-4"/>
          <w:sz w:val="22"/>
          <w:szCs w:val="22"/>
        </w:rPr>
        <w:t xml:space="preserve"> </w:t>
      </w:r>
      <w:r>
        <w:rPr>
          <w:sz w:val="22"/>
          <w:szCs w:val="22"/>
        </w:rPr>
        <w:t>the</w:t>
      </w:r>
      <w:r>
        <w:rPr>
          <w:spacing w:val="-3"/>
          <w:sz w:val="22"/>
          <w:szCs w:val="22"/>
        </w:rPr>
        <w:t xml:space="preserve"> </w:t>
      </w:r>
      <w:r>
        <w:rPr>
          <w:sz w:val="22"/>
          <w:szCs w:val="22"/>
        </w:rPr>
        <w:t>residence,</w:t>
      </w:r>
      <w:r>
        <w:rPr>
          <w:spacing w:val="-2"/>
          <w:sz w:val="22"/>
          <w:szCs w:val="22"/>
        </w:rPr>
        <w:t xml:space="preserve"> </w:t>
      </w:r>
      <w:r>
        <w:rPr>
          <w:sz w:val="22"/>
          <w:szCs w:val="22"/>
        </w:rPr>
        <w:t>reside within the city limits and qualify financially.</w:t>
      </w:r>
      <w:r>
        <w:rPr>
          <w:spacing w:val="40"/>
          <w:sz w:val="22"/>
          <w:szCs w:val="22"/>
        </w:rPr>
        <w:t xml:space="preserve"> </w:t>
      </w:r>
      <w:r>
        <w:rPr>
          <w:i/>
          <w:iCs/>
          <w:sz w:val="22"/>
          <w:szCs w:val="22"/>
        </w:rPr>
        <w:t>Areas of service:</w:t>
      </w:r>
      <w:r>
        <w:rPr>
          <w:i/>
          <w:iCs/>
          <w:spacing w:val="40"/>
          <w:sz w:val="22"/>
          <w:szCs w:val="22"/>
        </w:rPr>
        <w:t xml:space="preserve"> </w:t>
      </w:r>
      <w:r>
        <w:rPr>
          <w:i/>
          <w:iCs/>
          <w:sz w:val="22"/>
          <w:szCs w:val="22"/>
        </w:rPr>
        <w:t>Electrical, Plumbing, Roofs, Heating, Sewer lines</w:t>
      </w:r>
    </w:p>
    <w:p w14:paraId="79F387BC" w14:textId="77777777" w:rsidR="009E7C6E" w:rsidRDefault="009E7C6E">
      <w:pPr>
        <w:pStyle w:val="BodyText"/>
        <w:kinsoku w:val="0"/>
        <w:overflowPunct w:val="0"/>
        <w:spacing w:before="1"/>
        <w:rPr>
          <w:i/>
          <w:iCs/>
        </w:rPr>
      </w:pPr>
    </w:p>
    <w:p w14:paraId="0EAB22F9" w14:textId="77777777" w:rsidR="009E7C6E" w:rsidRDefault="009E7C6E">
      <w:pPr>
        <w:pStyle w:val="Heading3"/>
        <w:kinsoku w:val="0"/>
        <w:overflowPunct w:val="0"/>
        <w:spacing w:line="275" w:lineRule="exact"/>
        <w:rPr>
          <w:u w:val="none"/>
        </w:rPr>
      </w:pPr>
      <w:r>
        <w:t>Contractor</w:t>
      </w:r>
      <w:r>
        <w:rPr>
          <w:spacing w:val="-2"/>
        </w:rPr>
        <w:t xml:space="preserve"> information:</w:t>
      </w:r>
    </w:p>
    <w:p w14:paraId="56695EAE" w14:textId="77777777" w:rsidR="009E7C6E" w:rsidRDefault="009E7C6E">
      <w:pPr>
        <w:pStyle w:val="BodyText"/>
        <w:kinsoku w:val="0"/>
        <w:overflowPunct w:val="0"/>
        <w:ind w:left="280" w:right="1413"/>
        <w:rPr>
          <w:sz w:val="22"/>
          <w:szCs w:val="22"/>
        </w:rPr>
      </w:pPr>
      <w:r>
        <w:rPr>
          <w:sz w:val="22"/>
          <w:szCs w:val="22"/>
        </w:rPr>
        <w:t>This</w:t>
      </w:r>
      <w:r>
        <w:rPr>
          <w:spacing w:val="-3"/>
          <w:sz w:val="22"/>
          <w:szCs w:val="22"/>
        </w:rPr>
        <w:t xml:space="preserve"> </w:t>
      </w:r>
      <w:r>
        <w:rPr>
          <w:sz w:val="22"/>
          <w:szCs w:val="22"/>
        </w:rPr>
        <w:t>program</w:t>
      </w:r>
      <w:r>
        <w:rPr>
          <w:spacing w:val="-3"/>
          <w:sz w:val="22"/>
          <w:szCs w:val="22"/>
        </w:rPr>
        <w:t xml:space="preserve"> </w:t>
      </w:r>
      <w:r>
        <w:rPr>
          <w:sz w:val="22"/>
          <w:szCs w:val="22"/>
        </w:rPr>
        <w:t>has</w:t>
      </w:r>
      <w:r>
        <w:rPr>
          <w:spacing w:val="-3"/>
          <w:sz w:val="22"/>
          <w:szCs w:val="22"/>
        </w:rPr>
        <w:t xml:space="preserve"> </w:t>
      </w:r>
      <w:r>
        <w:rPr>
          <w:sz w:val="22"/>
          <w:szCs w:val="22"/>
        </w:rPr>
        <w:t>around</w:t>
      </w:r>
      <w:r>
        <w:rPr>
          <w:spacing w:val="-3"/>
          <w:sz w:val="22"/>
          <w:szCs w:val="22"/>
        </w:rPr>
        <w:t xml:space="preserve"> </w:t>
      </w:r>
      <w:r>
        <w:rPr>
          <w:sz w:val="22"/>
          <w:szCs w:val="22"/>
        </w:rPr>
        <w:t>300</w:t>
      </w:r>
      <w:r>
        <w:rPr>
          <w:spacing w:val="-3"/>
          <w:sz w:val="22"/>
          <w:szCs w:val="22"/>
        </w:rPr>
        <w:t xml:space="preserve"> </w:t>
      </w:r>
      <w:r>
        <w:rPr>
          <w:sz w:val="22"/>
          <w:szCs w:val="22"/>
        </w:rPr>
        <w:t>–</w:t>
      </w:r>
      <w:r>
        <w:rPr>
          <w:spacing w:val="-4"/>
          <w:sz w:val="22"/>
          <w:szCs w:val="22"/>
        </w:rPr>
        <w:t xml:space="preserve"> </w:t>
      </w:r>
      <w:r>
        <w:rPr>
          <w:sz w:val="22"/>
          <w:szCs w:val="22"/>
        </w:rPr>
        <w:t>350</w:t>
      </w:r>
      <w:r>
        <w:rPr>
          <w:spacing w:val="-4"/>
          <w:sz w:val="22"/>
          <w:szCs w:val="22"/>
        </w:rPr>
        <w:t xml:space="preserve"> </w:t>
      </w:r>
      <w:r>
        <w:rPr>
          <w:sz w:val="22"/>
          <w:szCs w:val="22"/>
        </w:rPr>
        <w:t>projects</w:t>
      </w:r>
      <w:r>
        <w:rPr>
          <w:spacing w:val="-3"/>
          <w:sz w:val="22"/>
          <w:szCs w:val="22"/>
        </w:rPr>
        <w:t xml:space="preserve"> </w:t>
      </w:r>
      <w:r>
        <w:rPr>
          <w:sz w:val="22"/>
          <w:szCs w:val="22"/>
        </w:rPr>
        <w:t>every</w:t>
      </w:r>
      <w:r>
        <w:rPr>
          <w:spacing w:val="-3"/>
          <w:sz w:val="22"/>
          <w:szCs w:val="22"/>
        </w:rPr>
        <w:t xml:space="preserve"> </w:t>
      </w:r>
      <w:r>
        <w:rPr>
          <w:sz w:val="22"/>
          <w:szCs w:val="22"/>
        </w:rPr>
        <w:t>year.</w:t>
      </w:r>
      <w:r>
        <w:rPr>
          <w:spacing w:val="40"/>
          <w:sz w:val="22"/>
          <w:szCs w:val="22"/>
        </w:rPr>
        <w:t xml:space="preserve"> </w:t>
      </w:r>
      <w:r>
        <w:rPr>
          <w:sz w:val="22"/>
          <w:szCs w:val="22"/>
        </w:rPr>
        <w:t>The</w:t>
      </w:r>
      <w:r>
        <w:rPr>
          <w:spacing w:val="-3"/>
          <w:sz w:val="22"/>
          <w:szCs w:val="22"/>
        </w:rPr>
        <w:t xml:space="preserve"> </w:t>
      </w:r>
      <w:r>
        <w:rPr>
          <w:sz w:val="22"/>
          <w:szCs w:val="22"/>
        </w:rPr>
        <w:t>projects</w:t>
      </w:r>
      <w:r>
        <w:rPr>
          <w:spacing w:val="-3"/>
          <w:sz w:val="22"/>
          <w:szCs w:val="22"/>
        </w:rPr>
        <w:t xml:space="preserve"> </w:t>
      </w:r>
      <w:r>
        <w:rPr>
          <w:sz w:val="22"/>
          <w:szCs w:val="22"/>
        </w:rPr>
        <w:t>vary</w:t>
      </w:r>
      <w:r>
        <w:rPr>
          <w:spacing w:val="-1"/>
          <w:sz w:val="22"/>
          <w:szCs w:val="22"/>
        </w:rPr>
        <w:t xml:space="preserve"> </w:t>
      </w:r>
      <w:r>
        <w:rPr>
          <w:sz w:val="22"/>
          <w:szCs w:val="22"/>
        </w:rPr>
        <w:t>from</w:t>
      </w:r>
      <w:r>
        <w:rPr>
          <w:spacing w:val="-5"/>
          <w:sz w:val="22"/>
          <w:szCs w:val="22"/>
        </w:rPr>
        <w:t xml:space="preserve"> </w:t>
      </w:r>
      <w:r>
        <w:rPr>
          <w:sz w:val="22"/>
          <w:szCs w:val="22"/>
        </w:rPr>
        <w:t>Electrical,</w:t>
      </w:r>
      <w:r>
        <w:rPr>
          <w:spacing w:val="-3"/>
          <w:sz w:val="22"/>
          <w:szCs w:val="22"/>
        </w:rPr>
        <w:t xml:space="preserve"> </w:t>
      </w:r>
      <w:r>
        <w:rPr>
          <w:sz w:val="22"/>
          <w:szCs w:val="22"/>
        </w:rPr>
        <w:t>Plumbing, Roofing, Heat and Air, to some General Contractor contracts for various interior repairs.</w:t>
      </w:r>
    </w:p>
    <w:p w14:paraId="23622A34" w14:textId="77777777" w:rsidR="009E7C6E" w:rsidRDefault="009E7C6E">
      <w:pPr>
        <w:pStyle w:val="BodyText"/>
        <w:kinsoku w:val="0"/>
        <w:overflowPunct w:val="0"/>
        <w:spacing w:before="1"/>
        <w:rPr>
          <w:sz w:val="22"/>
          <w:szCs w:val="22"/>
        </w:rPr>
      </w:pPr>
    </w:p>
    <w:p w14:paraId="07F9E370" w14:textId="77777777" w:rsidR="009E7C6E" w:rsidRDefault="009E7C6E">
      <w:pPr>
        <w:pStyle w:val="Heading3"/>
        <w:kinsoku w:val="0"/>
        <w:overflowPunct w:val="0"/>
        <w:spacing w:line="275" w:lineRule="exact"/>
        <w:rPr>
          <w:spacing w:val="-2"/>
          <w:u w:val="none"/>
        </w:rPr>
      </w:pPr>
      <w:r>
        <w:rPr>
          <w:spacing w:val="-2"/>
        </w:rPr>
        <w:t>Requirements:</w:t>
      </w:r>
    </w:p>
    <w:p w14:paraId="1896EB4C" w14:textId="77777777" w:rsidR="009E7C6E" w:rsidRDefault="009E7C6E">
      <w:pPr>
        <w:pStyle w:val="ListParagraph"/>
        <w:numPr>
          <w:ilvl w:val="0"/>
          <w:numId w:val="10"/>
        </w:numPr>
        <w:tabs>
          <w:tab w:val="left" w:pos="999"/>
        </w:tabs>
        <w:kinsoku w:val="0"/>
        <w:overflowPunct w:val="0"/>
        <w:spacing w:line="261" w:lineRule="exact"/>
        <w:ind w:left="999" w:hanging="359"/>
        <w:rPr>
          <w:rFonts w:ascii="Courier New" w:hAnsi="Courier New" w:cs="Courier New"/>
          <w:color w:val="000000"/>
          <w:spacing w:val="-2"/>
          <w:sz w:val="22"/>
          <w:szCs w:val="22"/>
        </w:rPr>
      </w:pPr>
      <w:r>
        <w:rPr>
          <w:sz w:val="22"/>
          <w:szCs w:val="22"/>
        </w:rPr>
        <w:t>General</w:t>
      </w:r>
      <w:r>
        <w:rPr>
          <w:spacing w:val="-7"/>
          <w:sz w:val="22"/>
          <w:szCs w:val="22"/>
        </w:rPr>
        <w:t xml:space="preserve"> </w:t>
      </w:r>
      <w:r>
        <w:rPr>
          <w:sz w:val="22"/>
          <w:szCs w:val="22"/>
        </w:rPr>
        <w:t>Liability</w:t>
      </w:r>
      <w:r>
        <w:rPr>
          <w:spacing w:val="-5"/>
          <w:sz w:val="22"/>
          <w:szCs w:val="22"/>
        </w:rPr>
        <w:t xml:space="preserve"> </w:t>
      </w:r>
      <w:r>
        <w:rPr>
          <w:spacing w:val="-2"/>
          <w:sz w:val="22"/>
          <w:szCs w:val="22"/>
        </w:rPr>
        <w:t>Insurance</w:t>
      </w:r>
    </w:p>
    <w:p w14:paraId="70CD9182" w14:textId="77777777" w:rsidR="009E7C6E" w:rsidRDefault="009E7C6E">
      <w:pPr>
        <w:pStyle w:val="ListParagraph"/>
        <w:numPr>
          <w:ilvl w:val="0"/>
          <w:numId w:val="10"/>
        </w:numPr>
        <w:tabs>
          <w:tab w:val="left" w:pos="999"/>
        </w:tabs>
        <w:kinsoku w:val="0"/>
        <w:overflowPunct w:val="0"/>
        <w:spacing w:line="253" w:lineRule="exact"/>
        <w:ind w:left="999" w:hanging="359"/>
        <w:rPr>
          <w:rFonts w:ascii="Courier New" w:hAnsi="Courier New" w:cs="Courier New"/>
          <w:color w:val="000000"/>
          <w:spacing w:val="-2"/>
          <w:sz w:val="22"/>
          <w:szCs w:val="22"/>
        </w:rPr>
      </w:pPr>
      <w:r>
        <w:rPr>
          <w:sz w:val="22"/>
          <w:szCs w:val="22"/>
        </w:rPr>
        <w:t>Workers</w:t>
      </w:r>
      <w:r>
        <w:rPr>
          <w:spacing w:val="-6"/>
          <w:sz w:val="22"/>
          <w:szCs w:val="22"/>
        </w:rPr>
        <w:t xml:space="preserve"> </w:t>
      </w:r>
      <w:r>
        <w:rPr>
          <w:sz w:val="22"/>
          <w:szCs w:val="22"/>
        </w:rPr>
        <w:t>Comp</w:t>
      </w:r>
      <w:r>
        <w:rPr>
          <w:spacing w:val="-5"/>
          <w:sz w:val="22"/>
          <w:szCs w:val="22"/>
        </w:rPr>
        <w:t xml:space="preserve"> </w:t>
      </w:r>
      <w:r>
        <w:rPr>
          <w:sz w:val="22"/>
          <w:szCs w:val="22"/>
        </w:rPr>
        <w:t>(unless</w:t>
      </w:r>
      <w:r>
        <w:rPr>
          <w:spacing w:val="-5"/>
          <w:sz w:val="22"/>
          <w:szCs w:val="22"/>
        </w:rPr>
        <w:t xml:space="preserve"> </w:t>
      </w:r>
      <w:r>
        <w:rPr>
          <w:sz w:val="22"/>
          <w:szCs w:val="22"/>
        </w:rPr>
        <w:t>the</w:t>
      </w:r>
      <w:r>
        <w:rPr>
          <w:spacing w:val="-5"/>
          <w:sz w:val="22"/>
          <w:szCs w:val="22"/>
        </w:rPr>
        <w:t xml:space="preserve"> </w:t>
      </w:r>
      <w:r>
        <w:rPr>
          <w:sz w:val="22"/>
          <w:szCs w:val="22"/>
        </w:rPr>
        <w:t>contractor</w:t>
      </w:r>
      <w:r>
        <w:rPr>
          <w:spacing w:val="-6"/>
          <w:sz w:val="22"/>
          <w:szCs w:val="22"/>
        </w:rPr>
        <w:t xml:space="preserve"> </w:t>
      </w:r>
      <w:r>
        <w:rPr>
          <w:sz w:val="22"/>
          <w:szCs w:val="22"/>
        </w:rPr>
        <w:t>is</w:t>
      </w:r>
      <w:r>
        <w:rPr>
          <w:spacing w:val="-5"/>
          <w:sz w:val="22"/>
          <w:szCs w:val="22"/>
        </w:rPr>
        <w:t xml:space="preserve"> </w:t>
      </w:r>
      <w:r>
        <w:rPr>
          <w:sz w:val="22"/>
          <w:szCs w:val="22"/>
        </w:rPr>
        <w:t>self</w:t>
      </w:r>
      <w:r>
        <w:rPr>
          <w:spacing w:val="-5"/>
          <w:sz w:val="22"/>
          <w:szCs w:val="22"/>
        </w:rPr>
        <w:t xml:space="preserve"> </w:t>
      </w:r>
      <w:r>
        <w:rPr>
          <w:sz w:val="22"/>
          <w:szCs w:val="22"/>
        </w:rPr>
        <w:t>employed</w:t>
      </w:r>
      <w:r>
        <w:rPr>
          <w:spacing w:val="-5"/>
          <w:sz w:val="22"/>
          <w:szCs w:val="22"/>
        </w:rPr>
        <w:t xml:space="preserve"> </w:t>
      </w:r>
      <w:r>
        <w:rPr>
          <w:sz w:val="22"/>
          <w:szCs w:val="22"/>
        </w:rPr>
        <w:t>and</w:t>
      </w:r>
      <w:r>
        <w:rPr>
          <w:spacing w:val="-6"/>
          <w:sz w:val="22"/>
          <w:szCs w:val="22"/>
        </w:rPr>
        <w:t xml:space="preserve"> </w:t>
      </w:r>
      <w:r>
        <w:rPr>
          <w:sz w:val="22"/>
          <w:szCs w:val="22"/>
        </w:rPr>
        <w:t>has</w:t>
      </w:r>
      <w:r>
        <w:rPr>
          <w:spacing w:val="-5"/>
          <w:sz w:val="22"/>
          <w:szCs w:val="22"/>
        </w:rPr>
        <w:t xml:space="preserve"> </w:t>
      </w:r>
      <w:r>
        <w:rPr>
          <w:sz w:val="22"/>
          <w:szCs w:val="22"/>
        </w:rPr>
        <w:t>an</w:t>
      </w:r>
      <w:r>
        <w:rPr>
          <w:spacing w:val="-5"/>
          <w:sz w:val="22"/>
          <w:szCs w:val="22"/>
        </w:rPr>
        <w:t xml:space="preserve"> </w:t>
      </w:r>
      <w:r>
        <w:rPr>
          <w:sz w:val="22"/>
          <w:szCs w:val="22"/>
        </w:rPr>
        <w:t>exempt</w:t>
      </w:r>
      <w:r>
        <w:rPr>
          <w:spacing w:val="-5"/>
          <w:sz w:val="22"/>
          <w:szCs w:val="22"/>
        </w:rPr>
        <w:t xml:space="preserve"> </w:t>
      </w:r>
      <w:r>
        <w:rPr>
          <w:spacing w:val="-2"/>
          <w:sz w:val="22"/>
          <w:szCs w:val="22"/>
        </w:rPr>
        <w:t>affidavit)</w:t>
      </w:r>
    </w:p>
    <w:p w14:paraId="19540C55" w14:textId="77777777" w:rsidR="009E7C6E" w:rsidRDefault="009E7C6E">
      <w:pPr>
        <w:pStyle w:val="ListParagraph"/>
        <w:numPr>
          <w:ilvl w:val="0"/>
          <w:numId w:val="10"/>
        </w:numPr>
        <w:tabs>
          <w:tab w:val="left" w:pos="999"/>
        </w:tabs>
        <w:kinsoku w:val="0"/>
        <w:overflowPunct w:val="0"/>
        <w:spacing w:line="253" w:lineRule="exact"/>
        <w:ind w:left="999" w:hanging="359"/>
        <w:rPr>
          <w:rFonts w:ascii="Courier New" w:hAnsi="Courier New" w:cs="Courier New"/>
          <w:color w:val="000000"/>
          <w:spacing w:val="-2"/>
          <w:sz w:val="22"/>
          <w:szCs w:val="22"/>
        </w:rPr>
      </w:pPr>
      <w:r>
        <w:rPr>
          <w:sz w:val="22"/>
          <w:szCs w:val="22"/>
        </w:rPr>
        <w:t>Not</w:t>
      </w:r>
      <w:r>
        <w:rPr>
          <w:spacing w:val="-5"/>
          <w:sz w:val="22"/>
          <w:szCs w:val="22"/>
        </w:rPr>
        <w:t xml:space="preserve"> </w:t>
      </w:r>
      <w:r>
        <w:rPr>
          <w:sz w:val="22"/>
          <w:szCs w:val="22"/>
        </w:rPr>
        <w:t>De-Barred</w:t>
      </w:r>
      <w:r>
        <w:rPr>
          <w:spacing w:val="-5"/>
          <w:sz w:val="22"/>
          <w:szCs w:val="22"/>
        </w:rPr>
        <w:t xml:space="preserve"> </w:t>
      </w:r>
      <w:r>
        <w:rPr>
          <w:sz w:val="22"/>
          <w:szCs w:val="22"/>
        </w:rPr>
        <w:t>(HUD</w:t>
      </w:r>
      <w:r>
        <w:rPr>
          <w:spacing w:val="-5"/>
          <w:sz w:val="22"/>
          <w:szCs w:val="22"/>
        </w:rPr>
        <w:t xml:space="preserve"> </w:t>
      </w:r>
      <w:r>
        <w:rPr>
          <w:sz w:val="22"/>
          <w:szCs w:val="22"/>
        </w:rPr>
        <w:t>has</w:t>
      </w:r>
      <w:r>
        <w:rPr>
          <w:spacing w:val="-5"/>
          <w:sz w:val="22"/>
          <w:szCs w:val="22"/>
        </w:rPr>
        <w:t xml:space="preserve"> </w:t>
      </w:r>
      <w:r>
        <w:rPr>
          <w:sz w:val="22"/>
          <w:szCs w:val="22"/>
        </w:rPr>
        <w:t>a</w:t>
      </w:r>
      <w:r>
        <w:rPr>
          <w:spacing w:val="-5"/>
          <w:sz w:val="22"/>
          <w:szCs w:val="22"/>
        </w:rPr>
        <w:t xml:space="preserve"> </w:t>
      </w:r>
      <w:r>
        <w:rPr>
          <w:sz w:val="22"/>
          <w:szCs w:val="22"/>
        </w:rPr>
        <w:t>list</w:t>
      </w:r>
      <w:r>
        <w:rPr>
          <w:spacing w:val="-5"/>
          <w:sz w:val="22"/>
          <w:szCs w:val="22"/>
        </w:rPr>
        <w:t xml:space="preserve"> </w:t>
      </w:r>
      <w:r>
        <w:rPr>
          <w:sz w:val="22"/>
          <w:szCs w:val="22"/>
        </w:rPr>
        <w:t>of</w:t>
      </w:r>
      <w:r>
        <w:rPr>
          <w:spacing w:val="-5"/>
          <w:sz w:val="22"/>
          <w:szCs w:val="22"/>
        </w:rPr>
        <w:t xml:space="preserve"> </w:t>
      </w:r>
      <w:r>
        <w:rPr>
          <w:sz w:val="22"/>
          <w:szCs w:val="22"/>
        </w:rPr>
        <w:t>De-Barred</w:t>
      </w:r>
      <w:r>
        <w:rPr>
          <w:spacing w:val="-5"/>
          <w:sz w:val="22"/>
          <w:szCs w:val="22"/>
        </w:rPr>
        <w:t xml:space="preserve"> </w:t>
      </w:r>
      <w:r>
        <w:rPr>
          <w:sz w:val="22"/>
          <w:szCs w:val="22"/>
        </w:rPr>
        <w:t>contractors,</w:t>
      </w:r>
      <w:r>
        <w:rPr>
          <w:spacing w:val="-5"/>
          <w:sz w:val="22"/>
          <w:szCs w:val="22"/>
        </w:rPr>
        <w:t xml:space="preserve"> </w:t>
      </w:r>
      <w:r>
        <w:rPr>
          <w:sz w:val="22"/>
          <w:szCs w:val="22"/>
        </w:rPr>
        <w:t>you</w:t>
      </w:r>
      <w:r>
        <w:rPr>
          <w:spacing w:val="-5"/>
          <w:sz w:val="22"/>
          <w:szCs w:val="22"/>
        </w:rPr>
        <w:t xml:space="preserve"> </w:t>
      </w:r>
      <w:r>
        <w:rPr>
          <w:sz w:val="22"/>
          <w:szCs w:val="22"/>
        </w:rPr>
        <w:t>company</w:t>
      </w:r>
      <w:r>
        <w:rPr>
          <w:spacing w:val="-4"/>
          <w:sz w:val="22"/>
          <w:szCs w:val="22"/>
        </w:rPr>
        <w:t xml:space="preserve"> </w:t>
      </w:r>
      <w:r>
        <w:rPr>
          <w:sz w:val="22"/>
          <w:szCs w:val="22"/>
        </w:rPr>
        <w:t>cannot</w:t>
      </w:r>
      <w:r>
        <w:rPr>
          <w:spacing w:val="-5"/>
          <w:sz w:val="22"/>
          <w:szCs w:val="22"/>
        </w:rPr>
        <w:t xml:space="preserve"> </w:t>
      </w:r>
      <w:r>
        <w:rPr>
          <w:sz w:val="22"/>
          <w:szCs w:val="22"/>
        </w:rPr>
        <w:t>be</w:t>
      </w:r>
      <w:r>
        <w:rPr>
          <w:spacing w:val="-6"/>
          <w:sz w:val="22"/>
          <w:szCs w:val="22"/>
        </w:rPr>
        <w:t xml:space="preserve"> </w:t>
      </w:r>
      <w:r>
        <w:rPr>
          <w:sz w:val="22"/>
          <w:szCs w:val="22"/>
        </w:rPr>
        <w:t>on</w:t>
      </w:r>
      <w:r>
        <w:rPr>
          <w:spacing w:val="-5"/>
          <w:sz w:val="22"/>
          <w:szCs w:val="22"/>
        </w:rPr>
        <w:t xml:space="preserve"> </w:t>
      </w:r>
      <w:r>
        <w:rPr>
          <w:sz w:val="22"/>
          <w:szCs w:val="22"/>
        </w:rPr>
        <w:t>this</w:t>
      </w:r>
      <w:r>
        <w:rPr>
          <w:spacing w:val="-5"/>
          <w:sz w:val="22"/>
          <w:szCs w:val="22"/>
        </w:rPr>
        <w:t xml:space="preserve"> </w:t>
      </w:r>
      <w:r>
        <w:rPr>
          <w:spacing w:val="-2"/>
          <w:sz w:val="22"/>
          <w:szCs w:val="22"/>
        </w:rPr>
        <w:t>list)</w:t>
      </w:r>
    </w:p>
    <w:p w14:paraId="4869E621" w14:textId="77777777" w:rsidR="009E7C6E" w:rsidRDefault="009E7C6E">
      <w:pPr>
        <w:pStyle w:val="ListParagraph"/>
        <w:numPr>
          <w:ilvl w:val="0"/>
          <w:numId w:val="10"/>
        </w:numPr>
        <w:tabs>
          <w:tab w:val="left" w:pos="999"/>
        </w:tabs>
        <w:kinsoku w:val="0"/>
        <w:overflowPunct w:val="0"/>
        <w:spacing w:line="253" w:lineRule="exact"/>
        <w:ind w:left="999" w:hanging="359"/>
        <w:rPr>
          <w:rFonts w:ascii="Courier New" w:hAnsi="Courier New" w:cs="Courier New"/>
          <w:color w:val="000000"/>
          <w:spacing w:val="-2"/>
          <w:sz w:val="22"/>
          <w:szCs w:val="22"/>
        </w:rPr>
      </w:pPr>
      <w:r>
        <w:rPr>
          <w:sz w:val="22"/>
          <w:szCs w:val="22"/>
        </w:rPr>
        <w:t>Registered</w:t>
      </w:r>
      <w:r>
        <w:rPr>
          <w:spacing w:val="-7"/>
          <w:sz w:val="22"/>
          <w:szCs w:val="22"/>
        </w:rPr>
        <w:t xml:space="preserve"> </w:t>
      </w:r>
      <w:r>
        <w:rPr>
          <w:sz w:val="22"/>
          <w:szCs w:val="22"/>
        </w:rPr>
        <w:t>with</w:t>
      </w:r>
      <w:r>
        <w:rPr>
          <w:spacing w:val="-6"/>
          <w:sz w:val="22"/>
          <w:szCs w:val="22"/>
        </w:rPr>
        <w:t xml:space="preserve"> </w:t>
      </w:r>
      <w:hyperlink r:id="rId15" w:history="1">
        <w:r>
          <w:rPr>
            <w:spacing w:val="-2"/>
            <w:sz w:val="22"/>
            <w:szCs w:val="22"/>
          </w:rPr>
          <w:t>www.SAM.gov</w:t>
        </w:r>
      </w:hyperlink>
    </w:p>
    <w:p w14:paraId="21AE643F" w14:textId="77777777" w:rsidR="009E7C6E" w:rsidRDefault="009E7C6E">
      <w:pPr>
        <w:pStyle w:val="ListParagraph"/>
        <w:numPr>
          <w:ilvl w:val="0"/>
          <w:numId w:val="10"/>
        </w:numPr>
        <w:tabs>
          <w:tab w:val="left" w:pos="999"/>
        </w:tabs>
        <w:kinsoku w:val="0"/>
        <w:overflowPunct w:val="0"/>
        <w:spacing w:line="253" w:lineRule="exact"/>
        <w:ind w:left="999" w:hanging="359"/>
        <w:rPr>
          <w:rFonts w:ascii="Courier New" w:hAnsi="Courier New" w:cs="Courier New"/>
          <w:color w:val="000000"/>
          <w:sz w:val="22"/>
          <w:szCs w:val="22"/>
        </w:rPr>
      </w:pPr>
      <w:r>
        <w:rPr>
          <w:color w:val="000000"/>
          <w:sz w:val="22"/>
          <w:szCs w:val="22"/>
          <w:shd w:val="clear" w:color="auto" w:fill="FFFF00"/>
        </w:rPr>
        <w:t>Email</w:t>
      </w:r>
      <w:r>
        <w:rPr>
          <w:color w:val="000000"/>
          <w:spacing w:val="-6"/>
          <w:sz w:val="22"/>
          <w:szCs w:val="22"/>
          <w:shd w:val="clear" w:color="auto" w:fill="FFFF00"/>
        </w:rPr>
        <w:t xml:space="preserve"> </w:t>
      </w:r>
      <w:r>
        <w:rPr>
          <w:color w:val="000000"/>
          <w:sz w:val="22"/>
          <w:szCs w:val="22"/>
          <w:shd w:val="clear" w:color="auto" w:fill="FFFF00"/>
        </w:rPr>
        <w:t>Address</w:t>
      </w:r>
      <w:r>
        <w:rPr>
          <w:color w:val="000000"/>
          <w:spacing w:val="-5"/>
          <w:sz w:val="22"/>
          <w:szCs w:val="22"/>
          <w:shd w:val="clear" w:color="auto" w:fill="FFFF00"/>
        </w:rPr>
        <w:t xml:space="preserve"> </w:t>
      </w:r>
      <w:r>
        <w:rPr>
          <w:color w:val="000000"/>
          <w:sz w:val="22"/>
          <w:szCs w:val="22"/>
          <w:shd w:val="clear" w:color="auto" w:fill="FFFF00"/>
        </w:rPr>
        <w:t>(Your</w:t>
      </w:r>
      <w:r>
        <w:rPr>
          <w:color w:val="000000"/>
          <w:spacing w:val="-5"/>
          <w:sz w:val="22"/>
          <w:szCs w:val="22"/>
          <w:shd w:val="clear" w:color="auto" w:fill="FFFF00"/>
        </w:rPr>
        <w:t xml:space="preserve"> </w:t>
      </w:r>
      <w:r>
        <w:rPr>
          <w:color w:val="000000"/>
          <w:sz w:val="22"/>
          <w:szCs w:val="22"/>
          <w:shd w:val="clear" w:color="auto" w:fill="FFFF00"/>
        </w:rPr>
        <w:t>email</w:t>
      </w:r>
      <w:r>
        <w:rPr>
          <w:color w:val="000000"/>
          <w:spacing w:val="-4"/>
          <w:sz w:val="22"/>
          <w:szCs w:val="22"/>
          <w:shd w:val="clear" w:color="auto" w:fill="FFFF00"/>
        </w:rPr>
        <w:t xml:space="preserve"> </w:t>
      </w:r>
      <w:r>
        <w:rPr>
          <w:color w:val="000000"/>
          <w:sz w:val="22"/>
          <w:szCs w:val="22"/>
          <w:shd w:val="clear" w:color="auto" w:fill="FFFF00"/>
        </w:rPr>
        <w:t>address</w:t>
      </w:r>
      <w:r>
        <w:rPr>
          <w:color w:val="000000"/>
          <w:spacing w:val="-4"/>
          <w:sz w:val="22"/>
          <w:szCs w:val="22"/>
          <w:shd w:val="clear" w:color="auto" w:fill="FFFF00"/>
        </w:rPr>
        <w:t xml:space="preserve"> </w:t>
      </w:r>
      <w:r>
        <w:rPr>
          <w:color w:val="000000"/>
          <w:sz w:val="22"/>
          <w:szCs w:val="22"/>
          <w:shd w:val="clear" w:color="auto" w:fill="FFFF00"/>
        </w:rPr>
        <w:t>must</w:t>
      </w:r>
      <w:r>
        <w:rPr>
          <w:color w:val="000000"/>
          <w:spacing w:val="-4"/>
          <w:sz w:val="22"/>
          <w:szCs w:val="22"/>
          <w:shd w:val="clear" w:color="auto" w:fill="FFFF00"/>
        </w:rPr>
        <w:t xml:space="preserve"> </w:t>
      </w:r>
      <w:r>
        <w:rPr>
          <w:color w:val="000000"/>
          <w:sz w:val="22"/>
          <w:szCs w:val="22"/>
          <w:shd w:val="clear" w:color="auto" w:fill="FFFF00"/>
        </w:rPr>
        <w:t>have</w:t>
      </w:r>
      <w:r>
        <w:rPr>
          <w:color w:val="000000"/>
          <w:spacing w:val="-5"/>
          <w:sz w:val="22"/>
          <w:szCs w:val="22"/>
          <w:shd w:val="clear" w:color="auto" w:fill="FFFF00"/>
        </w:rPr>
        <w:t xml:space="preserve"> </w:t>
      </w:r>
      <w:r>
        <w:rPr>
          <w:color w:val="000000"/>
          <w:sz w:val="22"/>
          <w:szCs w:val="22"/>
          <w:shd w:val="clear" w:color="auto" w:fill="FFFF00"/>
        </w:rPr>
        <w:t>the</w:t>
      </w:r>
      <w:r>
        <w:rPr>
          <w:color w:val="000000"/>
          <w:spacing w:val="-5"/>
          <w:sz w:val="22"/>
          <w:szCs w:val="22"/>
          <w:shd w:val="clear" w:color="auto" w:fill="FFFF00"/>
        </w:rPr>
        <w:t xml:space="preserve"> </w:t>
      </w:r>
      <w:r>
        <w:rPr>
          <w:color w:val="000000"/>
          <w:sz w:val="22"/>
          <w:szCs w:val="22"/>
          <w:shd w:val="clear" w:color="auto" w:fill="FFFF00"/>
        </w:rPr>
        <w:t>ability</w:t>
      </w:r>
      <w:r>
        <w:rPr>
          <w:color w:val="000000"/>
          <w:spacing w:val="-5"/>
          <w:sz w:val="22"/>
          <w:szCs w:val="22"/>
          <w:shd w:val="clear" w:color="auto" w:fill="FFFF00"/>
        </w:rPr>
        <w:t xml:space="preserve"> </w:t>
      </w:r>
      <w:r>
        <w:rPr>
          <w:color w:val="000000"/>
          <w:sz w:val="22"/>
          <w:szCs w:val="22"/>
          <w:shd w:val="clear" w:color="auto" w:fill="FFFF00"/>
        </w:rPr>
        <w:t>to</w:t>
      </w:r>
      <w:r>
        <w:rPr>
          <w:color w:val="000000"/>
          <w:spacing w:val="-6"/>
          <w:sz w:val="22"/>
          <w:szCs w:val="22"/>
          <w:shd w:val="clear" w:color="auto" w:fill="FFFF00"/>
        </w:rPr>
        <w:t xml:space="preserve"> </w:t>
      </w:r>
      <w:r>
        <w:rPr>
          <w:color w:val="000000"/>
          <w:sz w:val="22"/>
          <w:szCs w:val="22"/>
          <w:shd w:val="clear" w:color="auto" w:fill="FFFF00"/>
        </w:rPr>
        <w:t>print</w:t>
      </w:r>
      <w:r>
        <w:rPr>
          <w:color w:val="000000"/>
          <w:spacing w:val="-5"/>
          <w:sz w:val="22"/>
          <w:szCs w:val="22"/>
          <w:shd w:val="clear" w:color="auto" w:fill="FFFF00"/>
        </w:rPr>
        <w:t xml:space="preserve"> </w:t>
      </w:r>
      <w:r>
        <w:rPr>
          <w:color w:val="000000"/>
          <w:sz w:val="22"/>
          <w:szCs w:val="22"/>
          <w:shd w:val="clear" w:color="auto" w:fill="FFFF00"/>
        </w:rPr>
        <w:t>PDF</w:t>
      </w:r>
      <w:r>
        <w:rPr>
          <w:color w:val="000000"/>
          <w:spacing w:val="-5"/>
          <w:sz w:val="22"/>
          <w:szCs w:val="22"/>
          <w:shd w:val="clear" w:color="auto" w:fill="FFFF00"/>
        </w:rPr>
        <w:t xml:space="preserve"> </w:t>
      </w:r>
      <w:r>
        <w:rPr>
          <w:color w:val="000000"/>
          <w:spacing w:val="-2"/>
          <w:sz w:val="22"/>
          <w:szCs w:val="22"/>
          <w:shd w:val="clear" w:color="auto" w:fill="FFFF00"/>
        </w:rPr>
        <w:t>files)</w:t>
      </w:r>
    </w:p>
    <w:p w14:paraId="3A4879B6" w14:textId="77777777" w:rsidR="009E7C6E" w:rsidRDefault="009E7C6E">
      <w:pPr>
        <w:pStyle w:val="ListParagraph"/>
        <w:numPr>
          <w:ilvl w:val="0"/>
          <w:numId w:val="10"/>
        </w:numPr>
        <w:tabs>
          <w:tab w:val="left" w:pos="999"/>
        </w:tabs>
        <w:kinsoku w:val="0"/>
        <w:overflowPunct w:val="0"/>
        <w:spacing w:line="254" w:lineRule="exact"/>
        <w:ind w:left="999" w:hanging="359"/>
        <w:rPr>
          <w:rFonts w:ascii="Courier New" w:hAnsi="Courier New" w:cs="Courier New"/>
          <w:color w:val="323232"/>
          <w:spacing w:val="-2"/>
          <w:sz w:val="22"/>
          <w:szCs w:val="22"/>
        </w:rPr>
      </w:pPr>
      <w:r>
        <w:rPr>
          <w:color w:val="000000"/>
          <w:sz w:val="22"/>
          <w:szCs w:val="22"/>
        </w:rPr>
        <w:t>Required</w:t>
      </w:r>
      <w:r>
        <w:rPr>
          <w:color w:val="000000"/>
          <w:spacing w:val="-11"/>
          <w:sz w:val="22"/>
          <w:szCs w:val="22"/>
        </w:rPr>
        <w:t xml:space="preserve"> </w:t>
      </w:r>
      <w:r>
        <w:rPr>
          <w:color w:val="000000"/>
          <w:sz w:val="22"/>
          <w:szCs w:val="22"/>
        </w:rPr>
        <w:t>License/Registrations</w:t>
      </w:r>
      <w:r>
        <w:rPr>
          <w:color w:val="000000"/>
          <w:spacing w:val="-10"/>
          <w:sz w:val="22"/>
          <w:szCs w:val="22"/>
        </w:rPr>
        <w:t xml:space="preserve"> </w:t>
      </w:r>
      <w:r>
        <w:rPr>
          <w:i/>
          <w:iCs/>
          <w:color w:val="000000"/>
          <w:sz w:val="22"/>
          <w:szCs w:val="22"/>
        </w:rPr>
        <w:t>(Electricians,</w:t>
      </w:r>
      <w:r>
        <w:rPr>
          <w:i/>
          <w:iCs/>
          <w:color w:val="000000"/>
          <w:spacing w:val="-10"/>
          <w:sz w:val="22"/>
          <w:szCs w:val="22"/>
        </w:rPr>
        <w:t xml:space="preserve"> </w:t>
      </w:r>
      <w:r>
        <w:rPr>
          <w:i/>
          <w:iCs/>
          <w:color w:val="000000"/>
          <w:sz w:val="22"/>
          <w:szCs w:val="22"/>
        </w:rPr>
        <w:t>Plumbers,</w:t>
      </w:r>
      <w:r>
        <w:rPr>
          <w:i/>
          <w:iCs/>
          <w:color w:val="000000"/>
          <w:spacing w:val="-11"/>
          <w:sz w:val="22"/>
          <w:szCs w:val="22"/>
        </w:rPr>
        <w:t xml:space="preserve"> </w:t>
      </w:r>
      <w:r>
        <w:rPr>
          <w:i/>
          <w:iCs/>
          <w:color w:val="000000"/>
          <w:sz w:val="22"/>
          <w:szCs w:val="22"/>
        </w:rPr>
        <w:t>Mechanical</w:t>
      </w:r>
      <w:r>
        <w:rPr>
          <w:i/>
          <w:iCs/>
          <w:color w:val="000000"/>
          <w:spacing w:val="-10"/>
          <w:sz w:val="22"/>
          <w:szCs w:val="22"/>
        </w:rPr>
        <w:t xml:space="preserve"> </w:t>
      </w:r>
      <w:r>
        <w:rPr>
          <w:i/>
          <w:iCs/>
          <w:color w:val="000000"/>
          <w:sz w:val="22"/>
          <w:szCs w:val="22"/>
        </w:rPr>
        <w:t>and</w:t>
      </w:r>
      <w:r>
        <w:rPr>
          <w:i/>
          <w:iCs/>
          <w:color w:val="000000"/>
          <w:spacing w:val="-10"/>
          <w:sz w:val="22"/>
          <w:szCs w:val="22"/>
        </w:rPr>
        <w:t xml:space="preserve"> </w:t>
      </w:r>
      <w:r>
        <w:rPr>
          <w:i/>
          <w:iCs/>
          <w:color w:val="000000"/>
          <w:spacing w:val="-2"/>
          <w:sz w:val="22"/>
          <w:szCs w:val="22"/>
        </w:rPr>
        <w:t>Roofers</w:t>
      </w:r>
      <w:r>
        <w:rPr>
          <w:rFonts w:ascii="Arial" w:hAnsi="Arial" w:cs="Arial"/>
          <w:i/>
          <w:iCs/>
          <w:color w:val="323232"/>
          <w:spacing w:val="-2"/>
          <w:sz w:val="22"/>
          <w:szCs w:val="22"/>
        </w:rPr>
        <w:t>)</w:t>
      </w:r>
    </w:p>
    <w:p w14:paraId="09721722" w14:textId="77777777" w:rsidR="009E7C6E" w:rsidRDefault="009E7C6E">
      <w:pPr>
        <w:pStyle w:val="ListParagraph"/>
        <w:numPr>
          <w:ilvl w:val="0"/>
          <w:numId w:val="10"/>
        </w:numPr>
        <w:tabs>
          <w:tab w:val="left" w:pos="999"/>
        </w:tabs>
        <w:kinsoku w:val="0"/>
        <w:overflowPunct w:val="0"/>
        <w:spacing w:line="262" w:lineRule="exact"/>
        <w:ind w:left="999" w:hanging="359"/>
        <w:rPr>
          <w:rFonts w:ascii="Courier New" w:hAnsi="Courier New" w:cs="Courier New"/>
          <w:color w:val="323232"/>
          <w:spacing w:val="-2"/>
          <w:sz w:val="22"/>
          <w:szCs w:val="22"/>
        </w:rPr>
      </w:pPr>
      <w:r>
        <w:rPr>
          <w:color w:val="000000"/>
          <w:sz w:val="22"/>
          <w:szCs w:val="22"/>
        </w:rPr>
        <w:t>All</w:t>
      </w:r>
      <w:r>
        <w:rPr>
          <w:color w:val="000000"/>
          <w:spacing w:val="-4"/>
          <w:sz w:val="22"/>
          <w:szCs w:val="22"/>
        </w:rPr>
        <w:t xml:space="preserve"> </w:t>
      </w:r>
      <w:r>
        <w:rPr>
          <w:color w:val="000000"/>
          <w:sz w:val="22"/>
          <w:szCs w:val="22"/>
        </w:rPr>
        <w:t>work</w:t>
      </w:r>
      <w:r>
        <w:rPr>
          <w:color w:val="000000"/>
          <w:spacing w:val="-3"/>
          <w:sz w:val="22"/>
          <w:szCs w:val="22"/>
        </w:rPr>
        <w:t xml:space="preserve"> </w:t>
      </w:r>
      <w:r>
        <w:rPr>
          <w:color w:val="000000"/>
          <w:sz w:val="22"/>
          <w:szCs w:val="22"/>
        </w:rPr>
        <w:t>has</w:t>
      </w:r>
      <w:r>
        <w:rPr>
          <w:color w:val="000000"/>
          <w:spacing w:val="-4"/>
          <w:sz w:val="22"/>
          <w:szCs w:val="22"/>
        </w:rPr>
        <w:t xml:space="preserve"> </w:t>
      </w:r>
      <w:r>
        <w:rPr>
          <w:color w:val="000000"/>
          <w:sz w:val="22"/>
          <w:szCs w:val="22"/>
        </w:rPr>
        <w:t>a</w:t>
      </w:r>
      <w:r>
        <w:rPr>
          <w:color w:val="000000"/>
          <w:spacing w:val="-3"/>
          <w:sz w:val="22"/>
          <w:szCs w:val="22"/>
        </w:rPr>
        <w:t xml:space="preserve"> </w:t>
      </w:r>
      <w:r>
        <w:rPr>
          <w:color w:val="000000"/>
          <w:sz w:val="22"/>
          <w:szCs w:val="22"/>
        </w:rPr>
        <w:t>one</w:t>
      </w:r>
      <w:r>
        <w:rPr>
          <w:color w:val="000000"/>
          <w:spacing w:val="-5"/>
          <w:sz w:val="22"/>
          <w:szCs w:val="22"/>
        </w:rPr>
        <w:t xml:space="preserve"> </w:t>
      </w:r>
      <w:r>
        <w:rPr>
          <w:color w:val="000000"/>
          <w:sz w:val="22"/>
          <w:szCs w:val="22"/>
        </w:rPr>
        <w:t>year</w:t>
      </w:r>
      <w:r>
        <w:rPr>
          <w:color w:val="000000"/>
          <w:spacing w:val="-3"/>
          <w:sz w:val="22"/>
          <w:szCs w:val="22"/>
        </w:rPr>
        <w:t xml:space="preserve"> </w:t>
      </w:r>
      <w:r>
        <w:rPr>
          <w:color w:val="000000"/>
          <w:sz w:val="22"/>
          <w:szCs w:val="22"/>
        </w:rPr>
        <w:t>full</w:t>
      </w:r>
      <w:r>
        <w:rPr>
          <w:color w:val="000000"/>
          <w:spacing w:val="-4"/>
          <w:sz w:val="22"/>
          <w:szCs w:val="22"/>
        </w:rPr>
        <w:t xml:space="preserve"> </w:t>
      </w:r>
      <w:r>
        <w:rPr>
          <w:color w:val="000000"/>
          <w:sz w:val="22"/>
          <w:szCs w:val="22"/>
        </w:rPr>
        <w:t>warranty</w:t>
      </w:r>
      <w:r>
        <w:rPr>
          <w:color w:val="000000"/>
          <w:spacing w:val="-2"/>
          <w:sz w:val="22"/>
          <w:szCs w:val="22"/>
        </w:rPr>
        <w:t xml:space="preserve"> required</w:t>
      </w:r>
    </w:p>
    <w:p w14:paraId="78EE28EC" w14:textId="77777777" w:rsidR="009E7C6E" w:rsidRDefault="009E7C6E">
      <w:pPr>
        <w:pStyle w:val="BodyText"/>
        <w:kinsoku w:val="0"/>
        <w:overflowPunct w:val="0"/>
        <w:spacing w:before="7"/>
        <w:rPr>
          <w:sz w:val="20"/>
          <w:szCs w:val="20"/>
        </w:rPr>
      </w:pPr>
    </w:p>
    <w:p w14:paraId="63A4E111" w14:textId="77777777" w:rsidR="009E7C6E" w:rsidRDefault="009E7C6E">
      <w:pPr>
        <w:pStyle w:val="Heading3"/>
        <w:kinsoku w:val="0"/>
        <w:overflowPunct w:val="0"/>
        <w:spacing w:line="275" w:lineRule="exact"/>
        <w:rPr>
          <w:u w:val="none"/>
        </w:rPr>
      </w:pPr>
      <w:r>
        <w:t>Rehabilitation</w:t>
      </w:r>
      <w:r>
        <w:rPr>
          <w:spacing w:val="-1"/>
        </w:rPr>
        <w:t xml:space="preserve"> </w:t>
      </w:r>
      <w:r>
        <w:t xml:space="preserve">Loan </w:t>
      </w:r>
      <w:r>
        <w:rPr>
          <w:spacing w:val="-2"/>
        </w:rPr>
        <w:t>Program</w:t>
      </w:r>
    </w:p>
    <w:p w14:paraId="475B226A" w14:textId="77777777" w:rsidR="009E7C6E" w:rsidRDefault="009E7C6E">
      <w:pPr>
        <w:pStyle w:val="BodyText"/>
        <w:kinsoku w:val="0"/>
        <w:overflowPunct w:val="0"/>
        <w:ind w:left="280" w:right="1413"/>
        <w:rPr>
          <w:i/>
          <w:iCs/>
          <w:sz w:val="22"/>
          <w:szCs w:val="22"/>
        </w:rPr>
      </w:pPr>
      <w:r>
        <w:rPr>
          <w:sz w:val="22"/>
          <w:szCs w:val="22"/>
        </w:rPr>
        <w:t>A $25,000 maximum rehabilitation loan available for moderate to very low income residents to assist citizens with home repairs, weatherization, and energy efficiency, each residence is given a rigorous inspection to include Lead Based Paint (LBP), Electrical/Mechanical/Plumbing (EMP), Structural, and interior</w:t>
      </w:r>
      <w:r>
        <w:rPr>
          <w:spacing w:val="-3"/>
          <w:sz w:val="22"/>
          <w:szCs w:val="22"/>
        </w:rPr>
        <w:t xml:space="preserve"> </w:t>
      </w:r>
      <w:r>
        <w:rPr>
          <w:sz w:val="22"/>
          <w:szCs w:val="22"/>
        </w:rPr>
        <w:t>repairs.</w:t>
      </w:r>
      <w:r>
        <w:rPr>
          <w:spacing w:val="40"/>
          <w:sz w:val="22"/>
          <w:szCs w:val="22"/>
        </w:rPr>
        <w:t xml:space="preserve"> </w:t>
      </w:r>
      <w:r>
        <w:rPr>
          <w:sz w:val="22"/>
          <w:szCs w:val="22"/>
        </w:rPr>
        <w:t>The</w:t>
      </w:r>
      <w:r>
        <w:rPr>
          <w:spacing w:val="-3"/>
          <w:sz w:val="22"/>
          <w:szCs w:val="22"/>
        </w:rPr>
        <w:t xml:space="preserve"> </w:t>
      </w:r>
      <w:r>
        <w:rPr>
          <w:sz w:val="22"/>
          <w:szCs w:val="22"/>
        </w:rPr>
        <w:t>resident</w:t>
      </w:r>
      <w:r>
        <w:rPr>
          <w:spacing w:val="-3"/>
          <w:sz w:val="22"/>
          <w:szCs w:val="22"/>
        </w:rPr>
        <w:t xml:space="preserve"> </w:t>
      </w:r>
      <w:r>
        <w:rPr>
          <w:sz w:val="22"/>
          <w:szCs w:val="22"/>
        </w:rPr>
        <w:t>must</w:t>
      </w:r>
      <w:r>
        <w:rPr>
          <w:spacing w:val="-3"/>
          <w:sz w:val="22"/>
          <w:szCs w:val="22"/>
        </w:rPr>
        <w:t xml:space="preserve"> </w:t>
      </w:r>
      <w:r>
        <w:rPr>
          <w:sz w:val="22"/>
          <w:szCs w:val="22"/>
        </w:rPr>
        <w:t>own</w:t>
      </w:r>
      <w:r>
        <w:rPr>
          <w:spacing w:val="-3"/>
          <w:sz w:val="22"/>
          <w:szCs w:val="22"/>
        </w:rPr>
        <w:t xml:space="preserve"> </w:t>
      </w:r>
      <w:r>
        <w:rPr>
          <w:sz w:val="22"/>
          <w:szCs w:val="22"/>
        </w:rPr>
        <w:t>and</w:t>
      </w:r>
      <w:r>
        <w:rPr>
          <w:spacing w:val="-3"/>
          <w:sz w:val="22"/>
          <w:szCs w:val="22"/>
        </w:rPr>
        <w:t xml:space="preserve"> </w:t>
      </w:r>
      <w:r>
        <w:rPr>
          <w:sz w:val="22"/>
          <w:szCs w:val="22"/>
        </w:rPr>
        <w:t>occupy</w:t>
      </w:r>
      <w:r>
        <w:rPr>
          <w:spacing w:val="-1"/>
          <w:sz w:val="22"/>
          <w:szCs w:val="22"/>
        </w:rPr>
        <w:t xml:space="preserve"> </w:t>
      </w:r>
      <w:r>
        <w:rPr>
          <w:sz w:val="22"/>
          <w:szCs w:val="22"/>
        </w:rPr>
        <w:t>the</w:t>
      </w:r>
      <w:r>
        <w:rPr>
          <w:spacing w:val="-3"/>
          <w:sz w:val="22"/>
          <w:szCs w:val="22"/>
        </w:rPr>
        <w:t xml:space="preserve"> </w:t>
      </w:r>
      <w:r>
        <w:rPr>
          <w:sz w:val="22"/>
          <w:szCs w:val="22"/>
        </w:rPr>
        <w:t>residence,</w:t>
      </w:r>
      <w:r>
        <w:rPr>
          <w:spacing w:val="-2"/>
          <w:sz w:val="22"/>
          <w:szCs w:val="22"/>
        </w:rPr>
        <w:t xml:space="preserve"> </w:t>
      </w:r>
      <w:r>
        <w:rPr>
          <w:sz w:val="22"/>
          <w:szCs w:val="22"/>
        </w:rPr>
        <w:t>reside</w:t>
      </w:r>
      <w:r>
        <w:rPr>
          <w:spacing w:val="-3"/>
          <w:sz w:val="22"/>
          <w:szCs w:val="22"/>
        </w:rPr>
        <w:t xml:space="preserve"> </w:t>
      </w:r>
      <w:r>
        <w:rPr>
          <w:sz w:val="22"/>
          <w:szCs w:val="22"/>
        </w:rPr>
        <w:t>within</w:t>
      </w:r>
      <w:r>
        <w:rPr>
          <w:spacing w:val="-3"/>
          <w:sz w:val="22"/>
          <w:szCs w:val="22"/>
        </w:rPr>
        <w:t xml:space="preserve"> </w:t>
      </w:r>
      <w:r>
        <w:rPr>
          <w:sz w:val="22"/>
          <w:szCs w:val="22"/>
        </w:rPr>
        <w:t>specific</w:t>
      </w:r>
      <w:r>
        <w:rPr>
          <w:spacing w:val="-3"/>
          <w:sz w:val="22"/>
          <w:szCs w:val="22"/>
        </w:rPr>
        <w:t xml:space="preserve"> </w:t>
      </w:r>
      <w:r>
        <w:rPr>
          <w:sz w:val="22"/>
          <w:szCs w:val="22"/>
        </w:rPr>
        <w:t>targeted</w:t>
      </w:r>
      <w:r>
        <w:rPr>
          <w:spacing w:val="-3"/>
          <w:sz w:val="22"/>
          <w:szCs w:val="22"/>
        </w:rPr>
        <w:t xml:space="preserve"> </w:t>
      </w:r>
      <w:r>
        <w:rPr>
          <w:sz w:val="22"/>
          <w:szCs w:val="22"/>
        </w:rPr>
        <w:t>zones</w:t>
      </w:r>
      <w:r>
        <w:rPr>
          <w:spacing w:val="-3"/>
          <w:sz w:val="22"/>
          <w:szCs w:val="22"/>
        </w:rPr>
        <w:t xml:space="preserve"> </w:t>
      </w:r>
      <w:r>
        <w:rPr>
          <w:sz w:val="22"/>
          <w:szCs w:val="22"/>
        </w:rPr>
        <w:t>of the Tulsa city limits and qualify financially.</w:t>
      </w:r>
      <w:r>
        <w:rPr>
          <w:spacing w:val="40"/>
          <w:sz w:val="22"/>
          <w:szCs w:val="22"/>
        </w:rPr>
        <w:t xml:space="preserve"> </w:t>
      </w:r>
      <w:r>
        <w:rPr>
          <w:sz w:val="22"/>
          <w:szCs w:val="22"/>
        </w:rPr>
        <w:t>This is a loan program that is either deferred until the residence changes ownership or the resident is set up on a payment plan based on their income.</w:t>
      </w:r>
      <w:r>
        <w:rPr>
          <w:spacing w:val="40"/>
          <w:sz w:val="22"/>
          <w:szCs w:val="22"/>
        </w:rPr>
        <w:t xml:space="preserve"> </w:t>
      </w:r>
      <w:r>
        <w:rPr>
          <w:i/>
          <w:iCs/>
          <w:sz w:val="22"/>
          <w:szCs w:val="22"/>
        </w:rPr>
        <w:t>Areas of service:</w:t>
      </w:r>
      <w:r>
        <w:rPr>
          <w:i/>
          <w:iCs/>
          <w:spacing w:val="40"/>
          <w:sz w:val="22"/>
          <w:szCs w:val="22"/>
        </w:rPr>
        <w:t xml:space="preserve"> </w:t>
      </w:r>
      <w:r>
        <w:rPr>
          <w:i/>
          <w:iCs/>
          <w:sz w:val="22"/>
          <w:szCs w:val="22"/>
        </w:rPr>
        <w:t>Lead</w:t>
      </w:r>
      <w:r>
        <w:rPr>
          <w:i/>
          <w:iCs/>
          <w:spacing w:val="-2"/>
          <w:sz w:val="22"/>
          <w:szCs w:val="22"/>
        </w:rPr>
        <w:t xml:space="preserve"> </w:t>
      </w:r>
      <w:r>
        <w:rPr>
          <w:i/>
          <w:iCs/>
          <w:sz w:val="22"/>
          <w:szCs w:val="22"/>
        </w:rPr>
        <w:t>Based</w:t>
      </w:r>
      <w:r>
        <w:rPr>
          <w:i/>
          <w:iCs/>
          <w:spacing w:val="-2"/>
          <w:sz w:val="22"/>
          <w:szCs w:val="22"/>
        </w:rPr>
        <w:t xml:space="preserve"> </w:t>
      </w:r>
      <w:r>
        <w:rPr>
          <w:i/>
          <w:iCs/>
          <w:sz w:val="22"/>
          <w:szCs w:val="22"/>
        </w:rPr>
        <w:t>Paint,</w:t>
      </w:r>
      <w:r>
        <w:rPr>
          <w:i/>
          <w:iCs/>
          <w:spacing w:val="-2"/>
          <w:sz w:val="22"/>
          <w:szCs w:val="22"/>
        </w:rPr>
        <w:t xml:space="preserve"> </w:t>
      </w:r>
      <w:r>
        <w:rPr>
          <w:i/>
          <w:iCs/>
          <w:sz w:val="22"/>
          <w:szCs w:val="22"/>
        </w:rPr>
        <w:t>Electrical,</w:t>
      </w:r>
      <w:r>
        <w:rPr>
          <w:i/>
          <w:iCs/>
          <w:spacing w:val="-2"/>
          <w:sz w:val="22"/>
          <w:szCs w:val="22"/>
        </w:rPr>
        <w:t xml:space="preserve"> </w:t>
      </w:r>
      <w:r>
        <w:rPr>
          <w:i/>
          <w:iCs/>
          <w:sz w:val="22"/>
          <w:szCs w:val="22"/>
        </w:rPr>
        <w:t>Plumbing,</w:t>
      </w:r>
      <w:r>
        <w:rPr>
          <w:i/>
          <w:iCs/>
          <w:spacing w:val="-3"/>
          <w:sz w:val="22"/>
          <w:szCs w:val="22"/>
        </w:rPr>
        <w:t xml:space="preserve"> </w:t>
      </w:r>
      <w:r>
        <w:rPr>
          <w:i/>
          <w:iCs/>
          <w:sz w:val="22"/>
          <w:szCs w:val="22"/>
        </w:rPr>
        <w:t>Security</w:t>
      </w:r>
      <w:r>
        <w:rPr>
          <w:i/>
          <w:iCs/>
          <w:spacing w:val="-2"/>
          <w:sz w:val="22"/>
          <w:szCs w:val="22"/>
        </w:rPr>
        <w:t xml:space="preserve"> </w:t>
      </w:r>
      <w:r>
        <w:rPr>
          <w:i/>
          <w:iCs/>
          <w:sz w:val="22"/>
          <w:szCs w:val="22"/>
        </w:rPr>
        <w:t>(doors</w:t>
      </w:r>
      <w:r>
        <w:rPr>
          <w:i/>
          <w:iCs/>
          <w:spacing w:val="-2"/>
          <w:sz w:val="22"/>
          <w:szCs w:val="22"/>
        </w:rPr>
        <w:t xml:space="preserve"> </w:t>
      </w:r>
      <w:r>
        <w:rPr>
          <w:i/>
          <w:iCs/>
          <w:sz w:val="22"/>
          <w:szCs w:val="22"/>
        </w:rPr>
        <w:t>and</w:t>
      </w:r>
      <w:r>
        <w:rPr>
          <w:i/>
          <w:iCs/>
          <w:spacing w:val="-2"/>
          <w:sz w:val="22"/>
          <w:szCs w:val="22"/>
        </w:rPr>
        <w:t xml:space="preserve"> </w:t>
      </w:r>
      <w:r>
        <w:rPr>
          <w:i/>
          <w:iCs/>
          <w:sz w:val="22"/>
          <w:szCs w:val="22"/>
        </w:rPr>
        <w:t>windows),</w:t>
      </w:r>
      <w:r>
        <w:rPr>
          <w:i/>
          <w:iCs/>
          <w:spacing w:val="-2"/>
          <w:sz w:val="22"/>
          <w:szCs w:val="22"/>
        </w:rPr>
        <w:t xml:space="preserve"> </w:t>
      </w:r>
      <w:r>
        <w:rPr>
          <w:i/>
          <w:iCs/>
          <w:sz w:val="22"/>
          <w:szCs w:val="22"/>
        </w:rPr>
        <w:t>Roofs,</w:t>
      </w:r>
      <w:r>
        <w:rPr>
          <w:i/>
          <w:iCs/>
          <w:spacing w:val="-2"/>
          <w:sz w:val="22"/>
          <w:szCs w:val="22"/>
        </w:rPr>
        <w:t xml:space="preserve"> </w:t>
      </w:r>
      <w:r>
        <w:rPr>
          <w:i/>
          <w:iCs/>
          <w:sz w:val="22"/>
          <w:szCs w:val="22"/>
        </w:rPr>
        <w:t>Heating,</w:t>
      </w:r>
      <w:r>
        <w:rPr>
          <w:i/>
          <w:iCs/>
          <w:spacing w:val="-2"/>
          <w:sz w:val="22"/>
          <w:szCs w:val="22"/>
        </w:rPr>
        <w:t xml:space="preserve"> </w:t>
      </w:r>
      <w:r>
        <w:rPr>
          <w:i/>
          <w:iCs/>
          <w:sz w:val="22"/>
          <w:szCs w:val="22"/>
        </w:rPr>
        <w:t>Interior issues, Weatherization.</w:t>
      </w:r>
    </w:p>
    <w:p w14:paraId="0E44232A" w14:textId="77777777" w:rsidR="009E7C6E" w:rsidRDefault="009E7C6E">
      <w:pPr>
        <w:pStyle w:val="BodyText"/>
        <w:kinsoku w:val="0"/>
        <w:overflowPunct w:val="0"/>
        <w:rPr>
          <w:i/>
          <w:iCs/>
          <w:sz w:val="22"/>
          <w:szCs w:val="22"/>
        </w:rPr>
      </w:pPr>
    </w:p>
    <w:p w14:paraId="6705AFE3" w14:textId="77777777" w:rsidR="009E7C6E" w:rsidRDefault="009E7C6E">
      <w:pPr>
        <w:pStyle w:val="Heading3"/>
        <w:kinsoku w:val="0"/>
        <w:overflowPunct w:val="0"/>
        <w:spacing w:before="1" w:line="275" w:lineRule="exact"/>
        <w:rPr>
          <w:u w:val="none"/>
        </w:rPr>
      </w:pPr>
      <w:r>
        <w:t>Contractor</w:t>
      </w:r>
      <w:r>
        <w:rPr>
          <w:spacing w:val="-2"/>
        </w:rPr>
        <w:t xml:space="preserve"> information:</w:t>
      </w:r>
    </w:p>
    <w:p w14:paraId="6039890E" w14:textId="77777777" w:rsidR="009E7C6E" w:rsidRDefault="009E7C6E">
      <w:pPr>
        <w:pStyle w:val="BodyText"/>
        <w:kinsoku w:val="0"/>
        <w:overflowPunct w:val="0"/>
        <w:ind w:left="280" w:right="1413"/>
        <w:rPr>
          <w:sz w:val="22"/>
          <w:szCs w:val="22"/>
        </w:rPr>
      </w:pPr>
      <w:r>
        <w:rPr>
          <w:sz w:val="22"/>
          <w:szCs w:val="22"/>
        </w:rPr>
        <w:t>This</w:t>
      </w:r>
      <w:r>
        <w:rPr>
          <w:spacing w:val="-3"/>
          <w:sz w:val="22"/>
          <w:szCs w:val="22"/>
        </w:rPr>
        <w:t xml:space="preserve"> </w:t>
      </w:r>
      <w:r>
        <w:rPr>
          <w:sz w:val="22"/>
          <w:szCs w:val="22"/>
        </w:rPr>
        <w:t>program</w:t>
      </w:r>
      <w:r>
        <w:rPr>
          <w:spacing w:val="-3"/>
          <w:sz w:val="22"/>
          <w:szCs w:val="22"/>
        </w:rPr>
        <w:t xml:space="preserve"> </w:t>
      </w:r>
      <w:r>
        <w:rPr>
          <w:sz w:val="22"/>
          <w:szCs w:val="22"/>
        </w:rPr>
        <w:t>has</w:t>
      </w:r>
      <w:r>
        <w:rPr>
          <w:spacing w:val="-3"/>
          <w:sz w:val="22"/>
          <w:szCs w:val="22"/>
        </w:rPr>
        <w:t xml:space="preserve"> </w:t>
      </w:r>
      <w:r>
        <w:rPr>
          <w:sz w:val="22"/>
          <w:szCs w:val="22"/>
        </w:rPr>
        <w:t>around</w:t>
      </w:r>
      <w:r>
        <w:rPr>
          <w:spacing w:val="-3"/>
          <w:sz w:val="22"/>
          <w:szCs w:val="22"/>
        </w:rPr>
        <w:t xml:space="preserve"> </w:t>
      </w:r>
      <w:r>
        <w:rPr>
          <w:sz w:val="22"/>
          <w:szCs w:val="22"/>
        </w:rPr>
        <w:t>30</w:t>
      </w:r>
      <w:r>
        <w:rPr>
          <w:spacing w:val="-3"/>
          <w:sz w:val="22"/>
          <w:szCs w:val="22"/>
        </w:rPr>
        <w:t xml:space="preserve"> </w:t>
      </w:r>
      <w:r>
        <w:rPr>
          <w:sz w:val="22"/>
          <w:szCs w:val="22"/>
        </w:rPr>
        <w:t>–</w:t>
      </w:r>
      <w:r>
        <w:rPr>
          <w:spacing w:val="-3"/>
          <w:sz w:val="22"/>
          <w:szCs w:val="22"/>
        </w:rPr>
        <w:t xml:space="preserve"> </w:t>
      </w:r>
      <w:r>
        <w:rPr>
          <w:sz w:val="22"/>
          <w:szCs w:val="22"/>
        </w:rPr>
        <w:t>40</w:t>
      </w:r>
      <w:r>
        <w:rPr>
          <w:spacing w:val="-3"/>
          <w:sz w:val="22"/>
          <w:szCs w:val="22"/>
        </w:rPr>
        <w:t xml:space="preserve"> </w:t>
      </w:r>
      <w:r>
        <w:rPr>
          <w:sz w:val="22"/>
          <w:szCs w:val="22"/>
        </w:rPr>
        <w:t>projects</w:t>
      </w:r>
      <w:r>
        <w:rPr>
          <w:spacing w:val="-3"/>
          <w:sz w:val="22"/>
          <w:szCs w:val="22"/>
        </w:rPr>
        <w:t xml:space="preserve"> </w:t>
      </w:r>
      <w:r>
        <w:rPr>
          <w:sz w:val="22"/>
          <w:szCs w:val="22"/>
        </w:rPr>
        <w:t>every</w:t>
      </w:r>
      <w:r>
        <w:rPr>
          <w:spacing w:val="-3"/>
          <w:sz w:val="22"/>
          <w:szCs w:val="22"/>
        </w:rPr>
        <w:t xml:space="preserve"> </w:t>
      </w:r>
      <w:r>
        <w:rPr>
          <w:sz w:val="22"/>
          <w:szCs w:val="22"/>
        </w:rPr>
        <w:t>year.</w:t>
      </w:r>
      <w:r>
        <w:rPr>
          <w:spacing w:val="40"/>
          <w:sz w:val="22"/>
          <w:szCs w:val="22"/>
        </w:rPr>
        <w:t xml:space="preserve"> </w:t>
      </w:r>
      <w:r>
        <w:rPr>
          <w:sz w:val="22"/>
          <w:szCs w:val="22"/>
        </w:rPr>
        <w:t>The</w:t>
      </w:r>
      <w:r>
        <w:rPr>
          <w:spacing w:val="-3"/>
          <w:sz w:val="22"/>
          <w:szCs w:val="22"/>
        </w:rPr>
        <w:t xml:space="preserve"> </w:t>
      </w:r>
      <w:r>
        <w:rPr>
          <w:sz w:val="22"/>
          <w:szCs w:val="22"/>
        </w:rPr>
        <w:t>projects</w:t>
      </w:r>
      <w:r>
        <w:rPr>
          <w:spacing w:val="-3"/>
          <w:sz w:val="22"/>
          <w:szCs w:val="22"/>
        </w:rPr>
        <w:t xml:space="preserve"> </w:t>
      </w:r>
      <w:r>
        <w:rPr>
          <w:sz w:val="22"/>
          <w:szCs w:val="22"/>
        </w:rPr>
        <w:t>are</w:t>
      </w:r>
      <w:r>
        <w:rPr>
          <w:spacing w:val="-3"/>
          <w:sz w:val="22"/>
          <w:szCs w:val="22"/>
        </w:rPr>
        <w:t xml:space="preserve"> </w:t>
      </w:r>
      <w:r>
        <w:rPr>
          <w:sz w:val="22"/>
          <w:szCs w:val="22"/>
        </w:rPr>
        <w:t>awarded</w:t>
      </w:r>
      <w:r>
        <w:rPr>
          <w:spacing w:val="-3"/>
          <w:sz w:val="22"/>
          <w:szCs w:val="22"/>
        </w:rPr>
        <w:t xml:space="preserve"> </w:t>
      </w:r>
      <w:r>
        <w:rPr>
          <w:sz w:val="22"/>
          <w:szCs w:val="22"/>
        </w:rPr>
        <w:t>to</w:t>
      </w:r>
      <w:r>
        <w:rPr>
          <w:spacing w:val="-3"/>
          <w:sz w:val="22"/>
          <w:szCs w:val="22"/>
        </w:rPr>
        <w:t xml:space="preserve"> </w:t>
      </w:r>
      <w:r>
        <w:rPr>
          <w:sz w:val="22"/>
          <w:szCs w:val="22"/>
        </w:rPr>
        <w:t>General</w:t>
      </w:r>
      <w:r>
        <w:rPr>
          <w:spacing w:val="-3"/>
          <w:sz w:val="22"/>
          <w:szCs w:val="22"/>
        </w:rPr>
        <w:t xml:space="preserve"> </w:t>
      </w:r>
      <w:r>
        <w:rPr>
          <w:sz w:val="22"/>
          <w:szCs w:val="22"/>
        </w:rPr>
        <w:t>Contractors that are capable of managing these projects in a responsible manner.</w:t>
      </w:r>
      <w:r>
        <w:rPr>
          <w:spacing w:val="40"/>
          <w:sz w:val="22"/>
          <w:szCs w:val="22"/>
        </w:rPr>
        <w:t xml:space="preserve"> </w:t>
      </w:r>
      <w:r>
        <w:rPr>
          <w:sz w:val="22"/>
          <w:szCs w:val="22"/>
        </w:rPr>
        <w:t>The contractor must be able to finance a minimum of 70% of the project before receiving any funding.</w:t>
      </w:r>
      <w:r>
        <w:rPr>
          <w:spacing w:val="40"/>
          <w:sz w:val="22"/>
          <w:szCs w:val="22"/>
        </w:rPr>
        <w:t xml:space="preserve"> </w:t>
      </w:r>
      <w:r>
        <w:rPr>
          <w:sz w:val="22"/>
          <w:szCs w:val="22"/>
        </w:rPr>
        <w:t>These projects are a turn key contract, therefore the General Contractor must be able to hire sub-contractors and be responsible for paying those sub-contractors.</w:t>
      </w:r>
    </w:p>
    <w:p w14:paraId="1A4BC604" w14:textId="77777777" w:rsidR="009E7C6E" w:rsidRDefault="009E7C6E">
      <w:pPr>
        <w:pStyle w:val="BodyText"/>
        <w:kinsoku w:val="0"/>
        <w:overflowPunct w:val="0"/>
      </w:pPr>
    </w:p>
    <w:p w14:paraId="67F83874" w14:textId="77777777" w:rsidR="009E7C6E" w:rsidRDefault="009E7C6E">
      <w:pPr>
        <w:pStyle w:val="Heading3"/>
        <w:kinsoku w:val="0"/>
        <w:overflowPunct w:val="0"/>
        <w:spacing w:line="275" w:lineRule="exact"/>
        <w:rPr>
          <w:spacing w:val="-2"/>
          <w:u w:val="none"/>
        </w:rPr>
      </w:pPr>
      <w:r>
        <w:rPr>
          <w:spacing w:val="-2"/>
        </w:rPr>
        <w:t>Requirements:</w:t>
      </w:r>
    </w:p>
    <w:p w14:paraId="389AB267" w14:textId="77777777" w:rsidR="009E7C6E" w:rsidRDefault="009E7C6E">
      <w:pPr>
        <w:pStyle w:val="ListParagraph"/>
        <w:numPr>
          <w:ilvl w:val="0"/>
          <w:numId w:val="10"/>
        </w:numPr>
        <w:tabs>
          <w:tab w:val="left" w:pos="999"/>
        </w:tabs>
        <w:kinsoku w:val="0"/>
        <w:overflowPunct w:val="0"/>
        <w:spacing w:line="261" w:lineRule="exact"/>
        <w:ind w:left="999" w:hanging="359"/>
        <w:rPr>
          <w:rFonts w:ascii="Courier New" w:hAnsi="Courier New" w:cs="Courier New"/>
          <w:color w:val="000000"/>
          <w:spacing w:val="-2"/>
          <w:sz w:val="22"/>
          <w:szCs w:val="22"/>
        </w:rPr>
      </w:pPr>
      <w:r>
        <w:rPr>
          <w:sz w:val="22"/>
          <w:szCs w:val="22"/>
        </w:rPr>
        <w:t>General</w:t>
      </w:r>
      <w:r>
        <w:rPr>
          <w:spacing w:val="-7"/>
          <w:sz w:val="22"/>
          <w:szCs w:val="22"/>
        </w:rPr>
        <w:t xml:space="preserve"> </w:t>
      </w:r>
      <w:r>
        <w:rPr>
          <w:sz w:val="22"/>
          <w:szCs w:val="22"/>
        </w:rPr>
        <w:t>Liability</w:t>
      </w:r>
      <w:r>
        <w:rPr>
          <w:spacing w:val="-5"/>
          <w:sz w:val="22"/>
          <w:szCs w:val="22"/>
        </w:rPr>
        <w:t xml:space="preserve"> </w:t>
      </w:r>
      <w:r>
        <w:rPr>
          <w:spacing w:val="-2"/>
          <w:sz w:val="22"/>
          <w:szCs w:val="22"/>
        </w:rPr>
        <w:t>Insurance</w:t>
      </w:r>
    </w:p>
    <w:p w14:paraId="21BAE15A" w14:textId="77777777" w:rsidR="009E7C6E" w:rsidRDefault="009E7C6E">
      <w:pPr>
        <w:pStyle w:val="ListParagraph"/>
        <w:numPr>
          <w:ilvl w:val="0"/>
          <w:numId w:val="10"/>
        </w:numPr>
        <w:tabs>
          <w:tab w:val="left" w:pos="999"/>
        </w:tabs>
        <w:kinsoku w:val="0"/>
        <w:overflowPunct w:val="0"/>
        <w:spacing w:line="253" w:lineRule="exact"/>
        <w:ind w:left="999" w:hanging="359"/>
        <w:rPr>
          <w:rFonts w:ascii="Courier New" w:hAnsi="Courier New" w:cs="Courier New"/>
          <w:color w:val="000000"/>
          <w:spacing w:val="-2"/>
          <w:sz w:val="22"/>
          <w:szCs w:val="22"/>
        </w:rPr>
      </w:pPr>
      <w:r>
        <w:rPr>
          <w:sz w:val="22"/>
          <w:szCs w:val="22"/>
        </w:rPr>
        <w:t>Workers</w:t>
      </w:r>
      <w:r>
        <w:rPr>
          <w:spacing w:val="-6"/>
          <w:sz w:val="22"/>
          <w:szCs w:val="22"/>
        </w:rPr>
        <w:t xml:space="preserve"> </w:t>
      </w:r>
      <w:r>
        <w:rPr>
          <w:sz w:val="22"/>
          <w:szCs w:val="22"/>
        </w:rPr>
        <w:t>Comp</w:t>
      </w:r>
      <w:r>
        <w:rPr>
          <w:spacing w:val="-5"/>
          <w:sz w:val="22"/>
          <w:szCs w:val="22"/>
        </w:rPr>
        <w:t xml:space="preserve"> </w:t>
      </w:r>
      <w:r>
        <w:rPr>
          <w:sz w:val="22"/>
          <w:szCs w:val="22"/>
        </w:rPr>
        <w:t>(unless</w:t>
      </w:r>
      <w:r>
        <w:rPr>
          <w:spacing w:val="-5"/>
          <w:sz w:val="22"/>
          <w:szCs w:val="22"/>
        </w:rPr>
        <w:t xml:space="preserve"> </w:t>
      </w:r>
      <w:r>
        <w:rPr>
          <w:sz w:val="22"/>
          <w:szCs w:val="22"/>
        </w:rPr>
        <w:t>the</w:t>
      </w:r>
      <w:r>
        <w:rPr>
          <w:spacing w:val="-5"/>
          <w:sz w:val="22"/>
          <w:szCs w:val="22"/>
        </w:rPr>
        <w:t xml:space="preserve"> </w:t>
      </w:r>
      <w:r>
        <w:rPr>
          <w:sz w:val="22"/>
          <w:szCs w:val="22"/>
        </w:rPr>
        <w:t>contractor</w:t>
      </w:r>
      <w:r>
        <w:rPr>
          <w:spacing w:val="-6"/>
          <w:sz w:val="22"/>
          <w:szCs w:val="22"/>
        </w:rPr>
        <w:t xml:space="preserve"> </w:t>
      </w:r>
      <w:r>
        <w:rPr>
          <w:sz w:val="22"/>
          <w:szCs w:val="22"/>
        </w:rPr>
        <w:t>is</w:t>
      </w:r>
      <w:r>
        <w:rPr>
          <w:spacing w:val="-5"/>
          <w:sz w:val="22"/>
          <w:szCs w:val="22"/>
        </w:rPr>
        <w:t xml:space="preserve"> </w:t>
      </w:r>
      <w:r>
        <w:rPr>
          <w:sz w:val="22"/>
          <w:szCs w:val="22"/>
        </w:rPr>
        <w:t>self</w:t>
      </w:r>
      <w:r>
        <w:rPr>
          <w:spacing w:val="-5"/>
          <w:sz w:val="22"/>
          <w:szCs w:val="22"/>
        </w:rPr>
        <w:t xml:space="preserve"> </w:t>
      </w:r>
      <w:r>
        <w:rPr>
          <w:sz w:val="22"/>
          <w:szCs w:val="22"/>
        </w:rPr>
        <w:t>employed</w:t>
      </w:r>
      <w:r>
        <w:rPr>
          <w:spacing w:val="-5"/>
          <w:sz w:val="22"/>
          <w:szCs w:val="22"/>
        </w:rPr>
        <w:t xml:space="preserve"> </w:t>
      </w:r>
      <w:r>
        <w:rPr>
          <w:sz w:val="22"/>
          <w:szCs w:val="22"/>
        </w:rPr>
        <w:t>and</w:t>
      </w:r>
      <w:r>
        <w:rPr>
          <w:spacing w:val="-6"/>
          <w:sz w:val="22"/>
          <w:szCs w:val="22"/>
        </w:rPr>
        <w:t xml:space="preserve"> </w:t>
      </w:r>
      <w:r>
        <w:rPr>
          <w:sz w:val="22"/>
          <w:szCs w:val="22"/>
        </w:rPr>
        <w:t>has</w:t>
      </w:r>
      <w:r>
        <w:rPr>
          <w:spacing w:val="-5"/>
          <w:sz w:val="22"/>
          <w:szCs w:val="22"/>
        </w:rPr>
        <w:t xml:space="preserve"> </w:t>
      </w:r>
      <w:r>
        <w:rPr>
          <w:sz w:val="22"/>
          <w:szCs w:val="22"/>
        </w:rPr>
        <w:t>an</w:t>
      </w:r>
      <w:r>
        <w:rPr>
          <w:spacing w:val="-5"/>
          <w:sz w:val="22"/>
          <w:szCs w:val="22"/>
        </w:rPr>
        <w:t xml:space="preserve"> </w:t>
      </w:r>
      <w:r>
        <w:rPr>
          <w:sz w:val="22"/>
          <w:szCs w:val="22"/>
        </w:rPr>
        <w:t>exempt</w:t>
      </w:r>
      <w:r>
        <w:rPr>
          <w:spacing w:val="-5"/>
          <w:sz w:val="22"/>
          <w:szCs w:val="22"/>
        </w:rPr>
        <w:t xml:space="preserve"> </w:t>
      </w:r>
      <w:r>
        <w:rPr>
          <w:spacing w:val="-2"/>
          <w:sz w:val="22"/>
          <w:szCs w:val="22"/>
        </w:rPr>
        <w:t>affidavit)</w:t>
      </w:r>
    </w:p>
    <w:p w14:paraId="1963FB8F" w14:textId="77777777" w:rsidR="009E7C6E" w:rsidRDefault="009E7C6E">
      <w:pPr>
        <w:pStyle w:val="ListParagraph"/>
        <w:numPr>
          <w:ilvl w:val="0"/>
          <w:numId w:val="10"/>
        </w:numPr>
        <w:tabs>
          <w:tab w:val="left" w:pos="999"/>
        </w:tabs>
        <w:kinsoku w:val="0"/>
        <w:overflowPunct w:val="0"/>
        <w:spacing w:line="253" w:lineRule="exact"/>
        <w:ind w:left="999" w:hanging="359"/>
        <w:rPr>
          <w:rFonts w:ascii="Courier New" w:hAnsi="Courier New" w:cs="Courier New"/>
          <w:color w:val="000000"/>
          <w:spacing w:val="-2"/>
          <w:sz w:val="22"/>
          <w:szCs w:val="22"/>
        </w:rPr>
      </w:pPr>
      <w:r>
        <w:rPr>
          <w:sz w:val="22"/>
          <w:szCs w:val="22"/>
        </w:rPr>
        <w:t>Not</w:t>
      </w:r>
      <w:r>
        <w:rPr>
          <w:spacing w:val="-5"/>
          <w:sz w:val="22"/>
          <w:szCs w:val="22"/>
        </w:rPr>
        <w:t xml:space="preserve"> </w:t>
      </w:r>
      <w:r>
        <w:rPr>
          <w:sz w:val="22"/>
          <w:szCs w:val="22"/>
        </w:rPr>
        <w:t>De-Barred</w:t>
      </w:r>
      <w:r>
        <w:rPr>
          <w:spacing w:val="-5"/>
          <w:sz w:val="22"/>
          <w:szCs w:val="22"/>
        </w:rPr>
        <w:t xml:space="preserve"> </w:t>
      </w:r>
      <w:r>
        <w:rPr>
          <w:sz w:val="22"/>
          <w:szCs w:val="22"/>
        </w:rPr>
        <w:t>(HUD</w:t>
      </w:r>
      <w:r>
        <w:rPr>
          <w:spacing w:val="-5"/>
          <w:sz w:val="22"/>
          <w:szCs w:val="22"/>
        </w:rPr>
        <w:t xml:space="preserve"> </w:t>
      </w:r>
      <w:r>
        <w:rPr>
          <w:sz w:val="22"/>
          <w:szCs w:val="22"/>
        </w:rPr>
        <w:t>has</w:t>
      </w:r>
      <w:r>
        <w:rPr>
          <w:spacing w:val="-5"/>
          <w:sz w:val="22"/>
          <w:szCs w:val="22"/>
        </w:rPr>
        <w:t xml:space="preserve"> </w:t>
      </w:r>
      <w:r>
        <w:rPr>
          <w:sz w:val="22"/>
          <w:szCs w:val="22"/>
        </w:rPr>
        <w:t>a</w:t>
      </w:r>
      <w:r>
        <w:rPr>
          <w:spacing w:val="-5"/>
          <w:sz w:val="22"/>
          <w:szCs w:val="22"/>
        </w:rPr>
        <w:t xml:space="preserve"> </w:t>
      </w:r>
      <w:r>
        <w:rPr>
          <w:sz w:val="22"/>
          <w:szCs w:val="22"/>
        </w:rPr>
        <w:t>list</w:t>
      </w:r>
      <w:r>
        <w:rPr>
          <w:spacing w:val="-5"/>
          <w:sz w:val="22"/>
          <w:szCs w:val="22"/>
        </w:rPr>
        <w:t xml:space="preserve"> </w:t>
      </w:r>
      <w:r>
        <w:rPr>
          <w:sz w:val="22"/>
          <w:szCs w:val="22"/>
        </w:rPr>
        <w:t>of</w:t>
      </w:r>
      <w:r>
        <w:rPr>
          <w:spacing w:val="-5"/>
          <w:sz w:val="22"/>
          <w:szCs w:val="22"/>
        </w:rPr>
        <w:t xml:space="preserve"> </w:t>
      </w:r>
      <w:r>
        <w:rPr>
          <w:sz w:val="22"/>
          <w:szCs w:val="22"/>
        </w:rPr>
        <w:t>De-Barred</w:t>
      </w:r>
      <w:r>
        <w:rPr>
          <w:spacing w:val="-5"/>
          <w:sz w:val="22"/>
          <w:szCs w:val="22"/>
        </w:rPr>
        <w:t xml:space="preserve"> </w:t>
      </w:r>
      <w:r>
        <w:rPr>
          <w:sz w:val="22"/>
          <w:szCs w:val="22"/>
        </w:rPr>
        <w:t>contractors,</w:t>
      </w:r>
      <w:r>
        <w:rPr>
          <w:spacing w:val="-5"/>
          <w:sz w:val="22"/>
          <w:szCs w:val="22"/>
        </w:rPr>
        <w:t xml:space="preserve"> </w:t>
      </w:r>
      <w:r>
        <w:rPr>
          <w:sz w:val="22"/>
          <w:szCs w:val="22"/>
        </w:rPr>
        <w:t>you</w:t>
      </w:r>
      <w:r>
        <w:rPr>
          <w:spacing w:val="-5"/>
          <w:sz w:val="22"/>
          <w:szCs w:val="22"/>
        </w:rPr>
        <w:t xml:space="preserve"> </w:t>
      </w:r>
      <w:r>
        <w:rPr>
          <w:sz w:val="22"/>
          <w:szCs w:val="22"/>
        </w:rPr>
        <w:t>company</w:t>
      </w:r>
      <w:r>
        <w:rPr>
          <w:spacing w:val="-4"/>
          <w:sz w:val="22"/>
          <w:szCs w:val="22"/>
        </w:rPr>
        <w:t xml:space="preserve"> </w:t>
      </w:r>
      <w:r>
        <w:rPr>
          <w:sz w:val="22"/>
          <w:szCs w:val="22"/>
        </w:rPr>
        <w:t>cannot</w:t>
      </w:r>
      <w:r>
        <w:rPr>
          <w:spacing w:val="-5"/>
          <w:sz w:val="22"/>
          <w:szCs w:val="22"/>
        </w:rPr>
        <w:t xml:space="preserve"> </w:t>
      </w:r>
      <w:r>
        <w:rPr>
          <w:sz w:val="22"/>
          <w:szCs w:val="22"/>
        </w:rPr>
        <w:t>be</w:t>
      </w:r>
      <w:r>
        <w:rPr>
          <w:spacing w:val="-6"/>
          <w:sz w:val="22"/>
          <w:szCs w:val="22"/>
        </w:rPr>
        <w:t xml:space="preserve"> </w:t>
      </w:r>
      <w:r>
        <w:rPr>
          <w:sz w:val="22"/>
          <w:szCs w:val="22"/>
        </w:rPr>
        <w:t>on</w:t>
      </w:r>
      <w:r>
        <w:rPr>
          <w:spacing w:val="-5"/>
          <w:sz w:val="22"/>
          <w:szCs w:val="22"/>
        </w:rPr>
        <w:t xml:space="preserve"> </w:t>
      </w:r>
      <w:r>
        <w:rPr>
          <w:sz w:val="22"/>
          <w:szCs w:val="22"/>
        </w:rPr>
        <w:t>this</w:t>
      </w:r>
      <w:r>
        <w:rPr>
          <w:spacing w:val="-5"/>
          <w:sz w:val="22"/>
          <w:szCs w:val="22"/>
        </w:rPr>
        <w:t xml:space="preserve"> </w:t>
      </w:r>
      <w:r>
        <w:rPr>
          <w:spacing w:val="-2"/>
          <w:sz w:val="22"/>
          <w:szCs w:val="22"/>
        </w:rPr>
        <w:t>list)</w:t>
      </w:r>
    </w:p>
    <w:p w14:paraId="2BB669D4" w14:textId="77777777" w:rsidR="009E7C6E" w:rsidRDefault="009E7C6E">
      <w:pPr>
        <w:pStyle w:val="ListParagraph"/>
        <w:numPr>
          <w:ilvl w:val="0"/>
          <w:numId w:val="10"/>
        </w:numPr>
        <w:tabs>
          <w:tab w:val="left" w:pos="999"/>
        </w:tabs>
        <w:kinsoku w:val="0"/>
        <w:overflowPunct w:val="0"/>
        <w:spacing w:line="253" w:lineRule="exact"/>
        <w:ind w:left="999" w:hanging="359"/>
        <w:rPr>
          <w:rFonts w:ascii="Courier New" w:hAnsi="Courier New" w:cs="Courier New"/>
          <w:color w:val="000000"/>
          <w:spacing w:val="-2"/>
          <w:sz w:val="22"/>
          <w:szCs w:val="22"/>
        </w:rPr>
      </w:pPr>
      <w:r>
        <w:rPr>
          <w:sz w:val="22"/>
          <w:szCs w:val="22"/>
        </w:rPr>
        <w:t>Email</w:t>
      </w:r>
      <w:r>
        <w:rPr>
          <w:spacing w:val="-6"/>
          <w:sz w:val="22"/>
          <w:szCs w:val="22"/>
        </w:rPr>
        <w:t xml:space="preserve"> </w:t>
      </w:r>
      <w:r>
        <w:rPr>
          <w:sz w:val="22"/>
          <w:szCs w:val="22"/>
        </w:rPr>
        <w:t>Address</w:t>
      </w:r>
      <w:r>
        <w:rPr>
          <w:spacing w:val="-5"/>
          <w:sz w:val="22"/>
          <w:szCs w:val="22"/>
        </w:rPr>
        <w:t xml:space="preserve"> </w:t>
      </w:r>
      <w:r>
        <w:rPr>
          <w:sz w:val="22"/>
          <w:szCs w:val="22"/>
        </w:rPr>
        <w:t>(Your</w:t>
      </w:r>
      <w:r>
        <w:rPr>
          <w:spacing w:val="-5"/>
          <w:sz w:val="22"/>
          <w:szCs w:val="22"/>
        </w:rPr>
        <w:t xml:space="preserve"> </w:t>
      </w:r>
      <w:r>
        <w:rPr>
          <w:sz w:val="22"/>
          <w:szCs w:val="22"/>
        </w:rPr>
        <w:t>email</w:t>
      </w:r>
      <w:r>
        <w:rPr>
          <w:spacing w:val="-4"/>
          <w:sz w:val="22"/>
          <w:szCs w:val="22"/>
        </w:rPr>
        <w:t xml:space="preserve"> </w:t>
      </w:r>
      <w:r>
        <w:rPr>
          <w:sz w:val="22"/>
          <w:szCs w:val="22"/>
        </w:rPr>
        <w:t>address</w:t>
      </w:r>
      <w:r>
        <w:rPr>
          <w:spacing w:val="-4"/>
          <w:sz w:val="22"/>
          <w:szCs w:val="22"/>
        </w:rPr>
        <w:t xml:space="preserve"> </w:t>
      </w:r>
      <w:r>
        <w:rPr>
          <w:sz w:val="22"/>
          <w:szCs w:val="22"/>
        </w:rPr>
        <w:t>must</w:t>
      </w:r>
      <w:r>
        <w:rPr>
          <w:spacing w:val="-4"/>
          <w:sz w:val="22"/>
          <w:szCs w:val="22"/>
        </w:rPr>
        <w:t xml:space="preserve"> </w:t>
      </w:r>
      <w:r>
        <w:rPr>
          <w:sz w:val="22"/>
          <w:szCs w:val="22"/>
        </w:rPr>
        <w:t>have</w:t>
      </w:r>
      <w:r>
        <w:rPr>
          <w:spacing w:val="-5"/>
          <w:sz w:val="22"/>
          <w:szCs w:val="22"/>
        </w:rPr>
        <w:t xml:space="preserve"> </w:t>
      </w:r>
      <w:r>
        <w:rPr>
          <w:sz w:val="22"/>
          <w:szCs w:val="22"/>
        </w:rPr>
        <w:t>the</w:t>
      </w:r>
      <w:r>
        <w:rPr>
          <w:spacing w:val="-5"/>
          <w:sz w:val="22"/>
          <w:szCs w:val="22"/>
        </w:rPr>
        <w:t xml:space="preserve"> </w:t>
      </w:r>
      <w:r>
        <w:rPr>
          <w:sz w:val="22"/>
          <w:szCs w:val="22"/>
        </w:rPr>
        <w:t>ability</w:t>
      </w:r>
      <w:r>
        <w:rPr>
          <w:spacing w:val="-5"/>
          <w:sz w:val="22"/>
          <w:szCs w:val="22"/>
        </w:rPr>
        <w:t xml:space="preserve"> </w:t>
      </w:r>
      <w:r>
        <w:rPr>
          <w:sz w:val="22"/>
          <w:szCs w:val="22"/>
        </w:rPr>
        <w:t>to</w:t>
      </w:r>
      <w:r>
        <w:rPr>
          <w:spacing w:val="-6"/>
          <w:sz w:val="22"/>
          <w:szCs w:val="22"/>
        </w:rPr>
        <w:t xml:space="preserve"> </w:t>
      </w:r>
      <w:r>
        <w:rPr>
          <w:sz w:val="22"/>
          <w:szCs w:val="22"/>
        </w:rPr>
        <w:t>print</w:t>
      </w:r>
      <w:r>
        <w:rPr>
          <w:spacing w:val="-5"/>
          <w:sz w:val="22"/>
          <w:szCs w:val="22"/>
        </w:rPr>
        <w:t xml:space="preserve"> </w:t>
      </w:r>
      <w:r>
        <w:rPr>
          <w:sz w:val="22"/>
          <w:szCs w:val="22"/>
        </w:rPr>
        <w:t>PDF</w:t>
      </w:r>
      <w:r>
        <w:rPr>
          <w:spacing w:val="-5"/>
          <w:sz w:val="22"/>
          <w:szCs w:val="22"/>
        </w:rPr>
        <w:t xml:space="preserve"> </w:t>
      </w:r>
      <w:r>
        <w:rPr>
          <w:spacing w:val="-2"/>
          <w:sz w:val="22"/>
          <w:szCs w:val="22"/>
        </w:rPr>
        <w:t>files)</w:t>
      </w:r>
    </w:p>
    <w:p w14:paraId="1006AB6E" w14:textId="77777777" w:rsidR="009E7C6E" w:rsidRDefault="009E7C6E">
      <w:pPr>
        <w:pStyle w:val="ListParagraph"/>
        <w:numPr>
          <w:ilvl w:val="0"/>
          <w:numId w:val="10"/>
        </w:numPr>
        <w:tabs>
          <w:tab w:val="left" w:pos="999"/>
        </w:tabs>
        <w:kinsoku w:val="0"/>
        <w:overflowPunct w:val="0"/>
        <w:spacing w:line="254" w:lineRule="exact"/>
        <w:ind w:left="999" w:hanging="359"/>
        <w:rPr>
          <w:rFonts w:ascii="Courier New" w:hAnsi="Courier New" w:cs="Courier New"/>
          <w:color w:val="323232"/>
          <w:spacing w:val="-2"/>
          <w:sz w:val="22"/>
          <w:szCs w:val="22"/>
        </w:rPr>
      </w:pPr>
      <w:r>
        <w:rPr>
          <w:color w:val="000000"/>
          <w:sz w:val="22"/>
          <w:szCs w:val="22"/>
        </w:rPr>
        <w:t>Required</w:t>
      </w:r>
      <w:r>
        <w:rPr>
          <w:color w:val="000000"/>
          <w:spacing w:val="-11"/>
          <w:sz w:val="22"/>
          <w:szCs w:val="22"/>
        </w:rPr>
        <w:t xml:space="preserve"> </w:t>
      </w:r>
      <w:r>
        <w:rPr>
          <w:color w:val="000000"/>
          <w:sz w:val="22"/>
          <w:szCs w:val="22"/>
        </w:rPr>
        <w:t>License/Registrations</w:t>
      </w:r>
      <w:r>
        <w:rPr>
          <w:color w:val="000000"/>
          <w:spacing w:val="-10"/>
          <w:sz w:val="22"/>
          <w:szCs w:val="22"/>
        </w:rPr>
        <w:t xml:space="preserve"> </w:t>
      </w:r>
      <w:r>
        <w:rPr>
          <w:i/>
          <w:iCs/>
          <w:color w:val="000000"/>
          <w:sz w:val="22"/>
          <w:szCs w:val="22"/>
        </w:rPr>
        <w:t>(Electricians,</w:t>
      </w:r>
      <w:r>
        <w:rPr>
          <w:i/>
          <w:iCs/>
          <w:color w:val="000000"/>
          <w:spacing w:val="-10"/>
          <w:sz w:val="22"/>
          <w:szCs w:val="22"/>
        </w:rPr>
        <w:t xml:space="preserve"> </w:t>
      </w:r>
      <w:r>
        <w:rPr>
          <w:i/>
          <w:iCs/>
          <w:color w:val="000000"/>
          <w:sz w:val="22"/>
          <w:szCs w:val="22"/>
        </w:rPr>
        <w:t>Plumbers,</w:t>
      </w:r>
      <w:r>
        <w:rPr>
          <w:i/>
          <w:iCs/>
          <w:color w:val="000000"/>
          <w:spacing w:val="-11"/>
          <w:sz w:val="22"/>
          <w:szCs w:val="22"/>
        </w:rPr>
        <w:t xml:space="preserve"> </w:t>
      </w:r>
      <w:r>
        <w:rPr>
          <w:i/>
          <w:iCs/>
          <w:color w:val="000000"/>
          <w:sz w:val="22"/>
          <w:szCs w:val="22"/>
        </w:rPr>
        <w:t>Mechanical</w:t>
      </w:r>
      <w:r>
        <w:rPr>
          <w:i/>
          <w:iCs/>
          <w:color w:val="000000"/>
          <w:spacing w:val="-10"/>
          <w:sz w:val="22"/>
          <w:szCs w:val="22"/>
        </w:rPr>
        <w:t xml:space="preserve"> </w:t>
      </w:r>
      <w:r>
        <w:rPr>
          <w:i/>
          <w:iCs/>
          <w:color w:val="000000"/>
          <w:sz w:val="22"/>
          <w:szCs w:val="22"/>
        </w:rPr>
        <w:t>and</w:t>
      </w:r>
      <w:r>
        <w:rPr>
          <w:i/>
          <w:iCs/>
          <w:color w:val="000000"/>
          <w:spacing w:val="-10"/>
          <w:sz w:val="22"/>
          <w:szCs w:val="22"/>
        </w:rPr>
        <w:t xml:space="preserve"> </w:t>
      </w:r>
      <w:r>
        <w:rPr>
          <w:i/>
          <w:iCs/>
          <w:color w:val="000000"/>
          <w:spacing w:val="-2"/>
          <w:sz w:val="22"/>
          <w:szCs w:val="22"/>
        </w:rPr>
        <w:t>Roofers</w:t>
      </w:r>
      <w:r>
        <w:rPr>
          <w:rFonts w:ascii="Arial" w:hAnsi="Arial" w:cs="Arial"/>
          <w:i/>
          <w:iCs/>
          <w:color w:val="323232"/>
          <w:spacing w:val="-2"/>
          <w:sz w:val="22"/>
          <w:szCs w:val="22"/>
        </w:rPr>
        <w:t>)</w:t>
      </w:r>
    </w:p>
    <w:p w14:paraId="6AEB6463" w14:textId="77777777" w:rsidR="009E7C6E" w:rsidRDefault="009E7C6E">
      <w:pPr>
        <w:pStyle w:val="ListParagraph"/>
        <w:numPr>
          <w:ilvl w:val="0"/>
          <w:numId w:val="10"/>
        </w:numPr>
        <w:tabs>
          <w:tab w:val="left" w:pos="999"/>
        </w:tabs>
        <w:kinsoku w:val="0"/>
        <w:overflowPunct w:val="0"/>
        <w:spacing w:line="253" w:lineRule="exact"/>
        <w:ind w:left="999" w:hanging="359"/>
        <w:rPr>
          <w:rFonts w:ascii="Courier New" w:hAnsi="Courier New" w:cs="Courier New"/>
          <w:color w:val="323232"/>
          <w:spacing w:val="-5"/>
          <w:sz w:val="22"/>
          <w:szCs w:val="22"/>
        </w:rPr>
      </w:pPr>
      <w:r>
        <w:rPr>
          <w:color w:val="000000"/>
          <w:sz w:val="22"/>
          <w:szCs w:val="22"/>
        </w:rPr>
        <w:t>Lead</w:t>
      </w:r>
      <w:r>
        <w:rPr>
          <w:color w:val="000000"/>
          <w:spacing w:val="-6"/>
          <w:sz w:val="22"/>
          <w:szCs w:val="22"/>
        </w:rPr>
        <w:t xml:space="preserve"> </w:t>
      </w:r>
      <w:r>
        <w:rPr>
          <w:color w:val="000000"/>
          <w:sz w:val="22"/>
          <w:szCs w:val="22"/>
        </w:rPr>
        <w:t>Base</w:t>
      </w:r>
      <w:r>
        <w:rPr>
          <w:color w:val="000000"/>
          <w:spacing w:val="-6"/>
          <w:sz w:val="22"/>
          <w:szCs w:val="22"/>
        </w:rPr>
        <w:t xml:space="preserve"> </w:t>
      </w:r>
      <w:r>
        <w:rPr>
          <w:color w:val="000000"/>
          <w:sz w:val="22"/>
          <w:szCs w:val="22"/>
        </w:rPr>
        <w:t>Paint</w:t>
      </w:r>
      <w:r>
        <w:rPr>
          <w:color w:val="000000"/>
          <w:spacing w:val="-5"/>
          <w:sz w:val="22"/>
          <w:szCs w:val="22"/>
        </w:rPr>
        <w:t xml:space="preserve"> </w:t>
      </w:r>
      <w:r>
        <w:rPr>
          <w:color w:val="000000"/>
          <w:sz w:val="22"/>
          <w:szCs w:val="22"/>
        </w:rPr>
        <w:t>training,</w:t>
      </w:r>
      <w:r>
        <w:rPr>
          <w:color w:val="000000"/>
          <w:spacing w:val="-5"/>
          <w:sz w:val="22"/>
          <w:szCs w:val="22"/>
        </w:rPr>
        <w:t xml:space="preserve"> </w:t>
      </w:r>
      <w:r>
        <w:rPr>
          <w:color w:val="000000"/>
          <w:sz w:val="22"/>
          <w:szCs w:val="22"/>
        </w:rPr>
        <w:t>certificates</w:t>
      </w:r>
      <w:r>
        <w:rPr>
          <w:color w:val="000000"/>
          <w:spacing w:val="-6"/>
          <w:sz w:val="22"/>
          <w:szCs w:val="22"/>
        </w:rPr>
        <w:t xml:space="preserve"> </w:t>
      </w:r>
      <w:r>
        <w:rPr>
          <w:color w:val="000000"/>
          <w:sz w:val="22"/>
          <w:szCs w:val="22"/>
        </w:rPr>
        <w:t>and</w:t>
      </w:r>
      <w:r>
        <w:rPr>
          <w:color w:val="000000"/>
          <w:spacing w:val="-5"/>
          <w:sz w:val="22"/>
          <w:szCs w:val="22"/>
        </w:rPr>
        <w:t xml:space="preserve"> </w:t>
      </w:r>
      <w:r>
        <w:rPr>
          <w:color w:val="000000"/>
          <w:sz w:val="22"/>
          <w:szCs w:val="22"/>
        </w:rPr>
        <w:t>firm</w:t>
      </w:r>
      <w:r>
        <w:rPr>
          <w:color w:val="000000"/>
          <w:spacing w:val="-7"/>
          <w:sz w:val="22"/>
          <w:szCs w:val="22"/>
        </w:rPr>
        <w:t xml:space="preserve"> </w:t>
      </w:r>
      <w:r>
        <w:rPr>
          <w:color w:val="000000"/>
          <w:sz w:val="22"/>
          <w:szCs w:val="22"/>
        </w:rPr>
        <w:t>with</w:t>
      </w:r>
      <w:r>
        <w:rPr>
          <w:color w:val="000000"/>
          <w:spacing w:val="-5"/>
          <w:sz w:val="22"/>
          <w:szCs w:val="22"/>
        </w:rPr>
        <w:t xml:space="preserve"> EPA</w:t>
      </w:r>
    </w:p>
    <w:p w14:paraId="63772A77" w14:textId="77777777" w:rsidR="009E7C6E" w:rsidRDefault="009E7C6E">
      <w:pPr>
        <w:pStyle w:val="ListParagraph"/>
        <w:numPr>
          <w:ilvl w:val="0"/>
          <w:numId w:val="10"/>
        </w:numPr>
        <w:tabs>
          <w:tab w:val="left" w:pos="999"/>
        </w:tabs>
        <w:kinsoku w:val="0"/>
        <w:overflowPunct w:val="0"/>
        <w:spacing w:line="262" w:lineRule="exact"/>
        <w:ind w:left="999" w:hanging="359"/>
        <w:rPr>
          <w:rFonts w:ascii="Courier New" w:hAnsi="Courier New" w:cs="Courier New"/>
          <w:color w:val="323232"/>
          <w:spacing w:val="-2"/>
          <w:sz w:val="22"/>
          <w:szCs w:val="22"/>
        </w:rPr>
      </w:pPr>
      <w:r>
        <w:rPr>
          <w:color w:val="000000"/>
          <w:sz w:val="22"/>
          <w:szCs w:val="22"/>
        </w:rPr>
        <w:t>All</w:t>
      </w:r>
      <w:r>
        <w:rPr>
          <w:color w:val="000000"/>
          <w:spacing w:val="-4"/>
          <w:sz w:val="22"/>
          <w:szCs w:val="22"/>
        </w:rPr>
        <w:t xml:space="preserve"> </w:t>
      </w:r>
      <w:r>
        <w:rPr>
          <w:color w:val="000000"/>
          <w:sz w:val="22"/>
          <w:szCs w:val="22"/>
        </w:rPr>
        <w:t>work</w:t>
      </w:r>
      <w:r>
        <w:rPr>
          <w:color w:val="000000"/>
          <w:spacing w:val="-3"/>
          <w:sz w:val="22"/>
          <w:szCs w:val="22"/>
        </w:rPr>
        <w:t xml:space="preserve"> </w:t>
      </w:r>
      <w:r>
        <w:rPr>
          <w:color w:val="000000"/>
          <w:sz w:val="22"/>
          <w:szCs w:val="22"/>
        </w:rPr>
        <w:t>has</w:t>
      </w:r>
      <w:r>
        <w:rPr>
          <w:color w:val="000000"/>
          <w:spacing w:val="-4"/>
          <w:sz w:val="22"/>
          <w:szCs w:val="22"/>
        </w:rPr>
        <w:t xml:space="preserve"> </w:t>
      </w:r>
      <w:r>
        <w:rPr>
          <w:color w:val="000000"/>
          <w:sz w:val="22"/>
          <w:szCs w:val="22"/>
        </w:rPr>
        <w:t>a</w:t>
      </w:r>
      <w:r>
        <w:rPr>
          <w:color w:val="000000"/>
          <w:spacing w:val="-3"/>
          <w:sz w:val="22"/>
          <w:szCs w:val="22"/>
        </w:rPr>
        <w:t xml:space="preserve"> </w:t>
      </w:r>
      <w:r>
        <w:rPr>
          <w:color w:val="000000"/>
          <w:sz w:val="22"/>
          <w:szCs w:val="22"/>
        </w:rPr>
        <w:t>one</w:t>
      </w:r>
      <w:r>
        <w:rPr>
          <w:color w:val="000000"/>
          <w:spacing w:val="-5"/>
          <w:sz w:val="22"/>
          <w:szCs w:val="22"/>
        </w:rPr>
        <w:t xml:space="preserve"> </w:t>
      </w:r>
      <w:r>
        <w:rPr>
          <w:color w:val="000000"/>
          <w:sz w:val="22"/>
          <w:szCs w:val="22"/>
        </w:rPr>
        <w:t>year</w:t>
      </w:r>
      <w:r>
        <w:rPr>
          <w:color w:val="000000"/>
          <w:spacing w:val="-3"/>
          <w:sz w:val="22"/>
          <w:szCs w:val="22"/>
        </w:rPr>
        <w:t xml:space="preserve"> </w:t>
      </w:r>
      <w:r>
        <w:rPr>
          <w:color w:val="000000"/>
          <w:sz w:val="22"/>
          <w:szCs w:val="22"/>
        </w:rPr>
        <w:t>full</w:t>
      </w:r>
      <w:r>
        <w:rPr>
          <w:color w:val="000000"/>
          <w:spacing w:val="-4"/>
          <w:sz w:val="22"/>
          <w:szCs w:val="22"/>
        </w:rPr>
        <w:t xml:space="preserve"> </w:t>
      </w:r>
      <w:r>
        <w:rPr>
          <w:color w:val="000000"/>
          <w:sz w:val="22"/>
          <w:szCs w:val="22"/>
        </w:rPr>
        <w:t>warranty</w:t>
      </w:r>
      <w:r>
        <w:rPr>
          <w:color w:val="000000"/>
          <w:spacing w:val="-2"/>
          <w:sz w:val="22"/>
          <w:szCs w:val="22"/>
        </w:rPr>
        <w:t xml:space="preserve"> required</w:t>
      </w:r>
    </w:p>
    <w:p w14:paraId="6DA504D9" w14:textId="77777777" w:rsidR="009E7C6E" w:rsidRDefault="009E7C6E">
      <w:pPr>
        <w:pStyle w:val="ListParagraph"/>
        <w:numPr>
          <w:ilvl w:val="0"/>
          <w:numId w:val="10"/>
        </w:numPr>
        <w:tabs>
          <w:tab w:val="left" w:pos="999"/>
        </w:tabs>
        <w:kinsoku w:val="0"/>
        <w:overflowPunct w:val="0"/>
        <w:spacing w:line="262" w:lineRule="exact"/>
        <w:ind w:left="999" w:hanging="359"/>
        <w:rPr>
          <w:rFonts w:ascii="Courier New" w:hAnsi="Courier New" w:cs="Courier New"/>
          <w:color w:val="323232"/>
          <w:spacing w:val="-2"/>
          <w:sz w:val="22"/>
          <w:szCs w:val="22"/>
        </w:rPr>
        <w:sectPr w:rsidR="009E7C6E" w:rsidSect="00AE57AB">
          <w:pgSz w:w="12240" w:h="15840"/>
          <w:pgMar w:top="1380" w:right="60" w:bottom="1280" w:left="1160" w:header="0" w:footer="1087" w:gutter="0"/>
          <w:cols w:space="720"/>
          <w:noEndnote/>
        </w:sectPr>
      </w:pPr>
    </w:p>
    <w:p w14:paraId="6EB7EF11" w14:textId="77777777" w:rsidR="009E7C6E" w:rsidRDefault="009E7C6E">
      <w:pPr>
        <w:pStyle w:val="BodyText"/>
        <w:kinsoku w:val="0"/>
        <w:overflowPunct w:val="0"/>
        <w:spacing w:before="59"/>
        <w:ind w:left="2165" w:right="3264"/>
        <w:jc w:val="center"/>
        <w:rPr>
          <w:spacing w:val="-2"/>
          <w:sz w:val="32"/>
          <w:szCs w:val="32"/>
        </w:rPr>
      </w:pPr>
      <w:r>
        <w:rPr>
          <w:sz w:val="32"/>
          <w:szCs w:val="32"/>
        </w:rPr>
        <w:lastRenderedPageBreak/>
        <w:t>Contractor</w:t>
      </w:r>
      <w:r>
        <w:rPr>
          <w:spacing w:val="-5"/>
          <w:sz w:val="32"/>
          <w:szCs w:val="32"/>
        </w:rPr>
        <w:t xml:space="preserve"> </w:t>
      </w:r>
      <w:r>
        <w:rPr>
          <w:spacing w:val="-2"/>
          <w:sz w:val="32"/>
          <w:szCs w:val="32"/>
        </w:rPr>
        <w:t>Application</w:t>
      </w:r>
    </w:p>
    <w:p w14:paraId="215B514B" w14:textId="77777777" w:rsidR="009E7C6E" w:rsidRDefault="00AD6259">
      <w:pPr>
        <w:pStyle w:val="BodyText"/>
        <w:kinsoku w:val="0"/>
        <w:overflowPunct w:val="0"/>
        <w:spacing w:before="41"/>
        <w:ind w:left="2166" w:right="3264"/>
        <w:jc w:val="center"/>
        <w:rPr>
          <w:b/>
          <w:bCs/>
          <w:spacing w:val="-2"/>
          <w:sz w:val="22"/>
          <w:szCs w:val="22"/>
        </w:rPr>
      </w:pPr>
      <w:r>
        <w:rPr>
          <w:b/>
          <w:bCs/>
          <w:sz w:val="22"/>
          <w:szCs w:val="22"/>
        </w:rPr>
        <w:t>DCE Community Development</w:t>
      </w:r>
      <w:r w:rsidR="009E7C6E">
        <w:rPr>
          <w:b/>
          <w:bCs/>
          <w:spacing w:val="-7"/>
          <w:sz w:val="22"/>
          <w:szCs w:val="22"/>
        </w:rPr>
        <w:t xml:space="preserve"> </w:t>
      </w:r>
      <w:r w:rsidR="009E7C6E">
        <w:rPr>
          <w:b/>
          <w:bCs/>
          <w:sz w:val="22"/>
          <w:szCs w:val="22"/>
        </w:rPr>
        <w:t>–</w:t>
      </w:r>
      <w:r w:rsidR="009E7C6E">
        <w:rPr>
          <w:b/>
          <w:bCs/>
          <w:spacing w:val="-7"/>
          <w:sz w:val="22"/>
          <w:szCs w:val="22"/>
        </w:rPr>
        <w:t xml:space="preserve"> </w:t>
      </w:r>
      <w:r w:rsidR="009E7C6E">
        <w:rPr>
          <w:b/>
          <w:bCs/>
          <w:sz w:val="22"/>
          <w:szCs w:val="22"/>
        </w:rPr>
        <w:t>Housing</w:t>
      </w:r>
      <w:r w:rsidR="009E7C6E">
        <w:rPr>
          <w:b/>
          <w:bCs/>
          <w:spacing w:val="-8"/>
          <w:sz w:val="22"/>
          <w:szCs w:val="22"/>
        </w:rPr>
        <w:t xml:space="preserve"> </w:t>
      </w:r>
      <w:r w:rsidR="009E7C6E">
        <w:rPr>
          <w:b/>
          <w:bCs/>
          <w:spacing w:val="-2"/>
          <w:sz w:val="22"/>
          <w:szCs w:val="22"/>
        </w:rPr>
        <w:t>Division</w:t>
      </w:r>
    </w:p>
    <w:p w14:paraId="474A764C" w14:textId="77777777" w:rsidR="009E7C6E" w:rsidRDefault="009E7C6E">
      <w:pPr>
        <w:pStyle w:val="BodyText"/>
        <w:tabs>
          <w:tab w:val="left" w:pos="4453"/>
        </w:tabs>
        <w:kinsoku w:val="0"/>
        <w:overflowPunct w:val="0"/>
        <w:spacing w:before="119"/>
        <w:ind w:left="280"/>
        <w:rPr>
          <w:spacing w:val="-2"/>
          <w:sz w:val="20"/>
          <w:szCs w:val="20"/>
        </w:rPr>
      </w:pPr>
      <w:r>
        <w:rPr>
          <w:b/>
          <w:bCs/>
          <w:u w:val="single"/>
        </w:rPr>
        <w:t xml:space="preserve">Firm </w:t>
      </w:r>
      <w:r>
        <w:rPr>
          <w:b/>
          <w:bCs/>
          <w:spacing w:val="-2"/>
          <w:u w:val="single"/>
        </w:rPr>
        <w:t>Information</w:t>
      </w:r>
      <w:r>
        <w:rPr>
          <w:b/>
          <w:bCs/>
        </w:rPr>
        <w:tab/>
      </w:r>
      <w:r>
        <w:rPr>
          <w:sz w:val="20"/>
          <w:szCs w:val="20"/>
        </w:rPr>
        <w:t>PRINT</w:t>
      </w:r>
      <w:r>
        <w:rPr>
          <w:spacing w:val="-4"/>
          <w:sz w:val="20"/>
          <w:szCs w:val="20"/>
        </w:rPr>
        <w:t xml:space="preserve"> </w:t>
      </w:r>
      <w:r>
        <w:rPr>
          <w:sz w:val="20"/>
          <w:szCs w:val="20"/>
        </w:rPr>
        <w:t>CLEARLY</w:t>
      </w:r>
      <w:r>
        <w:rPr>
          <w:spacing w:val="-2"/>
          <w:sz w:val="20"/>
          <w:szCs w:val="20"/>
        </w:rPr>
        <w:t xml:space="preserve"> </w:t>
      </w:r>
      <w:r>
        <w:rPr>
          <w:sz w:val="20"/>
          <w:szCs w:val="20"/>
        </w:rPr>
        <w:t>AND</w:t>
      </w:r>
      <w:r>
        <w:rPr>
          <w:spacing w:val="-1"/>
          <w:sz w:val="20"/>
          <w:szCs w:val="20"/>
        </w:rPr>
        <w:t xml:space="preserve"> </w:t>
      </w:r>
      <w:r>
        <w:rPr>
          <w:spacing w:val="-2"/>
          <w:sz w:val="20"/>
          <w:szCs w:val="20"/>
        </w:rPr>
        <w:t>LEGIBLY</w:t>
      </w:r>
    </w:p>
    <w:p w14:paraId="0EA92977" w14:textId="77777777" w:rsidR="009E7C6E" w:rsidRDefault="009E7C6E">
      <w:pPr>
        <w:pStyle w:val="BodyText"/>
        <w:tabs>
          <w:tab w:val="left" w:pos="2036"/>
          <w:tab w:val="left" w:pos="8199"/>
        </w:tabs>
        <w:kinsoku w:val="0"/>
        <w:overflowPunct w:val="0"/>
        <w:spacing w:before="156"/>
        <w:ind w:left="280"/>
        <w:rPr>
          <w:b/>
          <w:bCs/>
        </w:rPr>
      </w:pPr>
      <w:r>
        <w:t>Name</w:t>
      </w:r>
      <w:r>
        <w:rPr>
          <w:spacing w:val="-2"/>
        </w:rPr>
        <w:t xml:space="preserve"> </w:t>
      </w:r>
      <w:r>
        <w:t>of</w:t>
      </w:r>
      <w:r>
        <w:rPr>
          <w:spacing w:val="-2"/>
        </w:rPr>
        <w:t xml:space="preserve"> Firm:</w:t>
      </w:r>
      <w:r>
        <w:tab/>
      </w:r>
      <w:r>
        <w:rPr>
          <w:u w:val="single"/>
        </w:rPr>
        <w:tab/>
      </w:r>
      <w:r>
        <w:rPr>
          <w:spacing w:val="80"/>
        </w:rPr>
        <w:t xml:space="preserve"> </w:t>
      </w:r>
      <w:r>
        <w:rPr>
          <w:b/>
          <w:bCs/>
          <w:u w:val="single"/>
        </w:rPr>
        <w:t>Legal description</w:t>
      </w:r>
    </w:p>
    <w:p w14:paraId="0AA86445" w14:textId="6F2D68F6" w:rsidR="009E7C6E" w:rsidRDefault="00D759E6">
      <w:pPr>
        <w:pStyle w:val="BodyText"/>
        <w:tabs>
          <w:tab w:val="left" w:pos="2036"/>
          <w:tab w:val="left" w:pos="8199"/>
          <w:tab w:val="left" w:pos="8847"/>
        </w:tabs>
        <w:kinsoku w:val="0"/>
        <w:overflowPunct w:val="0"/>
        <w:spacing w:before="162"/>
        <w:ind w:left="280"/>
        <w:rPr>
          <w:spacing w:val="-2"/>
          <w:sz w:val="20"/>
          <w:szCs w:val="20"/>
        </w:rPr>
      </w:pPr>
      <w:r>
        <w:rPr>
          <w:noProof/>
        </w:rPr>
        <mc:AlternateContent>
          <mc:Choice Requires="wps">
            <w:drawing>
              <wp:anchor distT="0" distB="0" distL="114300" distR="114300" simplePos="0" relativeHeight="251647488" behindDoc="1" locked="0" layoutInCell="0" allowOverlap="1" wp14:anchorId="00C59EDC" wp14:editId="14828B79">
                <wp:simplePos x="0" y="0"/>
                <wp:positionH relativeFrom="page">
                  <wp:posOffset>6085205</wp:posOffset>
                </wp:positionH>
                <wp:positionV relativeFrom="paragraph">
                  <wp:posOffset>147320</wp:posOffset>
                </wp:positionV>
                <wp:extent cx="118110" cy="118110"/>
                <wp:effectExtent l="0" t="0" r="0" b="0"/>
                <wp:wrapNone/>
                <wp:docPr id="165200462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18110"/>
                        </a:xfrm>
                        <a:custGeom>
                          <a:avLst/>
                          <a:gdLst>
                            <a:gd name="T0" fmla="*/ 186 w 186"/>
                            <a:gd name="T1" fmla="*/ 0 h 186"/>
                            <a:gd name="T2" fmla="*/ 0 w 186"/>
                            <a:gd name="T3" fmla="*/ 0 h 186"/>
                            <a:gd name="T4" fmla="*/ 0 w 186"/>
                            <a:gd name="T5" fmla="*/ 185 h 186"/>
                            <a:gd name="T6" fmla="*/ 186 w 186"/>
                            <a:gd name="T7" fmla="*/ 185 h 186"/>
                            <a:gd name="T8" fmla="*/ 186 w 186"/>
                            <a:gd name="T9" fmla="*/ 0 h 186"/>
                          </a:gdLst>
                          <a:ahLst/>
                          <a:cxnLst>
                            <a:cxn ang="0">
                              <a:pos x="T0" y="T1"/>
                            </a:cxn>
                            <a:cxn ang="0">
                              <a:pos x="T2" y="T3"/>
                            </a:cxn>
                            <a:cxn ang="0">
                              <a:pos x="T4" y="T5"/>
                            </a:cxn>
                            <a:cxn ang="0">
                              <a:pos x="T6" y="T7"/>
                            </a:cxn>
                            <a:cxn ang="0">
                              <a:pos x="T8" y="T9"/>
                            </a:cxn>
                          </a:cxnLst>
                          <a:rect l="0" t="0" r="r" b="b"/>
                          <a:pathLst>
                            <a:path w="186" h="186">
                              <a:moveTo>
                                <a:pt x="186" y="0"/>
                              </a:moveTo>
                              <a:lnTo>
                                <a:pt x="0" y="0"/>
                              </a:lnTo>
                              <a:lnTo>
                                <a:pt x="0" y="185"/>
                              </a:lnTo>
                              <a:lnTo>
                                <a:pt x="186" y="185"/>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87F5" id="Freeform 5" o:spid="_x0000_s1026" style="position:absolute;margin-left:479.15pt;margin-top:11.6pt;width:9.3pt;height:9.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" o:allowincell="f" path="m186,l,,,185r186,l186,xe" filled="f" strokeweight=".72pt">
                <v:path arrowok="t" o:connecttype="custom" o:connectlocs="118110,0;0,0;0,117475;118110,117475;118110,0" o:connectangles="0,0,0,0,0"/>
                <w10:wrap anchorx="page"/>
              </v:shape>
            </w:pict>
          </mc:Fallback>
        </mc:AlternateContent>
      </w:r>
      <w:r w:rsidR="009E7C6E">
        <w:rPr>
          <w:position w:val="1"/>
        </w:rPr>
        <w:t>Street</w:t>
      </w:r>
      <w:r w:rsidR="009E7C6E">
        <w:rPr>
          <w:spacing w:val="-6"/>
          <w:position w:val="1"/>
        </w:rPr>
        <w:t xml:space="preserve"> </w:t>
      </w:r>
      <w:r w:rsidR="009E7C6E">
        <w:rPr>
          <w:spacing w:val="-2"/>
          <w:position w:val="1"/>
        </w:rPr>
        <w:t>Address:</w:t>
      </w:r>
      <w:r w:rsidR="009E7C6E">
        <w:rPr>
          <w:position w:val="1"/>
        </w:rPr>
        <w:tab/>
      </w:r>
      <w:r w:rsidR="009E7C6E">
        <w:rPr>
          <w:position w:val="1"/>
          <w:u w:val="single"/>
        </w:rPr>
        <w:tab/>
      </w:r>
      <w:r w:rsidR="009E7C6E">
        <w:rPr>
          <w:position w:val="1"/>
        </w:rPr>
        <w:tab/>
      </w:r>
      <w:r w:rsidR="009E7C6E">
        <w:rPr>
          <w:spacing w:val="-2"/>
          <w:sz w:val="20"/>
          <w:szCs w:val="20"/>
        </w:rPr>
        <w:t>Corporation</w:t>
      </w:r>
    </w:p>
    <w:p w14:paraId="791B5AB8" w14:textId="7CF20302" w:rsidR="009E7C6E" w:rsidRDefault="00D759E6">
      <w:pPr>
        <w:pStyle w:val="BodyText"/>
        <w:tabs>
          <w:tab w:val="left" w:pos="5199"/>
          <w:tab w:val="left" w:pos="6957"/>
          <w:tab w:val="left" w:pos="8847"/>
        </w:tabs>
        <w:kinsoku w:val="0"/>
        <w:overflowPunct w:val="0"/>
        <w:spacing w:before="9"/>
        <w:ind w:left="3718"/>
        <w:rPr>
          <w:spacing w:val="-2"/>
          <w:sz w:val="20"/>
          <w:szCs w:val="20"/>
        </w:rPr>
      </w:pPr>
      <w:r>
        <w:rPr>
          <w:noProof/>
        </w:rPr>
        <mc:AlternateContent>
          <mc:Choice Requires="wps">
            <w:drawing>
              <wp:anchor distT="0" distB="0" distL="114300" distR="114300" simplePos="0" relativeHeight="251648512" behindDoc="1" locked="0" layoutInCell="0" allowOverlap="1" wp14:anchorId="386C10A6" wp14:editId="027927A1">
                <wp:simplePos x="0" y="0"/>
                <wp:positionH relativeFrom="page">
                  <wp:posOffset>6085205</wp:posOffset>
                </wp:positionH>
                <wp:positionV relativeFrom="paragraph">
                  <wp:posOffset>50165</wp:posOffset>
                </wp:positionV>
                <wp:extent cx="118110" cy="118110"/>
                <wp:effectExtent l="0" t="0" r="0" b="0"/>
                <wp:wrapNone/>
                <wp:docPr id="73797509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18110"/>
                        </a:xfrm>
                        <a:custGeom>
                          <a:avLst/>
                          <a:gdLst>
                            <a:gd name="T0" fmla="*/ 186 w 186"/>
                            <a:gd name="T1" fmla="*/ 0 h 186"/>
                            <a:gd name="T2" fmla="*/ 0 w 186"/>
                            <a:gd name="T3" fmla="*/ 0 h 186"/>
                            <a:gd name="T4" fmla="*/ 0 w 186"/>
                            <a:gd name="T5" fmla="*/ 185 h 186"/>
                            <a:gd name="T6" fmla="*/ 186 w 186"/>
                            <a:gd name="T7" fmla="*/ 185 h 186"/>
                            <a:gd name="T8" fmla="*/ 186 w 186"/>
                            <a:gd name="T9" fmla="*/ 0 h 186"/>
                          </a:gdLst>
                          <a:ahLst/>
                          <a:cxnLst>
                            <a:cxn ang="0">
                              <a:pos x="T0" y="T1"/>
                            </a:cxn>
                            <a:cxn ang="0">
                              <a:pos x="T2" y="T3"/>
                            </a:cxn>
                            <a:cxn ang="0">
                              <a:pos x="T4" y="T5"/>
                            </a:cxn>
                            <a:cxn ang="0">
                              <a:pos x="T6" y="T7"/>
                            </a:cxn>
                            <a:cxn ang="0">
                              <a:pos x="T8" y="T9"/>
                            </a:cxn>
                          </a:cxnLst>
                          <a:rect l="0" t="0" r="r" b="b"/>
                          <a:pathLst>
                            <a:path w="186" h="186">
                              <a:moveTo>
                                <a:pt x="186" y="0"/>
                              </a:moveTo>
                              <a:lnTo>
                                <a:pt x="0" y="0"/>
                              </a:lnTo>
                              <a:lnTo>
                                <a:pt x="0" y="185"/>
                              </a:lnTo>
                              <a:lnTo>
                                <a:pt x="186" y="185"/>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58A7B" id="Freeform 6" o:spid="_x0000_s1026" style="position:absolute;margin-left:479.15pt;margin-top:3.95pt;width:9.3pt;height:9.3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" o:allowincell="f" path="m186,l,,,185r186,l186,xe" filled="f" strokeweight=".72pt">
                <v:path arrowok="t" o:connecttype="custom" o:connectlocs="118110,0;0,0;0,117475;118110,117475;118110,0" o:connectangles="0,0,0,0,0"/>
                <w10:wrap anchorx="page"/>
              </v:shape>
            </w:pict>
          </mc:Fallback>
        </mc:AlternateContent>
      </w:r>
      <w:r w:rsidR="009E7C6E">
        <w:rPr>
          <w:spacing w:val="-4"/>
          <w:position w:val="1"/>
        </w:rPr>
        <w:t>City</w:t>
      </w:r>
      <w:r w:rsidR="009E7C6E">
        <w:rPr>
          <w:position w:val="1"/>
        </w:rPr>
        <w:tab/>
      </w:r>
      <w:r w:rsidR="009E7C6E">
        <w:rPr>
          <w:spacing w:val="-5"/>
          <w:position w:val="1"/>
        </w:rPr>
        <w:t>ST</w:t>
      </w:r>
      <w:r w:rsidR="009E7C6E">
        <w:rPr>
          <w:position w:val="1"/>
        </w:rPr>
        <w:tab/>
      </w:r>
      <w:r w:rsidR="009E7C6E">
        <w:rPr>
          <w:spacing w:val="-5"/>
          <w:position w:val="1"/>
        </w:rPr>
        <w:t>Zip</w:t>
      </w:r>
      <w:r w:rsidR="009E7C6E">
        <w:rPr>
          <w:position w:val="1"/>
        </w:rPr>
        <w:tab/>
      </w:r>
      <w:r w:rsidR="009E7C6E">
        <w:rPr>
          <w:sz w:val="20"/>
          <w:szCs w:val="20"/>
        </w:rPr>
        <w:t>Sole</w:t>
      </w:r>
      <w:r w:rsidR="009E7C6E">
        <w:rPr>
          <w:spacing w:val="-3"/>
          <w:sz w:val="20"/>
          <w:szCs w:val="20"/>
        </w:rPr>
        <w:t xml:space="preserve"> </w:t>
      </w:r>
      <w:r w:rsidR="009E7C6E">
        <w:rPr>
          <w:spacing w:val="-2"/>
          <w:sz w:val="20"/>
          <w:szCs w:val="20"/>
        </w:rPr>
        <w:t>Proprietorship</w:t>
      </w:r>
    </w:p>
    <w:p w14:paraId="297432C4" w14:textId="04A973D8" w:rsidR="009E7C6E" w:rsidRDefault="00D759E6">
      <w:pPr>
        <w:pStyle w:val="BodyText"/>
        <w:tabs>
          <w:tab w:val="left" w:pos="2036"/>
          <w:tab w:val="left" w:pos="4869"/>
          <w:tab w:val="left" w:pos="5368"/>
          <w:tab w:val="left" w:pos="8199"/>
          <w:tab w:val="left" w:pos="8847"/>
        </w:tabs>
        <w:kinsoku w:val="0"/>
        <w:overflowPunct w:val="0"/>
        <w:spacing w:before="29"/>
        <w:ind w:left="280"/>
        <w:rPr>
          <w:spacing w:val="-2"/>
          <w:sz w:val="20"/>
          <w:szCs w:val="20"/>
        </w:rPr>
      </w:pPr>
      <w:r>
        <w:rPr>
          <w:noProof/>
        </w:rPr>
        <mc:AlternateContent>
          <mc:Choice Requires="wps">
            <w:drawing>
              <wp:anchor distT="0" distB="0" distL="114300" distR="114300" simplePos="0" relativeHeight="251649536" behindDoc="1" locked="0" layoutInCell="0" allowOverlap="1" wp14:anchorId="24C78906" wp14:editId="794C7174">
                <wp:simplePos x="0" y="0"/>
                <wp:positionH relativeFrom="page">
                  <wp:posOffset>6085205</wp:posOffset>
                </wp:positionH>
                <wp:positionV relativeFrom="paragraph">
                  <wp:posOffset>62865</wp:posOffset>
                </wp:positionV>
                <wp:extent cx="118110" cy="118110"/>
                <wp:effectExtent l="0" t="0" r="0" b="0"/>
                <wp:wrapNone/>
                <wp:docPr id="89228046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18110"/>
                        </a:xfrm>
                        <a:custGeom>
                          <a:avLst/>
                          <a:gdLst>
                            <a:gd name="T0" fmla="*/ 186 w 186"/>
                            <a:gd name="T1" fmla="*/ 0 h 186"/>
                            <a:gd name="T2" fmla="*/ 0 w 186"/>
                            <a:gd name="T3" fmla="*/ 0 h 186"/>
                            <a:gd name="T4" fmla="*/ 0 w 186"/>
                            <a:gd name="T5" fmla="*/ 185 h 186"/>
                            <a:gd name="T6" fmla="*/ 186 w 186"/>
                            <a:gd name="T7" fmla="*/ 185 h 186"/>
                            <a:gd name="T8" fmla="*/ 186 w 186"/>
                            <a:gd name="T9" fmla="*/ 0 h 186"/>
                          </a:gdLst>
                          <a:ahLst/>
                          <a:cxnLst>
                            <a:cxn ang="0">
                              <a:pos x="T0" y="T1"/>
                            </a:cxn>
                            <a:cxn ang="0">
                              <a:pos x="T2" y="T3"/>
                            </a:cxn>
                            <a:cxn ang="0">
                              <a:pos x="T4" y="T5"/>
                            </a:cxn>
                            <a:cxn ang="0">
                              <a:pos x="T6" y="T7"/>
                            </a:cxn>
                            <a:cxn ang="0">
                              <a:pos x="T8" y="T9"/>
                            </a:cxn>
                          </a:cxnLst>
                          <a:rect l="0" t="0" r="r" b="b"/>
                          <a:pathLst>
                            <a:path w="186" h="186">
                              <a:moveTo>
                                <a:pt x="186" y="0"/>
                              </a:moveTo>
                              <a:lnTo>
                                <a:pt x="0" y="0"/>
                              </a:lnTo>
                              <a:lnTo>
                                <a:pt x="0" y="185"/>
                              </a:lnTo>
                              <a:lnTo>
                                <a:pt x="186" y="185"/>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195CA" id="Freeform 7" o:spid="_x0000_s1026" style="position:absolute;margin-left:479.15pt;margin-top:4.95pt;width:9.3pt;height:9.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" o:allowincell="f" path="m186,l,,,185r186,l186,xe" filled="f" strokeweight=".72pt">
                <v:path arrowok="t" o:connecttype="custom" o:connectlocs="118110,0;0,0;0,117475;118110,117475;118110,0" o:connectangles="0,0,0,0,0"/>
                <w10:wrap anchorx="page"/>
              </v:shape>
            </w:pict>
          </mc:Fallback>
        </mc:AlternateContent>
      </w:r>
      <w:r w:rsidR="009E7C6E">
        <w:rPr>
          <w:spacing w:val="-2"/>
          <w:position w:val="1"/>
        </w:rPr>
        <w:t>Telephone:</w:t>
      </w:r>
      <w:r w:rsidR="009E7C6E">
        <w:rPr>
          <w:position w:val="1"/>
        </w:rPr>
        <w:tab/>
      </w:r>
      <w:r w:rsidR="009E7C6E">
        <w:rPr>
          <w:position w:val="1"/>
          <w:u w:val="single"/>
        </w:rPr>
        <w:tab/>
      </w:r>
      <w:r w:rsidR="009E7C6E">
        <w:rPr>
          <w:position w:val="1"/>
        </w:rPr>
        <w:tab/>
        <w:t>Cell:</w:t>
      </w:r>
      <w:r w:rsidR="009E7C6E">
        <w:rPr>
          <w:spacing w:val="47"/>
          <w:position w:val="1"/>
        </w:rPr>
        <w:t xml:space="preserve"> </w:t>
      </w:r>
      <w:r w:rsidR="009E7C6E">
        <w:rPr>
          <w:position w:val="1"/>
          <w:u w:val="single"/>
        </w:rPr>
        <w:tab/>
      </w:r>
      <w:r w:rsidR="009E7C6E">
        <w:rPr>
          <w:position w:val="1"/>
        </w:rPr>
        <w:tab/>
      </w:r>
      <w:r w:rsidR="009E7C6E">
        <w:rPr>
          <w:spacing w:val="-2"/>
          <w:sz w:val="20"/>
          <w:szCs w:val="20"/>
        </w:rPr>
        <w:t>Partnership</w:t>
      </w:r>
    </w:p>
    <w:p w14:paraId="69CC4EA9" w14:textId="77777777" w:rsidR="009E7C6E" w:rsidRDefault="009E7C6E">
      <w:pPr>
        <w:pStyle w:val="BodyText"/>
        <w:tabs>
          <w:tab w:val="left" w:pos="5047"/>
          <w:tab w:val="left" w:pos="7749"/>
        </w:tabs>
        <w:kinsoku w:val="0"/>
        <w:overflowPunct w:val="0"/>
        <w:spacing w:before="161"/>
        <w:ind w:left="280"/>
        <w:rPr>
          <w:sz w:val="16"/>
          <w:szCs w:val="16"/>
        </w:rPr>
      </w:pPr>
      <w:r>
        <w:rPr>
          <w:position w:val="2"/>
        </w:rPr>
        <w:t>Employer's Fed. I.D. No.</w:t>
      </w:r>
      <w:r>
        <w:rPr>
          <w:spacing w:val="132"/>
          <w:position w:val="2"/>
        </w:rPr>
        <w:t xml:space="preserve"> </w:t>
      </w:r>
      <w:r>
        <w:rPr>
          <w:position w:val="2"/>
          <w:u w:val="single"/>
        </w:rPr>
        <w:tab/>
      </w:r>
      <w:r>
        <w:rPr>
          <w:spacing w:val="40"/>
          <w:position w:val="2"/>
        </w:rPr>
        <w:t xml:space="preserve"> </w:t>
      </w:r>
      <w:r>
        <w:rPr>
          <w:position w:val="2"/>
        </w:rPr>
        <w:t>DUNS #:</w:t>
      </w:r>
      <w:r>
        <w:rPr>
          <w:spacing w:val="48"/>
          <w:position w:val="2"/>
        </w:rPr>
        <w:t xml:space="preserve"> </w:t>
      </w:r>
      <w:r>
        <w:rPr>
          <w:position w:val="2"/>
          <w:u w:val="single"/>
        </w:rPr>
        <w:tab/>
      </w:r>
      <w:r>
        <w:rPr>
          <w:spacing w:val="40"/>
          <w:position w:val="2"/>
        </w:rPr>
        <w:t xml:space="preserve"> </w:t>
      </w:r>
      <w:r>
        <w:rPr>
          <w:sz w:val="16"/>
          <w:szCs w:val="16"/>
        </w:rPr>
        <w:t xml:space="preserve">(Obtain at </w:t>
      </w:r>
      <w:hyperlink r:id="rId16" w:history="1">
        <w:r>
          <w:rPr>
            <w:sz w:val="16"/>
            <w:szCs w:val="16"/>
            <w:u w:val="single"/>
          </w:rPr>
          <w:t>http://fedgov.dnb.com/webform</w:t>
        </w:r>
        <w:r>
          <w:rPr>
            <w:sz w:val="16"/>
            <w:szCs w:val="16"/>
          </w:rPr>
          <w:t>)</w:t>
        </w:r>
      </w:hyperlink>
    </w:p>
    <w:p w14:paraId="5DF291D8" w14:textId="0BC01F7D" w:rsidR="009E7C6E" w:rsidRDefault="00D759E6">
      <w:pPr>
        <w:pStyle w:val="BodyText"/>
        <w:kinsoku w:val="0"/>
        <w:overflowPunct w:val="0"/>
        <w:spacing w:before="168"/>
        <w:ind w:left="1450" w:right="1512"/>
        <w:jc w:val="center"/>
        <w:rPr>
          <w:spacing w:val="-2"/>
        </w:rPr>
      </w:pPr>
      <w:r>
        <w:rPr>
          <w:noProof/>
        </w:rPr>
        <mc:AlternateContent>
          <mc:Choice Requires="wps">
            <w:drawing>
              <wp:anchor distT="0" distB="0" distL="114300" distR="114300" simplePos="0" relativeHeight="251650560" behindDoc="0" locked="0" layoutInCell="0" allowOverlap="1" wp14:anchorId="15E06C85" wp14:editId="7B1FBDC5">
                <wp:simplePos x="0" y="0"/>
                <wp:positionH relativeFrom="page">
                  <wp:posOffset>1377315</wp:posOffset>
                </wp:positionH>
                <wp:positionV relativeFrom="paragraph">
                  <wp:posOffset>150495</wp:posOffset>
                </wp:positionV>
                <wp:extent cx="118110" cy="118110"/>
                <wp:effectExtent l="0" t="0" r="0" b="0"/>
                <wp:wrapNone/>
                <wp:docPr id="144524010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18110"/>
                        </a:xfrm>
                        <a:custGeom>
                          <a:avLst/>
                          <a:gdLst>
                            <a:gd name="T0" fmla="*/ 185 w 186"/>
                            <a:gd name="T1" fmla="*/ 0 h 186"/>
                            <a:gd name="T2" fmla="*/ 0 w 186"/>
                            <a:gd name="T3" fmla="*/ 0 h 186"/>
                            <a:gd name="T4" fmla="*/ 0 w 186"/>
                            <a:gd name="T5" fmla="*/ 185 h 186"/>
                            <a:gd name="T6" fmla="*/ 185 w 186"/>
                            <a:gd name="T7" fmla="*/ 185 h 186"/>
                            <a:gd name="T8" fmla="*/ 185 w 186"/>
                            <a:gd name="T9" fmla="*/ 0 h 186"/>
                          </a:gdLst>
                          <a:ahLst/>
                          <a:cxnLst>
                            <a:cxn ang="0">
                              <a:pos x="T0" y="T1"/>
                            </a:cxn>
                            <a:cxn ang="0">
                              <a:pos x="T2" y="T3"/>
                            </a:cxn>
                            <a:cxn ang="0">
                              <a:pos x="T4" y="T5"/>
                            </a:cxn>
                            <a:cxn ang="0">
                              <a:pos x="T6" y="T7"/>
                            </a:cxn>
                            <a:cxn ang="0">
                              <a:pos x="T8" y="T9"/>
                            </a:cxn>
                          </a:cxnLst>
                          <a:rect l="0" t="0" r="r" b="b"/>
                          <a:pathLst>
                            <a:path w="186" h="186">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1FF1F" id="Freeform 8" o:spid="_x0000_s1026" style="position:absolute;margin-left:108.45pt;margin-top:11.85pt;width:9.3pt;height:9.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" o:allowincell="f" path="m185,l,,,185r185,l185,xe" filled="f" strokeweight=".72pt">
                <v:path arrowok="t" o:connecttype="custom" o:connectlocs="117475,0;0,0;0,117475;117475,117475;117475,0" o:connectangles="0,0,0,0,0"/>
                <w10:wrap anchorx="page"/>
              </v:shape>
            </w:pict>
          </mc:Fallback>
        </mc:AlternateContent>
      </w:r>
      <w:r w:rsidR="009E7C6E">
        <w:t>Yes,</w:t>
      </w:r>
      <w:r w:rsidR="009E7C6E">
        <w:rPr>
          <w:spacing w:val="-8"/>
        </w:rPr>
        <w:t xml:space="preserve"> </w:t>
      </w:r>
      <w:r w:rsidR="009E7C6E">
        <w:t>our</w:t>
      </w:r>
      <w:r w:rsidR="009E7C6E">
        <w:rPr>
          <w:spacing w:val="-5"/>
        </w:rPr>
        <w:t xml:space="preserve"> </w:t>
      </w:r>
      <w:r w:rsidR="009E7C6E">
        <w:t>company</w:t>
      </w:r>
      <w:r w:rsidR="009E7C6E">
        <w:rPr>
          <w:spacing w:val="-5"/>
        </w:rPr>
        <w:t xml:space="preserve"> </w:t>
      </w:r>
      <w:r w:rsidR="009E7C6E">
        <w:t>is</w:t>
      </w:r>
      <w:r w:rsidR="009E7C6E">
        <w:rPr>
          <w:spacing w:val="-6"/>
        </w:rPr>
        <w:t xml:space="preserve"> </w:t>
      </w:r>
      <w:r w:rsidR="009E7C6E">
        <w:t>registered</w:t>
      </w:r>
      <w:r w:rsidR="009E7C6E">
        <w:rPr>
          <w:spacing w:val="-5"/>
        </w:rPr>
        <w:t xml:space="preserve"> </w:t>
      </w:r>
      <w:r w:rsidR="009E7C6E">
        <w:t>with</w:t>
      </w:r>
      <w:r w:rsidR="009E7C6E">
        <w:rPr>
          <w:spacing w:val="-4"/>
        </w:rPr>
        <w:t xml:space="preserve"> </w:t>
      </w:r>
      <w:hyperlink r:id="rId17" w:history="1">
        <w:r w:rsidR="009E7C6E">
          <w:t>www.SAM.gov</w:t>
        </w:r>
      </w:hyperlink>
      <w:r w:rsidR="009E7C6E">
        <w:rPr>
          <w:spacing w:val="-5"/>
        </w:rPr>
        <w:t xml:space="preserve"> </w:t>
      </w:r>
      <w:r w:rsidR="009E7C6E">
        <w:t>using</w:t>
      </w:r>
      <w:r w:rsidR="009E7C6E">
        <w:rPr>
          <w:spacing w:val="-6"/>
        </w:rPr>
        <w:t xml:space="preserve"> </w:t>
      </w:r>
      <w:r w:rsidR="009E7C6E">
        <w:t>the</w:t>
      </w:r>
      <w:r w:rsidR="009E7C6E">
        <w:rPr>
          <w:spacing w:val="-5"/>
        </w:rPr>
        <w:t xml:space="preserve"> </w:t>
      </w:r>
      <w:r w:rsidR="009E7C6E">
        <w:t>DUNS#</w:t>
      </w:r>
      <w:r w:rsidR="009E7C6E">
        <w:rPr>
          <w:spacing w:val="-3"/>
        </w:rPr>
        <w:t xml:space="preserve"> </w:t>
      </w:r>
      <w:r w:rsidR="009E7C6E">
        <w:t>listed</w:t>
      </w:r>
      <w:r w:rsidR="009E7C6E">
        <w:rPr>
          <w:spacing w:val="-5"/>
        </w:rPr>
        <w:t xml:space="preserve"> </w:t>
      </w:r>
      <w:r w:rsidR="009E7C6E">
        <w:rPr>
          <w:spacing w:val="-2"/>
        </w:rPr>
        <w:t>above.</w:t>
      </w:r>
    </w:p>
    <w:p w14:paraId="3DD1ED40" w14:textId="77777777" w:rsidR="009E7C6E" w:rsidRDefault="009E7C6E">
      <w:pPr>
        <w:pStyle w:val="BodyText"/>
        <w:tabs>
          <w:tab w:val="left" w:pos="2359"/>
          <w:tab w:val="left" w:pos="5763"/>
        </w:tabs>
        <w:kinsoku w:val="0"/>
        <w:overflowPunct w:val="0"/>
        <w:spacing w:before="156"/>
        <w:ind w:left="280"/>
      </w:pPr>
      <w:r>
        <w:t>Email</w:t>
      </w:r>
      <w:r>
        <w:rPr>
          <w:spacing w:val="-1"/>
        </w:rPr>
        <w:t xml:space="preserve"> </w:t>
      </w:r>
      <w:r>
        <w:t>for</w:t>
      </w:r>
      <w:r>
        <w:rPr>
          <w:spacing w:val="-1"/>
        </w:rPr>
        <w:t xml:space="preserve"> </w:t>
      </w:r>
      <w:r>
        <w:rPr>
          <w:spacing w:val="-2"/>
        </w:rPr>
        <w:t>bidding:</w:t>
      </w:r>
      <w:r>
        <w:tab/>
      </w:r>
      <w:r>
        <w:rPr>
          <w:u w:val="single"/>
        </w:rPr>
        <w:tab/>
      </w:r>
    </w:p>
    <w:p w14:paraId="39878BAA" w14:textId="77777777" w:rsidR="009E7C6E" w:rsidRDefault="009E7C6E">
      <w:pPr>
        <w:pStyle w:val="BodyText"/>
        <w:tabs>
          <w:tab w:val="left" w:pos="10315"/>
        </w:tabs>
        <w:kinsoku w:val="0"/>
        <w:overflowPunct w:val="0"/>
        <w:spacing w:before="165"/>
        <w:ind w:left="280"/>
      </w:pPr>
      <w:r>
        <w:t>Social Security # for all company owners:</w:t>
      </w:r>
      <w:r>
        <w:rPr>
          <w:spacing w:val="104"/>
        </w:rPr>
        <w:t xml:space="preserve"> </w:t>
      </w:r>
      <w:r>
        <w:rPr>
          <w:u w:val="single"/>
        </w:rPr>
        <w:tab/>
      </w:r>
    </w:p>
    <w:p w14:paraId="2005C350" w14:textId="11C4A620" w:rsidR="009E7C6E" w:rsidRDefault="00D759E6">
      <w:pPr>
        <w:pStyle w:val="BodyText"/>
        <w:kinsoku w:val="0"/>
        <w:overflowPunct w:val="0"/>
        <w:spacing w:before="2"/>
        <w:rPr>
          <w:sz w:val="11"/>
          <w:szCs w:val="11"/>
        </w:rPr>
      </w:pPr>
      <w:r>
        <w:rPr>
          <w:noProof/>
        </w:rPr>
        <mc:AlternateContent>
          <mc:Choice Requires="wps">
            <w:drawing>
              <wp:anchor distT="0" distB="0" distL="0" distR="0" simplePos="0" relativeHeight="251637248" behindDoc="0" locked="0" layoutInCell="0" allowOverlap="1" wp14:anchorId="5DAFECC7" wp14:editId="1CB61EB4">
                <wp:simplePos x="0" y="0"/>
                <wp:positionH relativeFrom="page">
                  <wp:posOffset>2038985</wp:posOffset>
                </wp:positionH>
                <wp:positionV relativeFrom="paragraph">
                  <wp:posOffset>96520</wp:posOffset>
                </wp:positionV>
                <wp:extent cx="3388995" cy="6350"/>
                <wp:effectExtent l="0" t="0" r="0" b="0"/>
                <wp:wrapTopAndBottom/>
                <wp:docPr id="84386803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8995" cy="6350"/>
                        </a:xfrm>
                        <a:custGeom>
                          <a:avLst/>
                          <a:gdLst>
                            <a:gd name="T0" fmla="*/ 5336 w 5337"/>
                            <a:gd name="T1" fmla="*/ 0 h 10"/>
                            <a:gd name="T2" fmla="*/ 0 w 5337"/>
                            <a:gd name="T3" fmla="*/ 0 h 10"/>
                            <a:gd name="T4" fmla="*/ 0 w 5337"/>
                            <a:gd name="T5" fmla="*/ 9 h 10"/>
                            <a:gd name="T6" fmla="*/ 5336 w 5337"/>
                            <a:gd name="T7" fmla="*/ 9 h 10"/>
                            <a:gd name="T8" fmla="*/ 5336 w 5337"/>
                            <a:gd name="T9" fmla="*/ 0 h 10"/>
                          </a:gdLst>
                          <a:ahLst/>
                          <a:cxnLst>
                            <a:cxn ang="0">
                              <a:pos x="T0" y="T1"/>
                            </a:cxn>
                            <a:cxn ang="0">
                              <a:pos x="T2" y="T3"/>
                            </a:cxn>
                            <a:cxn ang="0">
                              <a:pos x="T4" y="T5"/>
                            </a:cxn>
                            <a:cxn ang="0">
                              <a:pos x="T6" y="T7"/>
                            </a:cxn>
                            <a:cxn ang="0">
                              <a:pos x="T8" y="T9"/>
                            </a:cxn>
                          </a:cxnLst>
                          <a:rect l="0" t="0" r="r" b="b"/>
                          <a:pathLst>
                            <a:path w="5337" h="10">
                              <a:moveTo>
                                <a:pt x="5336" y="0"/>
                              </a:moveTo>
                              <a:lnTo>
                                <a:pt x="0" y="0"/>
                              </a:lnTo>
                              <a:lnTo>
                                <a:pt x="0" y="9"/>
                              </a:lnTo>
                              <a:lnTo>
                                <a:pt x="5336" y="9"/>
                              </a:lnTo>
                              <a:lnTo>
                                <a:pt x="5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5E75" id="Freeform 9" o:spid="_x0000_s1026" style="position:absolute;margin-left:160.55pt;margin-top:7.6pt;width:266.85pt;height:.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" o:allowincell="f" path="m5336,l,,,9r5336,l5336,xe" fillcolor="black" stroked="f">
                <v:path arrowok="t" o:connecttype="custom" o:connectlocs="3388360,0;0,0;0,5715;3388360,5715;3388360,0" o:connectangles="0,0,0,0,0"/>
                <w10:wrap type="topAndBottom" anchorx="page"/>
              </v:shape>
            </w:pict>
          </mc:Fallback>
        </mc:AlternateContent>
      </w:r>
    </w:p>
    <w:p w14:paraId="1822A3A4" w14:textId="77777777" w:rsidR="009E7C6E" w:rsidRDefault="009E7C6E">
      <w:pPr>
        <w:pStyle w:val="BodyText"/>
        <w:tabs>
          <w:tab w:val="left" w:pos="7495"/>
          <w:tab w:val="left" w:pos="10899"/>
        </w:tabs>
        <w:kinsoku w:val="0"/>
        <w:overflowPunct w:val="0"/>
        <w:spacing w:before="152" w:after="4"/>
        <w:ind w:left="280"/>
      </w:pPr>
      <w:r>
        <w:rPr>
          <w:spacing w:val="-4"/>
        </w:rPr>
        <w:t>Name:</w:t>
      </w:r>
      <w:r>
        <w:tab/>
        <w:t>SSN:</w:t>
      </w:r>
      <w:r>
        <w:rPr>
          <w:spacing w:val="48"/>
        </w:rPr>
        <w:t xml:space="preserve"> </w:t>
      </w:r>
      <w:r>
        <w:rPr>
          <w:u w:val="single"/>
        </w:rPr>
        <w:tab/>
      </w:r>
    </w:p>
    <w:p w14:paraId="03EC7A50" w14:textId="0768AD18" w:rsidR="009E7C6E" w:rsidRDefault="00D759E6">
      <w:pPr>
        <w:pStyle w:val="BodyText"/>
        <w:kinsoku w:val="0"/>
        <w:overflowPunct w:val="0"/>
        <w:spacing w:line="20" w:lineRule="exact"/>
        <w:ind w:left="2051"/>
        <w:rPr>
          <w:sz w:val="2"/>
          <w:szCs w:val="2"/>
        </w:rPr>
      </w:pPr>
      <w:r>
        <w:rPr>
          <w:noProof/>
          <w:sz w:val="2"/>
          <w:szCs w:val="2"/>
        </w:rPr>
        <mc:AlternateContent>
          <mc:Choice Requires="wpg">
            <w:drawing>
              <wp:inline distT="0" distB="0" distL="0" distR="0" wp14:anchorId="411B6C8E" wp14:editId="0BBA5C04">
                <wp:extent cx="3388995" cy="12700"/>
                <wp:effectExtent l="1270" t="0" r="635" b="0"/>
                <wp:docPr id="114878243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8995" cy="12700"/>
                          <a:chOff x="0" y="0"/>
                          <a:chExt cx="5337" cy="20"/>
                        </a:xfrm>
                      </wpg:grpSpPr>
                      <wps:wsp>
                        <wps:cNvPr id="1587042932" name="Freeform 11"/>
                        <wps:cNvSpPr>
                          <a:spLocks/>
                        </wps:cNvSpPr>
                        <wps:spPr bwMode="auto">
                          <a:xfrm>
                            <a:off x="0" y="0"/>
                            <a:ext cx="5337" cy="10"/>
                          </a:xfrm>
                          <a:custGeom>
                            <a:avLst/>
                            <a:gdLst>
                              <a:gd name="T0" fmla="*/ 5336 w 5337"/>
                              <a:gd name="T1" fmla="*/ 0 h 10"/>
                              <a:gd name="T2" fmla="*/ 0 w 5337"/>
                              <a:gd name="T3" fmla="*/ 0 h 10"/>
                              <a:gd name="T4" fmla="*/ 0 w 5337"/>
                              <a:gd name="T5" fmla="*/ 9 h 10"/>
                              <a:gd name="T6" fmla="*/ 5336 w 5337"/>
                              <a:gd name="T7" fmla="*/ 9 h 10"/>
                              <a:gd name="T8" fmla="*/ 5336 w 5337"/>
                              <a:gd name="T9" fmla="*/ 0 h 10"/>
                            </a:gdLst>
                            <a:ahLst/>
                            <a:cxnLst>
                              <a:cxn ang="0">
                                <a:pos x="T0" y="T1"/>
                              </a:cxn>
                              <a:cxn ang="0">
                                <a:pos x="T2" y="T3"/>
                              </a:cxn>
                              <a:cxn ang="0">
                                <a:pos x="T4" y="T5"/>
                              </a:cxn>
                              <a:cxn ang="0">
                                <a:pos x="T6" y="T7"/>
                              </a:cxn>
                              <a:cxn ang="0">
                                <a:pos x="T8" y="T9"/>
                              </a:cxn>
                            </a:cxnLst>
                            <a:rect l="0" t="0" r="r" b="b"/>
                            <a:pathLst>
                              <a:path w="5337" h="10">
                                <a:moveTo>
                                  <a:pt x="5336" y="0"/>
                                </a:moveTo>
                                <a:lnTo>
                                  <a:pt x="0" y="0"/>
                                </a:lnTo>
                                <a:lnTo>
                                  <a:pt x="0" y="9"/>
                                </a:lnTo>
                                <a:lnTo>
                                  <a:pt x="5336" y="9"/>
                                </a:lnTo>
                                <a:lnTo>
                                  <a:pt x="5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BEA63A" id="Group 10" o:spid="_x0000_s1026" style="width:266.85pt;height:1pt;mso-position-horizontal-relative:char;mso-position-vertical-relative:line" coordsize="53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">
                <v:shape id="Freeform 11" o:spid="_x0000_s1027" style="position:absolute;width:5337;height:10;visibility:visible;mso-wrap-style:square;v-text-anchor:top" coordsize="5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" path="m5336,l,,,9r5336,l5336,xe" fillcolor="black" stroked="f">
                  <v:path arrowok="t" o:connecttype="custom" o:connectlocs="5336,0;0,0;0,9;5336,9;5336,0" o:connectangles="0,0,0,0,0"/>
                </v:shape>
                <w10:anchorlock/>
              </v:group>
            </w:pict>
          </mc:Fallback>
        </mc:AlternateContent>
      </w:r>
    </w:p>
    <w:p w14:paraId="221CF73A" w14:textId="77777777" w:rsidR="009E7C6E" w:rsidRDefault="009E7C6E">
      <w:pPr>
        <w:pStyle w:val="BodyText"/>
        <w:kinsoku w:val="0"/>
        <w:overflowPunct w:val="0"/>
        <w:rPr>
          <w:sz w:val="20"/>
          <w:szCs w:val="20"/>
        </w:rPr>
      </w:pPr>
    </w:p>
    <w:p w14:paraId="4C452D55" w14:textId="423C8918" w:rsidR="009E7C6E" w:rsidRDefault="00D759E6">
      <w:pPr>
        <w:pStyle w:val="BodyText"/>
        <w:kinsoku w:val="0"/>
        <w:overflowPunct w:val="0"/>
        <w:spacing w:before="6"/>
        <w:rPr>
          <w:sz w:val="14"/>
          <w:szCs w:val="14"/>
        </w:rPr>
      </w:pPr>
      <w:r>
        <w:rPr>
          <w:noProof/>
        </w:rPr>
        <mc:AlternateContent>
          <mc:Choice Requires="wps">
            <w:drawing>
              <wp:anchor distT="0" distB="0" distL="0" distR="0" simplePos="0" relativeHeight="251638272" behindDoc="0" locked="0" layoutInCell="0" allowOverlap="1" wp14:anchorId="75D2D11E" wp14:editId="2E1A4E59">
                <wp:simplePos x="0" y="0"/>
                <wp:positionH relativeFrom="page">
                  <wp:posOffset>2038985</wp:posOffset>
                </wp:positionH>
                <wp:positionV relativeFrom="paragraph">
                  <wp:posOffset>121285</wp:posOffset>
                </wp:positionV>
                <wp:extent cx="3388995" cy="6350"/>
                <wp:effectExtent l="0" t="0" r="0" b="0"/>
                <wp:wrapTopAndBottom/>
                <wp:docPr id="180496261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8995" cy="6350"/>
                        </a:xfrm>
                        <a:custGeom>
                          <a:avLst/>
                          <a:gdLst>
                            <a:gd name="T0" fmla="*/ 5336 w 5337"/>
                            <a:gd name="T1" fmla="*/ 0 h 10"/>
                            <a:gd name="T2" fmla="*/ 0 w 5337"/>
                            <a:gd name="T3" fmla="*/ 0 h 10"/>
                            <a:gd name="T4" fmla="*/ 0 w 5337"/>
                            <a:gd name="T5" fmla="*/ 9 h 10"/>
                            <a:gd name="T6" fmla="*/ 5336 w 5337"/>
                            <a:gd name="T7" fmla="*/ 9 h 10"/>
                            <a:gd name="T8" fmla="*/ 5336 w 5337"/>
                            <a:gd name="T9" fmla="*/ 0 h 10"/>
                          </a:gdLst>
                          <a:ahLst/>
                          <a:cxnLst>
                            <a:cxn ang="0">
                              <a:pos x="T0" y="T1"/>
                            </a:cxn>
                            <a:cxn ang="0">
                              <a:pos x="T2" y="T3"/>
                            </a:cxn>
                            <a:cxn ang="0">
                              <a:pos x="T4" y="T5"/>
                            </a:cxn>
                            <a:cxn ang="0">
                              <a:pos x="T6" y="T7"/>
                            </a:cxn>
                            <a:cxn ang="0">
                              <a:pos x="T8" y="T9"/>
                            </a:cxn>
                          </a:cxnLst>
                          <a:rect l="0" t="0" r="r" b="b"/>
                          <a:pathLst>
                            <a:path w="5337" h="10">
                              <a:moveTo>
                                <a:pt x="5336" y="0"/>
                              </a:moveTo>
                              <a:lnTo>
                                <a:pt x="0" y="0"/>
                              </a:lnTo>
                              <a:lnTo>
                                <a:pt x="0" y="9"/>
                              </a:lnTo>
                              <a:lnTo>
                                <a:pt x="5336" y="9"/>
                              </a:lnTo>
                              <a:lnTo>
                                <a:pt x="5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C9445" id="Freeform 12" o:spid="_x0000_s1026" style="position:absolute;margin-left:160.55pt;margin-top:9.55pt;width:266.85pt;height:.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" o:allowincell="f" path="m5336,l,,,9r5336,l5336,xe" fillcolor="black" stroked="f">
                <v:path arrowok="t" o:connecttype="custom" o:connectlocs="3388360,0;0,0;0,5715;3388360,5715;3388360,0" o:connectangles="0,0,0,0,0"/>
                <w10:wrap type="topAndBottom" anchorx="page"/>
              </v:shape>
            </w:pict>
          </mc:Fallback>
        </mc:AlternateContent>
      </w:r>
      <w:r>
        <w:rPr>
          <w:noProof/>
        </w:rPr>
        <mc:AlternateContent>
          <mc:Choice Requires="wps">
            <w:drawing>
              <wp:anchor distT="0" distB="0" distL="0" distR="0" simplePos="0" relativeHeight="251639296" behindDoc="0" locked="0" layoutInCell="0" allowOverlap="1" wp14:anchorId="33AD503A" wp14:editId="25CDC6CE">
                <wp:simplePos x="0" y="0"/>
                <wp:positionH relativeFrom="page">
                  <wp:posOffset>5886450</wp:posOffset>
                </wp:positionH>
                <wp:positionV relativeFrom="paragraph">
                  <wp:posOffset>121285</wp:posOffset>
                </wp:positionV>
                <wp:extent cx="1771650" cy="6350"/>
                <wp:effectExtent l="0" t="0" r="0" b="0"/>
                <wp:wrapTopAndBottom/>
                <wp:docPr id="125447862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6350"/>
                        </a:xfrm>
                        <a:custGeom>
                          <a:avLst/>
                          <a:gdLst>
                            <a:gd name="T0" fmla="*/ 2790 w 2790"/>
                            <a:gd name="T1" fmla="*/ 0 h 10"/>
                            <a:gd name="T2" fmla="*/ 0 w 2790"/>
                            <a:gd name="T3" fmla="*/ 0 h 10"/>
                            <a:gd name="T4" fmla="*/ 0 w 2790"/>
                            <a:gd name="T5" fmla="*/ 9 h 10"/>
                            <a:gd name="T6" fmla="*/ 2790 w 2790"/>
                            <a:gd name="T7" fmla="*/ 9 h 10"/>
                            <a:gd name="T8" fmla="*/ 2790 w 2790"/>
                            <a:gd name="T9" fmla="*/ 0 h 10"/>
                          </a:gdLst>
                          <a:ahLst/>
                          <a:cxnLst>
                            <a:cxn ang="0">
                              <a:pos x="T0" y="T1"/>
                            </a:cxn>
                            <a:cxn ang="0">
                              <a:pos x="T2" y="T3"/>
                            </a:cxn>
                            <a:cxn ang="0">
                              <a:pos x="T4" y="T5"/>
                            </a:cxn>
                            <a:cxn ang="0">
                              <a:pos x="T6" y="T7"/>
                            </a:cxn>
                            <a:cxn ang="0">
                              <a:pos x="T8" y="T9"/>
                            </a:cxn>
                          </a:cxnLst>
                          <a:rect l="0" t="0" r="r" b="b"/>
                          <a:pathLst>
                            <a:path w="2790" h="10">
                              <a:moveTo>
                                <a:pt x="2790" y="0"/>
                              </a:moveTo>
                              <a:lnTo>
                                <a:pt x="0" y="0"/>
                              </a:lnTo>
                              <a:lnTo>
                                <a:pt x="0" y="9"/>
                              </a:lnTo>
                              <a:lnTo>
                                <a:pt x="2790" y="9"/>
                              </a:lnTo>
                              <a:lnTo>
                                <a:pt x="27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5FFC4" id="Freeform 13" o:spid="_x0000_s1026" style="position:absolute;margin-left:463.5pt;margin-top:9.55pt;width:139.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" o:allowincell="f" path="m2790,l,,,9r2790,l2790,xe" fillcolor="black" stroked="f">
                <v:path arrowok="t" o:connecttype="custom" o:connectlocs="1771650,0;0,0;0,5715;1771650,5715;1771650,0" o:connectangles="0,0,0,0,0"/>
                <w10:wrap type="topAndBottom" anchorx="page"/>
              </v:shape>
            </w:pict>
          </mc:Fallback>
        </mc:AlternateContent>
      </w:r>
    </w:p>
    <w:p w14:paraId="14E8F7BD" w14:textId="77777777" w:rsidR="009E7C6E" w:rsidRDefault="009E7C6E">
      <w:pPr>
        <w:pStyle w:val="BodyText"/>
        <w:kinsoku w:val="0"/>
        <w:overflowPunct w:val="0"/>
        <w:rPr>
          <w:sz w:val="20"/>
          <w:szCs w:val="20"/>
        </w:rPr>
      </w:pPr>
    </w:p>
    <w:p w14:paraId="4874C9AD" w14:textId="5DA71CC3" w:rsidR="009E7C6E" w:rsidRDefault="00D759E6">
      <w:pPr>
        <w:pStyle w:val="BodyText"/>
        <w:kinsoku w:val="0"/>
        <w:overflowPunct w:val="0"/>
        <w:spacing w:before="6"/>
        <w:rPr>
          <w:sz w:val="15"/>
          <w:szCs w:val="15"/>
        </w:rPr>
      </w:pPr>
      <w:r>
        <w:rPr>
          <w:noProof/>
        </w:rPr>
        <mc:AlternateContent>
          <mc:Choice Requires="wps">
            <w:drawing>
              <wp:anchor distT="0" distB="0" distL="0" distR="0" simplePos="0" relativeHeight="251640320" behindDoc="0" locked="0" layoutInCell="0" allowOverlap="1" wp14:anchorId="1AEBA34E" wp14:editId="4B357A71">
                <wp:simplePos x="0" y="0"/>
                <wp:positionH relativeFrom="page">
                  <wp:posOffset>2038985</wp:posOffset>
                </wp:positionH>
                <wp:positionV relativeFrom="paragraph">
                  <wp:posOffset>128905</wp:posOffset>
                </wp:positionV>
                <wp:extent cx="3388995" cy="6350"/>
                <wp:effectExtent l="0" t="0" r="0" b="0"/>
                <wp:wrapTopAndBottom/>
                <wp:docPr id="211735071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8995" cy="6350"/>
                        </a:xfrm>
                        <a:custGeom>
                          <a:avLst/>
                          <a:gdLst>
                            <a:gd name="T0" fmla="*/ 5336 w 5337"/>
                            <a:gd name="T1" fmla="*/ 0 h 10"/>
                            <a:gd name="T2" fmla="*/ 0 w 5337"/>
                            <a:gd name="T3" fmla="*/ 0 h 10"/>
                            <a:gd name="T4" fmla="*/ 0 w 5337"/>
                            <a:gd name="T5" fmla="*/ 9 h 10"/>
                            <a:gd name="T6" fmla="*/ 5336 w 5337"/>
                            <a:gd name="T7" fmla="*/ 9 h 10"/>
                            <a:gd name="T8" fmla="*/ 5336 w 5337"/>
                            <a:gd name="T9" fmla="*/ 0 h 10"/>
                          </a:gdLst>
                          <a:ahLst/>
                          <a:cxnLst>
                            <a:cxn ang="0">
                              <a:pos x="T0" y="T1"/>
                            </a:cxn>
                            <a:cxn ang="0">
                              <a:pos x="T2" y="T3"/>
                            </a:cxn>
                            <a:cxn ang="0">
                              <a:pos x="T4" y="T5"/>
                            </a:cxn>
                            <a:cxn ang="0">
                              <a:pos x="T6" y="T7"/>
                            </a:cxn>
                            <a:cxn ang="0">
                              <a:pos x="T8" y="T9"/>
                            </a:cxn>
                          </a:cxnLst>
                          <a:rect l="0" t="0" r="r" b="b"/>
                          <a:pathLst>
                            <a:path w="5337" h="10">
                              <a:moveTo>
                                <a:pt x="5336" y="0"/>
                              </a:moveTo>
                              <a:lnTo>
                                <a:pt x="0" y="0"/>
                              </a:lnTo>
                              <a:lnTo>
                                <a:pt x="0" y="9"/>
                              </a:lnTo>
                              <a:lnTo>
                                <a:pt x="5336" y="9"/>
                              </a:lnTo>
                              <a:lnTo>
                                <a:pt x="5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A7AC2" id="Freeform 14" o:spid="_x0000_s1026" style="position:absolute;margin-left:160.55pt;margin-top:10.15pt;width:266.8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" o:allowincell="f" path="m5336,l,,,9r5336,l5336,xe" fillcolor="black" stroked="f">
                <v:path arrowok="t" o:connecttype="custom" o:connectlocs="3388360,0;0,0;0,5715;3388360,5715;3388360,0" o:connectangles="0,0,0,0,0"/>
                <w10:wrap type="topAndBottom" anchorx="page"/>
              </v:shape>
            </w:pict>
          </mc:Fallback>
        </mc:AlternateContent>
      </w:r>
      <w:r>
        <w:rPr>
          <w:noProof/>
        </w:rPr>
        <mc:AlternateContent>
          <mc:Choice Requires="wps">
            <w:drawing>
              <wp:anchor distT="0" distB="0" distL="0" distR="0" simplePos="0" relativeHeight="251641344" behindDoc="0" locked="0" layoutInCell="0" allowOverlap="1" wp14:anchorId="5CE49FD5" wp14:editId="03BFCDA5">
                <wp:simplePos x="0" y="0"/>
                <wp:positionH relativeFrom="page">
                  <wp:posOffset>5886450</wp:posOffset>
                </wp:positionH>
                <wp:positionV relativeFrom="paragraph">
                  <wp:posOffset>128905</wp:posOffset>
                </wp:positionV>
                <wp:extent cx="1771650" cy="6350"/>
                <wp:effectExtent l="0" t="0" r="0" b="0"/>
                <wp:wrapTopAndBottom/>
                <wp:docPr id="94642327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6350"/>
                        </a:xfrm>
                        <a:custGeom>
                          <a:avLst/>
                          <a:gdLst>
                            <a:gd name="T0" fmla="*/ 2790 w 2790"/>
                            <a:gd name="T1" fmla="*/ 0 h 10"/>
                            <a:gd name="T2" fmla="*/ 0 w 2790"/>
                            <a:gd name="T3" fmla="*/ 0 h 10"/>
                            <a:gd name="T4" fmla="*/ 0 w 2790"/>
                            <a:gd name="T5" fmla="*/ 9 h 10"/>
                            <a:gd name="T6" fmla="*/ 2790 w 2790"/>
                            <a:gd name="T7" fmla="*/ 9 h 10"/>
                            <a:gd name="T8" fmla="*/ 2790 w 2790"/>
                            <a:gd name="T9" fmla="*/ 0 h 10"/>
                          </a:gdLst>
                          <a:ahLst/>
                          <a:cxnLst>
                            <a:cxn ang="0">
                              <a:pos x="T0" y="T1"/>
                            </a:cxn>
                            <a:cxn ang="0">
                              <a:pos x="T2" y="T3"/>
                            </a:cxn>
                            <a:cxn ang="0">
                              <a:pos x="T4" y="T5"/>
                            </a:cxn>
                            <a:cxn ang="0">
                              <a:pos x="T6" y="T7"/>
                            </a:cxn>
                            <a:cxn ang="0">
                              <a:pos x="T8" y="T9"/>
                            </a:cxn>
                          </a:cxnLst>
                          <a:rect l="0" t="0" r="r" b="b"/>
                          <a:pathLst>
                            <a:path w="2790" h="10">
                              <a:moveTo>
                                <a:pt x="2790" y="0"/>
                              </a:moveTo>
                              <a:lnTo>
                                <a:pt x="0" y="0"/>
                              </a:lnTo>
                              <a:lnTo>
                                <a:pt x="0" y="9"/>
                              </a:lnTo>
                              <a:lnTo>
                                <a:pt x="2790" y="9"/>
                              </a:lnTo>
                              <a:lnTo>
                                <a:pt x="27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6AC28" id="Freeform 15" o:spid="_x0000_s1026" style="position:absolute;margin-left:463.5pt;margin-top:10.15pt;width:139.5pt;height:.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" o:allowincell="f" path="m2790,l,,,9r2790,l2790,xe" fillcolor="black" stroked="f">
                <v:path arrowok="t" o:connecttype="custom" o:connectlocs="1771650,0;0,0;0,5715;1771650,5715;1771650,0" o:connectangles="0,0,0,0,0"/>
                <w10:wrap type="topAndBottom" anchorx="page"/>
              </v:shape>
            </w:pict>
          </mc:Fallback>
        </mc:AlternateContent>
      </w:r>
    </w:p>
    <w:p w14:paraId="4369DEA5" w14:textId="77777777" w:rsidR="009E7C6E" w:rsidRDefault="009E7C6E">
      <w:pPr>
        <w:pStyle w:val="BodyText"/>
        <w:kinsoku w:val="0"/>
        <w:overflowPunct w:val="0"/>
        <w:spacing w:before="4"/>
        <w:rPr>
          <w:sz w:val="23"/>
          <w:szCs w:val="23"/>
        </w:rPr>
      </w:pPr>
    </w:p>
    <w:p w14:paraId="4F8F2FE4" w14:textId="77777777" w:rsidR="009E7C6E" w:rsidRDefault="009E7C6E">
      <w:pPr>
        <w:pStyle w:val="BodyText"/>
        <w:tabs>
          <w:tab w:val="left" w:pos="3684"/>
          <w:tab w:val="left" w:pos="6595"/>
          <w:tab w:val="left" w:pos="8367"/>
        </w:tabs>
        <w:kinsoku w:val="0"/>
        <w:overflowPunct w:val="0"/>
        <w:spacing w:before="90"/>
        <w:ind w:left="280"/>
      </w:pPr>
      <w:r>
        <w:t>Number of years in Business:</w:t>
      </w:r>
      <w:r>
        <w:rPr>
          <w:spacing w:val="33"/>
        </w:rPr>
        <w:t xml:space="preserve"> </w:t>
      </w:r>
      <w:r>
        <w:rPr>
          <w:u w:val="single"/>
        </w:rPr>
        <w:tab/>
      </w:r>
      <w:r>
        <w:rPr>
          <w:spacing w:val="40"/>
        </w:rPr>
        <w:t xml:space="preserve"> </w:t>
      </w:r>
      <w:r>
        <w:t>Number of Employees:</w:t>
      </w:r>
      <w:r>
        <w:rPr>
          <w:spacing w:val="33"/>
        </w:rPr>
        <w:t xml:space="preserve"> </w:t>
      </w:r>
      <w:r>
        <w:rPr>
          <w:u w:val="single"/>
        </w:rPr>
        <w:tab/>
      </w:r>
      <w:r>
        <w:rPr>
          <w:spacing w:val="40"/>
        </w:rPr>
        <w:t xml:space="preserve"> </w:t>
      </w:r>
      <w:r>
        <w:t>Office staff</w:t>
      </w:r>
      <w:r>
        <w:rPr>
          <w:spacing w:val="34"/>
        </w:rPr>
        <w:t xml:space="preserve"> </w:t>
      </w:r>
      <w:r>
        <w:rPr>
          <w:u w:val="single"/>
        </w:rPr>
        <w:tab/>
      </w:r>
      <w:r>
        <w:rPr>
          <w:spacing w:val="40"/>
        </w:rPr>
        <w:t xml:space="preserve"> </w:t>
      </w:r>
      <w:r>
        <w:t>Field staff</w:t>
      </w:r>
    </w:p>
    <w:p w14:paraId="432D1066" w14:textId="77777777" w:rsidR="009E7C6E" w:rsidRDefault="009E7C6E">
      <w:pPr>
        <w:pStyle w:val="BodyText"/>
        <w:kinsoku w:val="0"/>
        <w:overflowPunct w:val="0"/>
        <w:spacing w:before="150"/>
        <w:ind w:left="280"/>
        <w:rPr>
          <w:b/>
          <w:bCs/>
          <w:sz w:val="22"/>
          <w:szCs w:val="22"/>
        </w:rPr>
      </w:pPr>
      <w:r>
        <w:rPr>
          <w:b/>
          <w:bCs/>
          <w:sz w:val="22"/>
          <w:szCs w:val="22"/>
          <w:u w:val="single"/>
        </w:rPr>
        <w:t>Type</w:t>
      </w:r>
      <w:r>
        <w:rPr>
          <w:b/>
          <w:bCs/>
          <w:spacing w:val="-4"/>
          <w:sz w:val="22"/>
          <w:szCs w:val="22"/>
          <w:u w:val="single"/>
        </w:rPr>
        <w:t xml:space="preserve"> </w:t>
      </w:r>
      <w:r>
        <w:rPr>
          <w:b/>
          <w:bCs/>
          <w:sz w:val="22"/>
          <w:szCs w:val="22"/>
          <w:u w:val="single"/>
        </w:rPr>
        <w:t>of</w:t>
      </w:r>
      <w:r>
        <w:rPr>
          <w:b/>
          <w:bCs/>
          <w:spacing w:val="-3"/>
          <w:sz w:val="22"/>
          <w:szCs w:val="22"/>
          <w:u w:val="single"/>
        </w:rPr>
        <w:t xml:space="preserve"> </w:t>
      </w:r>
      <w:r>
        <w:rPr>
          <w:b/>
          <w:bCs/>
          <w:spacing w:val="-2"/>
          <w:sz w:val="22"/>
          <w:szCs w:val="22"/>
          <w:u w:val="single"/>
        </w:rPr>
        <w:t>Company:</w:t>
      </w:r>
    </w:p>
    <w:p w14:paraId="32DAF957" w14:textId="10B0F6B6" w:rsidR="009E7C6E" w:rsidRDefault="00D759E6">
      <w:pPr>
        <w:pStyle w:val="BodyText"/>
        <w:tabs>
          <w:tab w:val="left" w:pos="3447"/>
          <w:tab w:val="left" w:pos="4923"/>
          <w:tab w:val="left" w:pos="6625"/>
          <w:tab w:val="left" w:pos="8407"/>
        </w:tabs>
        <w:kinsoku w:val="0"/>
        <w:overflowPunct w:val="0"/>
        <w:spacing w:before="136"/>
        <w:ind w:left="726"/>
        <w:rPr>
          <w:spacing w:val="-2"/>
        </w:rPr>
      </w:pPr>
      <w:r>
        <w:rPr>
          <w:noProof/>
        </w:rPr>
        <mc:AlternateContent>
          <mc:Choice Requires="wps">
            <w:drawing>
              <wp:anchor distT="0" distB="0" distL="114300" distR="114300" simplePos="0" relativeHeight="251651584" behindDoc="0" locked="0" layoutInCell="0" allowOverlap="1" wp14:anchorId="49D48692" wp14:editId="0BDF4D9B">
                <wp:simplePos x="0" y="0"/>
                <wp:positionH relativeFrom="page">
                  <wp:posOffset>927735</wp:posOffset>
                </wp:positionH>
                <wp:positionV relativeFrom="paragraph">
                  <wp:posOffset>130175</wp:posOffset>
                </wp:positionV>
                <wp:extent cx="118110" cy="118110"/>
                <wp:effectExtent l="0" t="0" r="0" b="0"/>
                <wp:wrapNone/>
                <wp:docPr id="62533019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18110"/>
                        </a:xfrm>
                        <a:custGeom>
                          <a:avLst/>
                          <a:gdLst>
                            <a:gd name="T0" fmla="*/ 185 w 186"/>
                            <a:gd name="T1" fmla="*/ 0 h 186"/>
                            <a:gd name="T2" fmla="*/ 0 w 186"/>
                            <a:gd name="T3" fmla="*/ 0 h 186"/>
                            <a:gd name="T4" fmla="*/ 0 w 186"/>
                            <a:gd name="T5" fmla="*/ 186 h 186"/>
                            <a:gd name="T6" fmla="*/ 185 w 186"/>
                            <a:gd name="T7" fmla="*/ 186 h 186"/>
                            <a:gd name="T8" fmla="*/ 185 w 186"/>
                            <a:gd name="T9" fmla="*/ 0 h 186"/>
                          </a:gdLst>
                          <a:ahLst/>
                          <a:cxnLst>
                            <a:cxn ang="0">
                              <a:pos x="T0" y="T1"/>
                            </a:cxn>
                            <a:cxn ang="0">
                              <a:pos x="T2" y="T3"/>
                            </a:cxn>
                            <a:cxn ang="0">
                              <a:pos x="T4" y="T5"/>
                            </a:cxn>
                            <a:cxn ang="0">
                              <a:pos x="T6" y="T7"/>
                            </a:cxn>
                            <a:cxn ang="0">
                              <a:pos x="T8" y="T9"/>
                            </a:cxn>
                          </a:cxnLst>
                          <a:rect l="0" t="0" r="r" b="b"/>
                          <a:pathLst>
                            <a:path w="186" h="186">
                              <a:moveTo>
                                <a:pt x="185" y="0"/>
                              </a:moveTo>
                              <a:lnTo>
                                <a:pt x="0" y="0"/>
                              </a:lnTo>
                              <a:lnTo>
                                <a:pt x="0" y="186"/>
                              </a:lnTo>
                              <a:lnTo>
                                <a:pt x="185" y="186"/>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481FA" id="Freeform 16" o:spid="_x0000_s1026" style="position:absolute;margin-left:73.05pt;margin-top:10.25pt;width:9.3pt;height:9.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" o:allowincell="f" path="m185,l,,,186r185,l185,xe" filled="f" strokeweight=".72pt">
                <v:path arrowok="t" o:connecttype="custom" o:connectlocs="117475,0;0,0;0,118110;117475,118110;117475,0" o:connectangles="0,0,0,0,0"/>
                <w10:wrap anchorx="page"/>
              </v:shape>
            </w:pict>
          </mc:Fallback>
        </mc:AlternateContent>
      </w:r>
      <w:r>
        <w:rPr>
          <w:noProof/>
        </w:rPr>
        <mc:AlternateContent>
          <mc:Choice Requires="wps">
            <w:drawing>
              <wp:anchor distT="0" distB="0" distL="114300" distR="114300" simplePos="0" relativeHeight="251652608" behindDoc="1" locked="0" layoutInCell="0" allowOverlap="1" wp14:anchorId="793B60DC" wp14:editId="1F67714E">
                <wp:simplePos x="0" y="0"/>
                <wp:positionH relativeFrom="page">
                  <wp:posOffset>2656205</wp:posOffset>
                </wp:positionH>
                <wp:positionV relativeFrom="paragraph">
                  <wp:posOffset>130175</wp:posOffset>
                </wp:positionV>
                <wp:extent cx="118110" cy="118110"/>
                <wp:effectExtent l="0" t="0" r="0" b="0"/>
                <wp:wrapNone/>
                <wp:docPr id="87604388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18110"/>
                        </a:xfrm>
                        <a:custGeom>
                          <a:avLst/>
                          <a:gdLst>
                            <a:gd name="T0" fmla="*/ 186 w 186"/>
                            <a:gd name="T1" fmla="*/ 0 h 186"/>
                            <a:gd name="T2" fmla="*/ 0 w 186"/>
                            <a:gd name="T3" fmla="*/ 0 h 186"/>
                            <a:gd name="T4" fmla="*/ 0 w 186"/>
                            <a:gd name="T5" fmla="*/ 186 h 186"/>
                            <a:gd name="T6" fmla="*/ 186 w 186"/>
                            <a:gd name="T7" fmla="*/ 186 h 186"/>
                            <a:gd name="T8" fmla="*/ 186 w 186"/>
                            <a:gd name="T9" fmla="*/ 0 h 186"/>
                          </a:gdLst>
                          <a:ahLst/>
                          <a:cxnLst>
                            <a:cxn ang="0">
                              <a:pos x="T0" y="T1"/>
                            </a:cxn>
                            <a:cxn ang="0">
                              <a:pos x="T2" y="T3"/>
                            </a:cxn>
                            <a:cxn ang="0">
                              <a:pos x="T4" y="T5"/>
                            </a:cxn>
                            <a:cxn ang="0">
                              <a:pos x="T6" y="T7"/>
                            </a:cxn>
                            <a:cxn ang="0">
                              <a:pos x="T8" y="T9"/>
                            </a:cxn>
                          </a:cxnLst>
                          <a:rect l="0" t="0" r="r" b="b"/>
                          <a:pathLst>
                            <a:path w="186" h="186">
                              <a:moveTo>
                                <a:pt x="186" y="0"/>
                              </a:moveTo>
                              <a:lnTo>
                                <a:pt x="0" y="0"/>
                              </a:lnTo>
                              <a:lnTo>
                                <a:pt x="0" y="186"/>
                              </a:lnTo>
                              <a:lnTo>
                                <a:pt x="186" y="186"/>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B3FF" id="Freeform 17" o:spid="_x0000_s1026" style="position:absolute;margin-left:209.15pt;margin-top:10.25pt;width:9.3pt;height:9.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" o:allowincell="f" path="m186,l,,,186r186,l186,xe" filled="f" strokeweight=".72pt">
                <v:path arrowok="t" o:connecttype="custom" o:connectlocs="118110,0;0,0;0,118110;118110,118110;118110,0" o:connectangles="0,0,0,0,0"/>
                <w10:wrap anchorx="page"/>
              </v:shape>
            </w:pict>
          </mc:Fallback>
        </mc:AlternateContent>
      </w:r>
      <w:r>
        <w:rPr>
          <w:noProof/>
        </w:rPr>
        <mc:AlternateContent>
          <mc:Choice Requires="wps">
            <w:drawing>
              <wp:anchor distT="0" distB="0" distL="114300" distR="114300" simplePos="0" relativeHeight="251653632" behindDoc="1" locked="0" layoutInCell="0" allowOverlap="1" wp14:anchorId="75FFBF3F" wp14:editId="59EEB11E">
                <wp:simplePos x="0" y="0"/>
                <wp:positionH relativeFrom="page">
                  <wp:posOffset>3593465</wp:posOffset>
                </wp:positionH>
                <wp:positionV relativeFrom="paragraph">
                  <wp:posOffset>130175</wp:posOffset>
                </wp:positionV>
                <wp:extent cx="118110" cy="118110"/>
                <wp:effectExtent l="0" t="0" r="0" b="0"/>
                <wp:wrapNone/>
                <wp:docPr id="69534658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18110"/>
                        </a:xfrm>
                        <a:custGeom>
                          <a:avLst/>
                          <a:gdLst>
                            <a:gd name="T0" fmla="*/ 186 w 186"/>
                            <a:gd name="T1" fmla="*/ 0 h 186"/>
                            <a:gd name="T2" fmla="*/ 0 w 186"/>
                            <a:gd name="T3" fmla="*/ 0 h 186"/>
                            <a:gd name="T4" fmla="*/ 0 w 186"/>
                            <a:gd name="T5" fmla="*/ 186 h 186"/>
                            <a:gd name="T6" fmla="*/ 186 w 186"/>
                            <a:gd name="T7" fmla="*/ 186 h 186"/>
                            <a:gd name="T8" fmla="*/ 186 w 186"/>
                            <a:gd name="T9" fmla="*/ 0 h 186"/>
                          </a:gdLst>
                          <a:ahLst/>
                          <a:cxnLst>
                            <a:cxn ang="0">
                              <a:pos x="T0" y="T1"/>
                            </a:cxn>
                            <a:cxn ang="0">
                              <a:pos x="T2" y="T3"/>
                            </a:cxn>
                            <a:cxn ang="0">
                              <a:pos x="T4" y="T5"/>
                            </a:cxn>
                            <a:cxn ang="0">
                              <a:pos x="T6" y="T7"/>
                            </a:cxn>
                            <a:cxn ang="0">
                              <a:pos x="T8" y="T9"/>
                            </a:cxn>
                          </a:cxnLst>
                          <a:rect l="0" t="0" r="r" b="b"/>
                          <a:pathLst>
                            <a:path w="186" h="186">
                              <a:moveTo>
                                <a:pt x="186" y="0"/>
                              </a:moveTo>
                              <a:lnTo>
                                <a:pt x="0" y="0"/>
                              </a:lnTo>
                              <a:lnTo>
                                <a:pt x="0" y="186"/>
                              </a:lnTo>
                              <a:lnTo>
                                <a:pt x="186" y="186"/>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CBF2A" id="Freeform 18" o:spid="_x0000_s1026" style="position:absolute;margin-left:282.95pt;margin-top:10.25pt;width:9.3pt;height:9.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" o:allowincell="f" path="m186,l,,,186r186,l186,xe" filled="f" strokeweight=".72pt">
                <v:path arrowok="t" o:connecttype="custom" o:connectlocs="118110,0;0,0;0,118110;118110,118110;118110,0" o:connectangles="0,0,0,0,0"/>
                <w10:wrap anchorx="page"/>
              </v:shape>
            </w:pict>
          </mc:Fallback>
        </mc:AlternateContent>
      </w:r>
      <w:r>
        <w:rPr>
          <w:noProof/>
        </w:rPr>
        <mc:AlternateContent>
          <mc:Choice Requires="wps">
            <w:drawing>
              <wp:anchor distT="0" distB="0" distL="114300" distR="114300" simplePos="0" relativeHeight="251654656" behindDoc="1" locked="0" layoutInCell="0" allowOverlap="1" wp14:anchorId="6F58C04E" wp14:editId="25B7D43E">
                <wp:simplePos x="0" y="0"/>
                <wp:positionH relativeFrom="page">
                  <wp:posOffset>4674870</wp:posOffset>
                </wp:positionH>
                <wp:positionV relativeFrom="paragraph">
                  <wp:posOffset>130175</wp:posOffset>
                </wp:positionV>
                <wp:extent cx="118110" cy="118110"/>
                <wp:effectExtent l="0" t="0" r="0" b="0"/>
                <wp:wrapNone/>
                <wp:docPr id="167426500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18110"/>
                        </a:xfrm>
                        <a:custGeom>
                          <a:avLst/>
                          <a:gdLst>
                            <a:gd name="T0" fmla="*/ 186 w 186"/>
                            <a:gd name="T1" fmla="*/ 0 h 186"/>
                            <a:gd name="T2" fmla="*/ 0 w 186"/>
                            <a:gd name="T3" fmla="*/ 0 h 186"/>
                            <a:gd name="T4" fmla="*/ 0 w 186"/>
                            <a:gd name="T5" fmla="*/ 186 h 186"/>
                            <a:gd name="T6" fmla="*/ 186 w 186"/>
                            <a:gd name="T7" fmla="*/ 186 h 186"/>
                            <a:gd name="T8" fmla="*/ 186 w 186"/>
                            <a:gd name="T9" fmla="*/ 0 h 186"/>
                          </a:gdLst>
                          <a:ahLst/>
                          <a:cxnLst>
                            <a:cxn ang="0">
                              <a:pos x="T0" y="T1"/>
                            </a:cxn>
                            <a:cxn ang="0">
                              <a:pos x="T2" y="T3"/>
                            </a:cxn>
                            <a:cxn ang="0">
                              <a:pos x="T4" y="T5"/>
                            </a:cxn>
                            <a:cxn ang="0">
                              <a:pos x="T6" y="T7"/>
                            </a:cxn>
                            <a:cxn ang="0">
                              <a:pos x="T8" y="T9"/>
                            </a:cxn>
                          </a:cxnLst>
                          <a:rect l="0" t="0" r="r" b="b"/>
                          <a:pathLst>
                            <a:path w="186" h="186">
                              <a:moveTo>
                                <a:pt x="186" y="0"/>
                              </a:moveTo>
                              <a:lnTo>
                                <a:pt x="0" y="0"/>
                              </a:lnTo>
                              <a:lnTo>
                                <a:pt x="0" y="186"/>
                              </a:lnTo>
                              <a:lnTo>
                                <a:pt x="186" y="186"/>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944E1" id="Freeform 19" o:spid="_x0000_s1026" style="position:absolute;margin-left:368.1pt;margin-top:10.25pt;width:9.3pt;height:9.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" o:allowincell="f" path="m186,l,,,186r186,l186,xe" filled="f" strokeweight=".72pt">
                <v:path arrowok="t" o:connecttype="custom" o:connectlocs="118110,0;0,0;0,118110;118110,118110;118110,0" o:connectangles="0,0,0,0,0"/>
                <w10:wrap anchorx="page"/>
              </v:shape>
            </w:pict>
          </mc:Fallback>
        </mc:AlternateContent>
      </w:r>
      <w:r>
        <w:rPr>
          <w:noProof/>
        </w:rPr>
        <mc:AlternateContent>
          <mc:Choice Requires="wps">
            <w:drawing>
              <wp:anchor distT="0" distB="0" distL="114300" distR="114300" simplePos="0" relativeHeight="251655680" behindDoc="1" locked="0" layoutInCell="0" allowOverlap="1" wp14:anchorId="3AD66A3F" wp14:editId="78E48540">
                <wp:simplePos x="0" y="0"/>
                <wp:positionH relativeFrom="page">
                  <wp:posOffset>5806440</wp:posOffset>
                </wp:positionH>
                <wp:positionV relativeFrom="paragraph">
                  <wp:posOffset>130175</wp:posOffset>
                </wp:positionV>
                <wp:extent cx="118110" cy="118110"/>
                <wp:effectExtent l="0" t="0" r="0" b="0"/>
                <wp:wrapNone/>
                <wp:docPr id="198192919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18110"/>
                        </a:xfrm>
                        <a:custGeom>
                          <a:avLst/>
                          <a:gdLst>
                            <a:gd name="T0" fmla="*/ 186 w 186"/>
                            <a:gd name="T1" fmla="*/ 0 h 186"/>
                            <a:gd name="T2" fmla="*/ 0 w 186"/>
                            <a:gd name="T3" fmla="*/ 0 h 186"/>
                            <a:gd name="T4" fmla="*/ 0 w 186"/>
                            <a:gd name="T5" fmla="*/ 186 h 186"/>
                            <a:gd name="T6" fmla="*/ 186 w 186"/>
                            <a:gd name="T7" fmla="*/ 186 h 186"/>
                            <a:gd name="T8" fmla="*/ 186 w 186"/>
                            <a:gd name="T9" fmla="*/ 0 h 186"/>
                          </a:gdLst>
                          <a:ahLst/>
                          <a:cxnLst>
                            <a:cxn ang="0">
                              <a:pos x="T0" y="T1"/>
                            </a:cxn>
                            <a:cxn ang="0">
                              <a:pos x="T2" y="T3"/>
                            </a:cxn>
                            <a:cxn ang="0">
                              <a:pos x="T4" y="T5"/>
                            </a:cxn>
                            <a:cxn ang="0">
                              <a:pos x="T6" y="T7"/>
                            </a:cxn>
                            <a:cxn ang="0">
                              <a:pos x="T8" y="T9"/>
                            </a:cxn>
                          </a:cxnLst>
                          <a:rect l="0" t="0" r="r" b="b"/>
                          <a:pathLst>
                            <a:path w="186" h="186">
                              <a:moveTo>
                                <a:pt x="186" y="0"/>
                              </a:moveTo>
                              <a:lnTo>
                                <a:pt x="0" y="0"/>
                              </a:lnTo>
                              <a:lnTo>
                                <a:pt x="0" y="186"/>
                              </a:lnTo>
                              <a:lnTo>
                                <a:pt x="186" y="186"/>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DF372" id="Freeform 20" o:spid="_x0000_s1026" style="position:absolute;margin-left:457.2pt;margin-top:10.25pt;width:9.3pt;height:9.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" o:allowincell="f" path="m186,l,,,186r186,l186,xe" filled="f" strokeweight=".72pt">
                <v:path arrowok="t" o:connecttype="custom" o:connectlocs="118110,0;0,0;0,118110;118110,118110;118110,0" o:connectangles="0,0,0,0,0"/>
                <w10:wrap anchorx="page"/>
              </v:shape>
            </w:pict>
          </mc:Fallback>
        </mc:AlternateContent>
      </w:r>
      <w:r w:rsidR="009E7C6E">
        <w:t xml:space="preserve">General </w:t>
      </w:r>
      <w:r w:rsidR="009E7C6E">
        <w:rPr>
          <w:spacing w:val="-2"/>
        </w:rPr>
        <w:t>Construction</w:t>
      </w:r>
      <w:r w:rsidR="009E7C6E">
        <w:tab/>
      </w:r>
      <w:r w:rsidR="009E7C6E">
        <w:rPr>
          <w:spacing w:val="-2"/>
        </w:rPr>
        <w:t>Plumber</w:t>
      </w:r>
      <w:r w:rsidR="009E7C6E">
        <w:tab/>
      </w:r>
      <w:r w:rsidR="009E7C6E">
        <w:rPr>
          <w:spacing w:val="-2"/>
        </w:rPr>
        <w:t>Electrician</w:t>
      </w:r>
      <w:r w:rsidR="009E7C6E">
        <w:tab/>
      </w:r>
      <w:r w:rsidR="009E7C6E">
        <w:rPr>
          <w:spacing w:val="-2"/>
        </w:rPr>
        <w:t>Mechanical</w:t>
      </w:r>
      <w:r w:rsidR="009E7C6E">
        <w:tab/>
      </w:r>
      <w:r w:rsidR="009E7C6E">
        <w:rPr>
          <w:spacing w:val="-2"/>
        </w:rPr>
        <w:t>Roofer</w:t>
      </w:r>
    </w:p>
    <w:p w14:paraId="159C41BE" w14:textId="77777777" w:rsidR="009E7C6E" w:rsidRDefault="009E7C6E">
      <w:pPr>
        <w:pStyle w:val="BodyText"/>
        <w:kinsoku w:val="0"/>
        <w:overflowPunct w:val="0"/>
        <w:spacing w:before="7"/>
        <w:rPr>
          <w:sz w:val="25"/>
          <w:szCs w:val="25"/>
        </w:rPr>
      </w:pPr>
    </w:p>
    <w:p w14:paraId="2692E646" w14:textId="77777777" w:rsidR="009E7C6E" w:rsidRDefault="009E7C6E">
      <w:pPr>
        <w:pStyle w:val="BodyText"/>
        <w:tabs>
          <w:tab w:val="left" w:pos="4418"/>
          <w:tab w:val="left" w:pos="5471"/>
          <w:tab w:val="left" w:pos="6749"/>
          <w:tab w:val="left" w:pos="10359"/>
        </w:tabs>
        <w:kinsoku w:val="0"/>
        <w:overflowPunct w:val="0"/>
        <w:ind w:left="280"/>
      </w:pPr>
      <w:r>
        <w:t>License</w:t>
      </w:r>
      <w:r>
        <w:rPr>
          <w:spacing w:val="-2"/>
        </w:rPr>
        <w:t xml:space="preserve"> </w:t>
      </w:r>
      <w:r>
        <w:t>No.</w:t>
      </w:r>
      <w:r>
        <w:rPr>
          <w:spacing w:val="-2"/>
        </w:rPr>
        <w:t xml:space="preserve"> </w:t>
      </w:r>
      <w:r>
        <w:t xml:space="preserve">or Registration </w:t>
      </w:r>
      <w:r>
        <w:rPr>
          <w:spacing w:val="-4"/>
        </w:rPr>
        <w:t>No.:</w:t>
      </w:r>
      <w:r>
        <w:tab/>
      </w:r>
      <w:r>
        <w:rPr>
          <w:u w:val="single"/>
        </w:rPr>
        <w:tab/>
      </w:r>
      <w:r>
        <w:rPr>
          <w:spacing w:val="40"/>
        </w:rPr>
        <w:t xml:space="preserve"> </w:t>
      </w:r>
      <w:r>
        <w:t>Expires:</w:t>
      </w:r>
      <w:r>
        <w:tab/>
      </w:r>
      <w:r>
        <w:rPr>
          <w:u w:val="single"/>
        </w:rPr>
        <w:tab/>
      </w:r>
    </w:p>
    <w:p w14:paraId="6C98D382" w14:textId="77777777" w:rsidR="009E7C6E" w:rsidRDefault="009E7C6E">
      <w:pPr>
        <w:pStyle w:val="BodyText"/>
        <w:kinsoku w:val="0"/>
        <w:overflowPunct w:val="0"/>
        <w:spacing w:before="7"/>
        <w:rPr>
          <w:sz w:val="22"/>
          <w:szCs w:val="22"/>
        </w:rPr>
      </w:pPr>
    </w:p>
    <w:p w14:paraId="3DF71864" w14:textId="77777777" w:rsidR="009E7C6E" w:rsidRDefault="009E7C6E">
      <w:pPr>
        <w:pStyle w:val="BodyText"/>
        <w:kinsoku w:val="0"/>
        <w:overflowPunct w:val="0"/>
        <w:spacing w:before="90"/>
        <w:ind w:left="280"/>
        <w:rPr>
          <w:spacing w:val="-2"/>
        </w:rPr>
      </w:pPr>
      <w:r>
        <w:t>Identify</w:t>
      </w:r>
      <w:r>
        <w:rPr>
          <w:spacing w:val="-3"/>
        </w:rPr>
        <w:t xml:space="preserve"> </w:t>
      </w:r>
      <w:r>
        <w:t>all</w:t>
      </w:r>
      <w:r>
        <w:rPr>
          <w:spacing w:val="-1"/>
        </w:rPr>
        <w:t xml:space="preserve"> </w:t>
      </w:r>
      <w:r>
        <w:t>individuals</w:t>
      </w:r>
      <w:r>
        <w:rPr>
          <w:spacing w:val="-1"/>
        </w:rPr>
        <w:t xml:space="preserve"> </w:t>
      </w:r>
      <w:r>
        <w:t>who</w:t>
      </w:r>
      <w:r>
        <w:rPr>
          <w:spacing w:val="-1"/>
        </w:rPr>
        <w:t xml:space="preserve"> </w:t>
      </w:r>
      <w:r>
        <w:t>own</w:t>
      </w:r>
      <w:r>
        <w:rPr>
          <w:spacing w:val="-1"/>
        </w:rPr>
        <w:t xml:space="preserve"> </w:t>
      </w:r>
      <w:r>
        <w:t xml:space="preserve">or share ownership of this </w:t>
      </w:r>
      <w:r>
        <w:rPr>
          <w:spacing w:val="-2"/>
        </w:rPr>
        <w:t>firm:</w:t>
      </w:r>
    </w:p>
    <w:p w14:paraId="4B6F7909" w14:textId="77777777" w:rsidR="009E7C6E" w:rsidRDefault="009E7C6E">
      <w:pPr>
        <w:pStyle w:val="BodyText"/>
        <w:tabs>
          <w:tab w:val="left" w:pos="3033"/>
          <w:tab w:val="left" w:pos="5787"/>
          <w:tab w:val="left" w:pos="8541"/>
        </w:tabs>
        <w:kinsoku w:val="0"/>
        <w:overflowPunct w:val="0"/>
        <w:spacing w:before="156"/>
        <w:ind w:left="280"/>
      </w:pPr>
      <w:r>
        <w:rPr>
          <w:spacing w:val="-4"/>
          <w:u w:val="single"/>
        </w:rPr>
        <w:t>Name</w:t>
      </w:r>
      <w:r>
        <w:tab/>
      </w:r>
      <w:r>
        <w:rPr>
          <w:spacing w:val="-2"/>
          <w:u w:val="single"/>
        </w:rPr>
        <w:t>Race</w:t>
      </w:r>
      <w:r>
        <w:rPr>
          <w:spacing w:val="-2"/>
          <w:vertAlign w:val="superscript"/>
        </w:rPr>
        <w:t>*</w:t>
      </w:r>
      <w:r>
        <w:tab/>
      </w:r>
      <w:r>
        <w:rPr>
          <w:spacing w:val="-5"/>
          <w:u w:val="single"/>
        </w:rPr>
        <w:t>Sex</w:t>
      </w:r>
      <w:r>
        <w:tab/>
      </w:r>
      <w:r>
        <w:rPr>
          <w:u w:val="single"/>
        </w:rPr>
        <w:t>%</w:t>
      </w:r>
      <w:r>
        <w:rPr>
          <w:spacing w:val="-2"/>
          <w:u w:val="single"/>
        </w:rPr>
        <w:t xml:space="preserve"> </w:t>
      </w:r>
      <w:r>
        <w:rPr>
          <w:u w:val="single"/>
        </w:rPr>
        <w:t xml:space="preserve">of </w:t>
      </w:r>
      <w:r>
        <w:rPr>
          <w:spacing w:val="-2"/>
          <w:u w:val="single"/>
        </w:rPr>
        <w:t>ownership</w:t>
      </w:r>
    </w:p>
    <w:p w14:paraId="0E833DC4" w14:textId="77777777" w:rsidR="009E7C6E" w:rsidRDefault="009E7C6E">
      <w:pPr>
        <w:pStyle w:val="BodyText"/>
        <w:kinsoku w:val="0"/>
        <w:overflowPunct w:val="0"/>
        <w:rPr>
          <w:sz w:val="20"/>
          <w:szCs w:val="20"/>
        </w:rPr>
      </w:pPr>
    </w:p>
    <w:p w14:paraId="5BE54678" w14:textId="5410FEB1" w:rsidR="009E7C6E" w:rsidRDefault="00D759E6">
      <w:pPr>
        <w:pStyle w:val="BodyText"/>
        <w:kinsoku w:val="0"/>
        <w:overflowPunct w:val="0"/>
        <w:spacing w:before="8"/>
        <w:rPr>
          <w:sz w:val="15"/>
          <w:szCs w:val="15"/>
        </w:rPr>
      </w:pPr>
      <w:r>
        <w:rPr>
          <w:noProof/>
        </w:rPr>
        <mc:AlternateContent>
          <mc:Choice Requires="wps">
            <w:drawing>
              <wp:anchor distT="0" distB="0" distL="0" distR="0" simplePos="0" relativeHeight="251642368" behindDoc="0" locked="0" layoutInCell="0" allowOverlap="1" wp14:anchorId="4EB6BABE" wp14:editId="76EBEDDC">
                <wp:simplePos x="0" y="0"/>
                <wp:positionH relativeFrom="page">
                  <wp:posOffset>845185</wp:posOffset>
                </wp:positionH>
                <wp:positionV relativeFrom="paragraph">
                  <wp:posOffset>129540</wp:posOffset>
                </wp:positionV>
                <wp:extent cx="6469380" cy="6350"/>
                <wp:effectExtent l="0" t="0" r="0" b="0"/>
                <wp:wrapTopAndBottom/>
                <wp:docPr id="32774253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9380" cy="6350"/>
                        </a:xfrm>
                        <a:custGeom>
                          <a:avLst/>
                          <a:gdLst>
                            <a:gd name="T0" fmla="*/ 10188 w 10188"/>
                            <a:gd name="T1" fmla="*/ 0 h 10"/>
                            <a:gd name="T2" fmla="*/ 0 w 10188"/>
                            <a:gd name="T3" fmla="*/ 0 h 10"/>
                            <a:gd name="T4" fmla="*/ 0 w 10188"/>
                            <a:gd name="T5" fmla="*/ 9 h 10"/>
                            <a:gd name="T6" fmla="*/ 10188 w 10188"/>
                            <a:gd name="T7" fmla="*/ 9 h 10"/>
                            <a:gd name="T8" fmla="*/ 10188 w 10188"/>
                            <a:gd name="T9" fmla="*/ 0 h 10"/>
                          </a:gdLst>
                          <a:ahLst/>
                          <a:cxnLst>
                            <a:cxn ang="0">
                              <a:pos x="T0" y="T1"/>
                            </a:cxn>
                            <a:cxn ang="0">
                              <a:pos x="T2" y="T3"/>
                            </a:cxn>
                            <a:cxn ang="0">
                              <a:pos x="T4" y="T5"/>
                            </a:cxn>
                            <a:cxn ang="0">
                              <a:pos x="T6" y="T7"/>
                            </a:cxn>
                            <a:cxn ang="0">
                              <a:pos x="T8" y="T9"/>
                            </a:cxn>
                          </a:cxnLst>
                          <a:rect l="0" t="0" r="r" b="b"/>
                          <a:pathLst>
                            <a:path w="10188" h="10">
                              <a:moveTo>
                                <a:pt x="10188" y="0"/>
                              </a:moveTo>
                              <a:lnTo>
                                <a:pt x="0" y="0"/>
                              </a:lnTo>
                              <a:lnTo>
                                <a:pt x="0" y="9"/>
                              </a:lnTo>
                              <a:lnTo>
                                <a:pt x="10188" y="9"/>
                              </a:lnTo>
                              <a:lnTo>
                                <a:pt x="10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CFC1A" id="Freeform 21" o:spid="_x0000_s1026" style="position:absolute;margin-left:66.55pt;margin-top:10.2pt;width:509.4pt;height:.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" o:allowincell="f" path="m10188,l,,,9r10188,l10188,xe" fillcolor="black" stroked="f">
                <v:path arrowok="t" o:connecttype="custom" o:connectlocs="6469380,0;0,0;0,5715;6469380,5715;6469380,0" o:connectangles="0,0,0,0,0"/>
                <w10:wrap type="topAndBottom" anchorx="page"/>
              </v:shape>
            </w:pict>
          </mc:Fallback>
        </mc:AlternateContent>
      </w:r>
    </w:p>
    <w:p w14:paraId="05CD4144" w14:textId="77777777" w:rsidR="009E7C6E" w:rsidRDefault="009E7C6E">
      <w:pPr>
        <w:pStyle w:val="BodyText"/>
        <w:kinsoku w:val="0"/>
        <w:overflowPunct w:val="0"/>
        <w:rPr>
          <w:sz w:val="20"/>
          <w:szCs w:val="20"/>
        </w:rPr>
      </w:pPr>
    </w:p>
    <w:p w14:paraId="2E4D6EBF" w14:textId="3940DBDE" w:rsidR="009E7C6E" w:rsidRDefault="00D759E6">
      <w:pPr>
        <w:pStyle w:val="BodyText"/>
        <w:kinsoku w:val="0"/>
        <w:overflowPunct w:val="0"/>
        <w:spacing w:before="6"/>
        <w:rPr>
          <w:sz w:val="15"/>
          <w:szCs w:val="15"/>
        </w:rPr>
      </w:pPr>
      <w:r>
        <w:rPr>
          <w:noProof/>
        </w:rPr>
        <mc:AlternateContent>
          <mc:Choice Requires="wps">
            <w:drawing>
              <wp:anchor distT="0" distB="0" distL="0" distR="0" simplePos="0" relativeHeight="251643392" behindDoc="0" locked="0" layoutInCell="0" allowOverlap="1" wp14:anchorId="5326EC48" wp14:editId="17552A34">
                <wp:simplePos x="0" y="0"/>
                <wp:positionH relativeFrom="page">
                  <wp:posOffset>845185</wp:posOffset>
                </wp:positionH>
                <wp:positionV relativeFrom="paragraph">
                  <wp:posOffset>128905</wp:posOffset>
                </wp:positionV>
                <wp:extent cx="6469380" cy="6350"/>
                <wp:effectExtent l="0" t="0" r="0" b="0"/>
                <wp:wrapTopAndBottom/>
                <wp:docPr id="183741821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9380" cy="6350"/>
                        </a:xfrm>
                        <a:custGeom>
                          <a:avLst/>
                          <a:gdLst>
                            <a:gd name="T0" fmla="*/ 10188 w 10188"/>
                            <a:gd name="T1" fmla="*/ 0 h 10"/>
                            <a:gd name="T2" fmla="*/ 0 w 10188"/>
                            <a:gd name="T3" fmla="*/ 0 h 10"/>
                            <a:gd name="T4" fmla="*/ 0 w 10188"/>
                            <a:gd name="T5" fmla="*/ 9 h 10"/>
                            <a:gd name="T6" fmla="*/ 10188 w 10188"/>
                            <a:gd name="T7" fmla="*/ 9 h 10"/>
                            <a:gd name="T8" fmla="*/ 10188 w 10188"/>
                            <a:gd name="T9" fmla="*/ 0 h 10"/>
                          </a:gdLst>
                          <a:ahLst/>
                          <a:cxnLst>
                            <a:cxn ang="0">
                              <a:pos x="T0" y="T1"/>
                            </a:cxn>
                            <a:cxn ang="0">
                              <a:pos x="T2" y="T3"/>
                            </a:cxn>
                            <a:cxn ang="0">
                              <a:pos x="T4" y="T5"/>
                            </a:cxn>
                            <a:cxn ang="0">
                              <a:pos x="T6" y="T7"/>
                            </a:cxn>
                            <a:cxn ang="0">
                              <a:pos x="T8" y="T9"/>
                            </a:cxn>
                          </a:cxnLst>
                          <a:rect l="0" t="0" r="r" b="b"/>
                          <a:pathLst>
                            <a:path w="10188" h="10">
                              <a:moveTo>
                                <a:pt x="10188" y="0"/>
                              </a:moveTo>
                              <a:lnTo>
                                <a:pt x="0" y="0"/>
                              </a:lnTo>
                              <a:lnTo>
                                <a:pt x="0" y="9"/>
                              </a:lnTo>
                              <a:lnTo>
                                <a:pt x="10188" y="9"/>
                              </a:lnTo>
                              <a:lnTo>
                                <a:pt x="10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C21B2" id="Freeform 22" o:spid="_x0000_s1026" style="position:absolute;margin-left:66.55pt;margin-top:10.15pt;width:509.4pt;height:.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" o:allowincell="f" path="m10188,l,,,9r10188,l10188,xe" fillcolor="black" stroked="f">
                <v:path arrowok="t" o:connecttype="custom" o:connectlocs="6469380,0;0,0;0,5715;6469380,5715;6469380,0" o:connectangles="0,0,0,0,0"/>
                <w10:wrap type="topAndBottom" anchorx="page"/>
              </v:shape>
            </w:pict>
          </mc:Fallback>
        </mc:AlternateContent>
      </w:r>
    </w:p>
    <w:p w14:paraId="6B9E7332" w14:textId="77777777" w:rsidR="009E7C6E" w:rsidRDefault="009E7C6E">
      <w:pPr>
        <w:pStyle w:val="BodyText"/>
        <w:kinsoku w:val="0"/>
        <w:overflowPunct w:val="0"/>
        <w:rPr>
          <w:sz w:val="20"/>
          <w:szCs w:val="20"/>
        </w:rPr>
      </w:pPr>
    </w:p>
    <w:p w14:paraId="38B62EE3" w14:textId="1858D545" w:rsidR="009E7C6E" w:rsidRDefault="00D759E6">
      <w:pPr>
        <w:pStyle w:val="BodyText"/>
        <w:kinsoku w:val="0"/>
        <w:overflowPunct w:val="0"/>
        <w:spacing w:before="5"/>
        <w:rPr>
          <w:sz w:val="15"/>
          <w:szCs w:val="15"/>
        </w:rPr>
      </w:pPr>
      <w:r>
        <w:rPr>
          <w:noProof/>
        </w:rPr>
        <mc:AlternateContent>
          <mc:Choice Requires="wps">
            <w:drawing>
              <wp:anchor distT="0" distB="0" distL="0" distR="0" simplePos="0" relativeHeight="251644416" behindDoc="0" locked="0" layoutInCell="0" allowOverlap="1" wp14:anchorId="17435728" wp14:editId="3FDCE563">
                <wp:simplePos x="0" y="0"/>
                <wp:positionH relativeFrom="page">
                  <wp:posOffset>845185</wp:posOffset>
                </wp:positionH>
                <wp:positionV relativeFrom="paragraph">
                  <wp:posOffset>127635</wp:posOffset>
                </wp:positionV>
                <wp:extent cx="6469380" cy="6350"/>
                <wp:effectExtent l="0" t="0" r="0" b="0"/>
                <wp:wrapTopAndBottom/>
                <wp:docPr id="99697414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9380" cy="6350"/>
                        </a:xfrm>
                        <a:custGeom>
                          <a:avLst/>
                          <a:gdLst>
                            <a:gd name="T0" fmla="*/ 10188 w 10188"/>
                            <a:gd name="T1" fmla="*/ 0 h 10"/>
                            <a:gd name="T2" fmla="*/ 0 w 10188"/>
                            <a:gd name="T3" fmla="*/ 0 h 10"/>
                            <a:gd name="T4" fmla="*/ 0 w 10188"/>
                            <a:gd name="T5" fmla="*/ 9 h 10"/>
                            <a:gd name="T6" fmla="*/ 10188 w 10188"/>
                            <a:gd name="T7" fmla="*/ 9 h 10"/>
                            <a:gd name="T8" fmla="*/ 10188 w 10188"/>
                            <a:gd name="T9" fmla="*/ 0 h 10"/>
                          </a:gdLst>
                          <a:ahLst/>
                          <a:cxnLst>
                            <a:cxn ang="0">
                              <a:pos x="T0" y="T1"/>
                            </a:cxn>
                            <a:cxn ang="0">
                              <a:pos x="T2" y="T3"/>
                            </a:cxn>
                            <a:cxn ang="0">
                              <a:pos x="T4" y="T5"/>
                            </a:cxn>
                            <a:cxn ang="0">
                              <a:pos x="T6" y="T7"/>
                            </a:cxn>
                            <a:cxn ang="0">
                              <a:pos x="T8" y="T9"/>
                            </a:cxn>
                          </a:cxnLst>
                          <a:rect l="0" t="0" r="r" b="b"/>
                          <a:pathLst>
                            <a:path w="10188" h="10">
                              <a:moveTo>
                                <a:pt x="10188" y="0"/>
                              </a:moveTo>
                              <a:lnTo>
                                <a:pt x="0" y="0"/>
                              </a:lnTo>
                              <a:lnTo>
                                <a:pt x="0" y="9"/>
                              </a:lnTo>
                              <a:lnTo>
                                <a:pt x="10188" y="9"/>
                              </a:lnTo>
                              <a:lnTo>
                                <a:pt x="10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F5D65" id="Freeform 23" o:spid="_x0000_s1026" style="position:absolute;margin-left:66.55pt;margin-top:10.05pt;width:509.4pt;height:.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" o:allowincell="f" path="m10188,l,,,9r10188,l10188,xe" fillcolor="black" stroked="f">
                <v:path arrowok="t" o:connecttype="custom" o:connectlocs="6469380,0;0,0;0,5715;6469380,5715;6469380,0" o:connectangles="0,0,0,0,0"/>
                <w10:wrap type="topAndBottom" anchorx="page"/>
              </v:shape>
            </w:pict>
          </mc:Fallback>
        </mc:AlternateContent>
      </w:r>
    </w:p>
    <w:p w14:paraId="40319FB1" w14:textId="77777777" w:rsidR="009E7C6E" w:rsidRDefault="009E7C6E">
      <w:pPr>
        <w:pStyle w:val="BodyText"/>
        <w:kinsoku w:val="0"/>
        <w:overflowPunct w:val="0"/>
        <w:spacing w:line="180" w:lineRule="exact"/>
        <w:ind w:left="280"/>
        <w:rPr>
          <w:spacing w:val="-2"/>
          <w:sz w:val="16"/>
          <w:szCs w:val="16"/>
        </w:rPr>
      </w:pPr>
      <w:r>
        <w:rPr>
          <w:sz w:val="16"/>
          <w:szCs w:val="16"/>
        </w:rPr>
        <w:t>*Black/African</w:t>
      </w:r>
      <w:r>
        <w:rPr>
          <w:spacing w:val="-7"/>
          <w:sz w:val="16"/>
          <w:szCs w:val="16"/>
        </w:rPr>
        <w:t xml:space="preserve"> </w:t>
      </w:r>
      <w:r>
        <w:rPr>
          <w:sz w:val="16"/>
          <w:szCs w:val="16"/>
        </w:rPr>
        <w:t>American,</w:t>
      </w:r>
      <w:r>
        <w:rPr>
          <w:spacing w:val="-6"/>
          <w:sz w:val="16"/>
          <w:szCs w:val="16"/>
        </w:rPr>
        <w:t xml:space="preserve"> </w:t>
      </w:r>
      <w:r>
        <w:rPr>
          <w:sz w:val="16"/>
          <w:szCs w:val="16"/>
        </w:rPr>
        <w:t>Alaskan</w:t>
      </w:r>
      <w:r>
        <w:rPr>
          <w:spacing w:val="-7"/>
          <w:sz w:val="16"/>
          <w:szCs w:val="16"/>
        </w:rPr>
        <w:t xml:space="preserve"> </w:t>
      </w:r>
      <w:r>
        <w:rPr>
          <w:sz w:val="16"/>
          <w:szCs w:val="16"/>
        </w:rPr>
        <w:t>Native,</w:t>
      </w:r>
      <w:r>
        <w:rPr>
          <w:spacing w:val="-6"/>
          <w:sz w:val="16"/>
          <w:szCs w:val="16"/>
        </w:rPr>
        <w:t xml:space="preserve"> </w:t>
      </w:r>
      <w:r>
        <w:rPr>
          <w:sz w:val="16"/>
          <w:szCs w:val="16"/>
        </w:rPr>
        <w:t>Asian,</w:t>
      </w:r>
      <w:r>
        <w:rPr>
          <w:spacing w:val="-6"/>
          <w:sz w:val="16"/>
          <w:szCs w:val="16"/>
        </w:rPr>
        <w:t xml:space="preserve"> </w:t>
      </w:r>
      <w:r>
        <w:rPr>
          <w:sz w:val="16"/>
          <w:szCs w:val="16"/>
        </w:rPr>
        <w:t>Native</w:t>
      </w:r>
      <w:r>
        <w:rPr>
          <w:spacing w:val="-6"/>
          <w:sz w:val="16"/>
          <w:szCs w:val="16"/>
        </w:rPr>
        <w:t xml:space="preserve"> </w:t>
      </w:r>
      <w:r>
        <w:rPr>
          <w:sz w:val="16"/>
          <w:szCs w:val="16"/>
        </w:rPr>
        <w:t>Hawaiian,</w:t>
      </w:r>
      <w:r>
        <w:rPr>
          <w:spacing w:val="-5"/>
          <w:sz w:val="16"/>
          <w:szCs w:val="16"/>
        </w:rPr>
        <w:t xml:space="preserve"> </w:t>
      </w:r>
      <w:r>
        <w:rPr>
          <w:sz w:val="16"/>
          <w:szCs w:val="16"/>
        </w:rPr>
        <w:t>Hispanic,</w:t>
      </w:r>
      <w:r>
        <w:rPr>
          <w:spacing w:val="-7"/>
          <w:sz w:val="16"/>
          <w:szCs w:val="16"/>
        </w:rPr>
        <w:t xml:space="preserve"> </w:t>
      </w:r>
      <w:r>
        <w:rPr>
          <w:sz w:val="16"/>
          <w:szCs w:val="16"/>
        </w:rPr>
        <w:t>Native</w:t>
      </w:r>
      <w:r>
        <w:rPr>
          <w:spacing w:val="-6"/>
          <w:sz w:val="16"/>
          <w:szCs w:val="16"/>
        </w:rPr>
        <w:t xml:space="preserve"> </w:t>
      </w:r>
      <w:r>
        <w:rPr>
          <w:sz w:val="16"/>
          <w:szCs w:val="16"/>
        </w:rPr>
        <w:t>American,</w:t>
      </w:r>
      <w:r>
        <w:rPr>
          <w:spacing w:val="-7"/>
          <w:sz w:val="16"/>
          <w:szCs w:val="16"/>
        </w:rPr>
        <w:t xml:space="preserve"> </w:t>
      </w:r>
      <w:r>
        <w:rPr>
          <w:sz w:val="16"/>
          <w:szCs w:val="16"/>
        </w:rPr>
        <w:t>Pacific</w:t>
      </w:r>
      <w:r>
        <w:rPr>
          <w:spacing w:val="-6"/>
          <w:sz w:val="16"/>
          <w:szCs w:val="16"/>
        </w:rPr>
        <w:t xml:space="preserve"> </w:t>
      </w:r>
      <w:r>
        <w:rPr>
          <w:sz w:val="16"/>
          <w:szCs w:val="16"/>
        </w:rPr>
        <w:t>Islanders,</w:t>
      </w:r>
      <w:r>
        <w:rPr>
          <w:spacing w:val="-6"/>
          <w:sz w:val="16"/>
          <w:szCs w:val="16"/>
        </w:rPr>
        <w:t xml:space="preserve"> </w:t>
      </w:r>
      <w:r>
        <w:rPr>
          <w:spacing w:val="-2"/>
          <w:sz w:val="16"/>
          <w:szCs w:val="16"/>
        </w:rPr>
        <w:t>White</w:t>
      </w:r>
    </w:p>
    <w:p w14:paraId="4AC8325A" w14:textId="77777777" w:rsidR="009E7C6E" w:rsidRDefault="009E7C6E">
      <w:pPr>
        <w:pStyle w:val="BodyText"/>
        <w:kinsoku w:val="0"/>
        <w:overflowPunct w:val="0"/>
        <w:spacing w:before="2"/>
        <w:rPr>
          <w:sz w:val="17"/>
          <w:szCs w:val="17"/>
        </w:rPr>
      </w:pPr>
    </w:p>
    <w:p w14:paraId="7D40737E" w14:textId="77777777" w:rsidR="009E7C6E" w:rsidRDefault="009E7C6E">
      <w:pPr>
        <w:pStyle w:val="BodyText"/>
        <w:tabs>
          <w:tab w:val="left" w:pos="3033"/>
          <w:tab w:val="left" w:pos="5787"/>
        </w:tabs>
        <w:kinsoku w:val="0"/>
        <w:overflowPunct w:val="0"/>
        <w:spacing w:before="90" w:line="376" w:lineRule="auto"/>
        <w:ind w:left="279" w:right="970"/>
        <w:rPr>
          <w:spacing w:val="-2"/>
        </w:rPr>
      </w:pPr>
      <w:r>
        <w:t>Identify</w:t>
      </w:r>
      <w:r>
        <w:rPr>
          <w:spacing w:val="-3"/>
        </w:rPr>
        <w:t xml:space="preserve"> </w:t>
      </w:r>
      <w:r>
        <w:t>all</w:t>
      </w:r>
      <w:r>
        <w:rPr>
          <w:spacing w:val="-3"/>
        </w:rPr>
        <w:t xml:space="preserve"> </w:t>
      </w:r>
      <w:r>
        <w:t>individuals</w:t>
      </w:r>
      <w:r>
        <w:rPr>
          <w:spacing w:val="-3"/>
        </w:rPr>
        <w:t xml:space="preserve"> </w:t>
      </w:r>
      <w:r>
        <w:t>who</w:t>
      </w:r>
      <w:r>
        <w:rPr>
          <w:spacing w:val="-3"/>
        </w:rPr>
        <w:t xml:space="preserve"> </w:t>
      </w:r>
      <w:r>
        <w:t>are</w:t>
      </w:r>
      <w:r>
        <w:rPr>
          <w:spacing w:val="-3"/>
        </w:rPr>
        <w:t xml:space="preserve"> </w:t>
      </w:r>
      <w:r>
        <w:t>authorized</w:t>
      </w:r>
      <w:r>
        <w:rPr>
          <w:spacing w:val="-3"/>
        </w:rPr>
        <w:t xml:space="preserve"> </w:t>
      </w:r>
      <w:r>
        <w:t>to</w:t>
      </w:r>
      <w:r>
        <w:rPr>
          <w:spacing w:val="-3"/>
        </w:rPr>
        <w:t xml:space="preserve"> </w:t>
      </w:r>
      <w:r>
        <w:t>sign</w:t>
      </w:r>
      <w:r>
        <w:rPr>
          <w:spacing w:val="-3"/>
        </w:rPr>
        <w:t xml:space="preserve"> </w:t>
      </w:r>
      <w:r>
        <w:t>bids</w:t>
      </w:r>
      <w:r>
        <w:rPr>
          <w:spacing w:val="-3"/>
        </w:rPr>
        <w:t xml:space="preserve"> </w:t>
      </w:r>
      <w:r>
        <w:t>and</w:t>
      </w:r>
      <w:r>
        <w:rPr>
          <w:spacing w:val="-3"/>
        </w:rPr>
        <w:t xml:space="preserve"> </w:t>
      </w:r>
      <w:r>
        <w:t>agreements</w:t>
      </w:r>
      <w:r>
        <w:rPr>
          <w:spacing w:val="-6"/>
        </w:rPr>
        <w:t xml:space="preserve"> </w:t>
      </w:r>
      <w:r>
        <w:rPr>
          <w:sz w:val="22"/>
          <w:szCs w:val="22"/>
        </w:rPr>
        <w:t>(other</w:t>
      </w:r>
      <w:r>
        <w:rPr>
          <w:spacing w:val="-2"/>
          <w:sz w:val="22"/>
          <w:szCs w:val="22"/>
        </w:rPr>
        <w:t xml:space="preserve"> </w:t>
      </w:r>
      <w:r>
        <w:rPr>
          <w:sz w:val="22"/>
          <w:szCs w:val="22"/>
        </w:rPr>
        <w:t>than</w:t>
      </w:r>
      <w:r>
        <w:rPr>
          <w:spacing w:val="-2"/>
          <w:sz w:val="22"/>
          <w:szCs w:val="22"/>
        </w:rPr>
        <w:t xml:space="preserve"> </w:t>
      </w:r>
      <w:r>
        <w:rPr>
          <w:sz w:val="22"/>
          <w:szCs w:val="22"/>
        </w:rPr>
        <w:t>owners</w:t>
      </w:r>
      <w:r>
        <w:rPr>
          <w:spacing w:val="-2"/>
          <w:sz w:val="22"/>
          <w:szCs w:val="22"/>
        </w:rPr>
        <w:t xml:space="preserve"> </w:t>
      </w:r>
      <w:r>
        <w:rPr>
          <w:sz w:val="22"/>
          <w:szCs w:val="22"/>
        </w:rPr>
        <w:t>listed</w:t>
      </w:r>
      <w:r>
        <w:rPr>
          <w:spacing w:val="-2"/>
          <w:sz w:val="22"/>
          <w:szCs w:val="22"/>
        </w:rPr>
        <w:t xml:space="preserve"> </w:t>
      </w:r>
      <w:r>
        <w:rPr>
          <w:sz w:val="22"/>
          <w:szCs w:val="22"/>
        </w:rPr>
        <w:t>above)</w:t>
      </w:r>
      <w:r>
        <w:t xml:space="preserve">: </w:t>
      </w:r>
      <w:r>
        <w:rPr>
          <w:spacing w:val="-4"/>
          <w:u w:val="single"/>
        </w:rPr>
        <w:t>Name</w:t>
      </w:r>
      <w:r>
        <w:tab/>
      </w:r>
      <w:r>
        <w:rPr>
          <w:spacing w:val="-2"/>
          <w:u w:val="single"/>
        </w:rPr>
        <w:t>Phone</w:t>
      </w:r>
      <w:r>
        <w:tab/>
      </w:r>
      <w:r>
        <w:rPr>
          <w:spacing w:val="-2"/>
          <w:u w:val="single"/>
        </w:rPr>
        <w:t>Title</w:t>
      </w:r>
    </w:p>
    <w:p w14:paraId="2C9BAFF2" w14:textId="58723B1A" w:rsidR="009E7C6E" w:rsidRDefault="00D759E6">
      <w:pPr>
        <w:pStyle w:val="BodyText"/>
        <w:kinsoku w:val="0"/>
        <w:overflowPunct w:val="0"/>
        <w:spacing w:before="11"/>
        <w:rPr>
          <w:sz w:val="21"/>
          <w:szCs w:val="21"/>
        </w:rPr>
      </w:pPr>
      <w:r>
        <w:rPr>
          <w:noProof/>
        </w:rPr>
        <mc:AlternateContent>
          <mc:Choice Requires="wps">
            <w:drawing>
              <wp:anchor distT="0" distB="0" distL="0" distR="0" simplePos="0" relativeHeight="251645440" behindDoc="0" locked="0" layoutInCell="0" allowOverlap="1" wp14:anchorId="0D735A93" wp14:editId="5007DB3B">
                <wp:simplePos x="0" y="0"/>
                <wp:positionH relativeFrom="page">
                  <wp:posOffset>845185</wp:posOffset>
                </wp:positionH>
                <wp:positionV relativeFrom="paragraph">
                  <wp:posOffset>175260</wp:posOffset>
                </wp:positionV>
                <wp:extent cx="6469380" cy="6350"/>
                <wp:effectExtent l="0" t="0" r="0" b="0"/>
                <wp:wrapTopAndBottom/>
                <wp:docPr id="90384879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9380" cy="6350"/>
                        </a:xfrm>
                        <a:custGeom>
                          <a:avLst/>
                          <a:gdLst>
                            <a:gd name="T0" fmla="*/ 10188 w 10188"/>
                            <a:gd name="T1" fmla="*/ 0 h 10"/>
                            <a:gd name="T2" fmla="*/ 0 w 10188"/>
                            <a:gd name="T3" fmla="*/ 0 h 10"/>
                            <a:gd name="T4" fmla="*/ 0 w 10188"/>
                            <a:gd name="T5" fmla="*/ 9 h 10"/>
                            <a:gd name="T6" fmla="*/ 10188 w 10188"/>
                            <a:gd name="T7" fmla="*/ 9 h 10"/>
                            <a:gd name="T8" fmla="*/ 10188 w 10188"/>
                            <a:gd name="T9" fmla="*/ 0 h 10"/>
                          </a:gdLst>
                          <a:ahLst/>
                          <a:cxnLst>
                            <a:cxn ang="0">
                              <a:pos x="T0" y="T1"/>
                            </a:cxn>
                            <a:cxn ang="0">
                              <a:pos x="T2" y="T3"/>
                            </a:cxn>
                            <a:cxn ang="0">
                              <a:pos x="T4" y="T5"/>
                            </a:cxn>
                            <a:cxn ang="0">
                              <a:pos x="T6" y="T7"/>
                            </a:cxn>
                            <a:cxn ang="0">
                              <a:pos x="T8" y="T9"/>
                            </a:cxn>
                          </a:cxnLst>
                          <a:rect l="0" t="0" r="r" b="b"/>
                          <a:pathLst>
                            <a:path w="10188" h="10">
                              <a:moveTo>
                                <a:pt x="10188" y="0"/>
                              </a:moveTo>
                              <a:lnTo>
                                <a:pt x="0" y="0"/>
                              </a:lnTo>
                              <a:lnTo>
                                <a:pt x="0" y="9"/>
                              </a:lnTo>
                              <a:lnTo>
                                <a:pt x="10188" y="9"/>
                              </a:lnTo>
                              <a:lnTo>
                                <a:pt x="10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9D092" id="Freeform 24" o:spid="_x0000_s1026" style="position:absolute;margin-left:66.55pt;margin-top:13.8pt;width:509.4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" o:allowincell="f" path="m10188,l,,,9r10188,l10188,xe" fillcolor="black" stroked="f">
                <v:path arrowok="t" o:connecttype="custom" o:connectlocs="6469380,0;0,0;0,5715;6469380,5715;6469380,0" o:connectangles="0,0,0,0,0"/>
                <w10:wrap type="topAndBottom" anchorx="page"/>
              </v:shape>
            </w:pict>
          </mc:Fallback>
        </mc:AlternateContent>
      </w:r>
    </w:p>
    <w:p w14:paraId="6BB9A476" w14:textId="77777777" w:rsidR="009E7C6E" w:rsidRDefault="009E7C6E">
      <w:pPr>
        <w:pStyle w:val="BodyText"/>
        <w:kinsoku w:val="0"/>
        <w:overflowPunct w:val="0"/>
        <w:rPr>
          <w:sz w:val="20"/>
          <w:szCs w:val="20"/>
        </w:rPr>
      </w:pPr>
    </w:p>
    <w:p w14:paraId="4BE742FF" w14:textId="48A7AE6D" w:rsidR="009E7C6E" w:rsidRDefault="00D759E6">
      <w:pPr>
        <w:pStyle w:val="BodyText"/>
        <w:kinsoku w:val="0"/>
        <w:overflowPunct w:val="0"/>
        <w:spacing w:before="6"/>
        <w:rPr>
          <w:sz w:val="15"/>
          <w:szCs w:val="15"/>
        </w:rPr>
      </w:pPr>
      <w:r>
        <w:rPr>
          <w:noProof/>
        </w:rPr>
        <mc:AlternateContent>
          <mc:Choice Requires="wps">
            <w:drawing>
              <wp:anchor distT="0" distB="0" distL="0" distR="0" simplePos="0" relativeHeight="251646464" behindDoc="0" locked="0" layoutInCell="0" allowOverlap="1" wp14:anchorId="1D665FFE" wp14:editId="41C1F383">
                <wp:simplePos x="0" y="0"/>
                <wp:positionH relativeFrom="page">
                  <wp:posOffset>836295</wp:posOffset>
                </wp:positionH>
                <wp:positionV relativeFrom="paragraph">
                  <wp:posOffset>128905</wp:posOffset>
                </wp:positionV>
                <wp:extent cx="6478905" cy="6350"/>
                <wp:effectExtent l="0" t="0" r="0" b="0"/>
                <wp:wrapTopAndBottom/>
                <wp:docPr id="211108362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8905" cy="6350"/>
                        </a:xfrm>
                        <a:custGeom>
                          <a:avLst/>
                          <a:gdLst>
                            <a:gd name="T0" fmla="*/ 10202 w 10203"/>
                            <a:gd name="T1" fmla="*/ 0 h 10"/>
                            <a:gd name="T2" fmla="*/ 8276 w 10203"/>
                            <a:gd name="T3" fmla="*/ 0 h 10"/>
                            <a:gd name="T4" fmla="*/ 8262 w 10203"/>
                            <a:gd name="T5" fmla="*/ 0 h 10"/>
                            <a:gd name="T6" fmla="*/ 5522 w 10203"/>
                            <a:gd name="T7" fmla="*/ 0 h 10"/>
                            <a:gd name="T8" fmla="*/ 5508 w 10203"/>
                            <a:gd name="T9" fmla="*/ 0 h 10"/>
                            <a:gd name="T10" fmla="*/ 2768 w 10203"/>
                            <a:gd name="T11" fmla="*/ 0 h 10"/>
                            <a:gd name="T12" fmla="*/ 2754 w 10203"/>
                            <a:gd name="T13" fmla="*/ 0 h 10"/>
                            <a:gd name="T14" fmla="*/ 0 w 10203"/>
                            <a:gd name="T15" fmla="*/ 0 h 10"/>
                            <a:gd name="T16" fmla="*/ 0 w 10203"/>
                            <a:gd name="T17" fmla="*/ 9 h 10"/>
                            <a:gd name="T18" fmla="*/ 2754 w 10203"/>
                            <a:gd name="T19" fmla="*/ 9 h 10"/>
                            <a:gd name="T20" fmla="*/ 2768 w 10203"/>
                            <a:gd name="T21" fmla="*/ 9 h 10"/>
                            <a:gd name="T22" fmla="*/ 5508 w 10203"/>
                            <a:gd name="T23" fmla="*/ 9 h 10"/>
                            <a:gd name="T24" fmla="*/ 5522 w 10203"/>
                            <a:gd name="T25" fmla="*/ 9 h 10"/>
                            <a:gd name="T26" fmla="*/ 8262 w 10203"/>
                            <a:gd name="T27" fmla="*/ 9 h 10"/>
                            <a:gd name="T28" fmla="*/ 8276 w 10203"/>
                            <a:gd name="T29" fmla="*/ 9 h 10"/>
                            <a:gd name="T30" fmla="*/ 10202 w 10203"/>
                            <a:gd name="T31" fmla="*/ 9 h 10"/>
                            <a:gd name="T32" fmla="*/ 10202 w 10203"/>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03" h="10">
                              <a:moveTo>
                                <a:pt x="10202" y="0"/>
                              </a:moveTo>
                              <a:lnTo>
                                <a:pt x="8276" y="0"/>
                              </a:lnTo>
                              <a:lnTo>
                                <a:pt x="8262" y="0"/>
                              </a:lnTo>
                              <a:lnTo>
                                <a:pt x="5522" y="0"/>
                              </a:lnTo>
                              <a:lnTo>
                                <a:pt x="5508" y="0"/>
                              </a:lnTo>
                              <a:lnTo>
                                <a:pt x="2768" y="0"/>
                              </a:lnTo>
                              <a:lnTo>
                                <a:pt x="2754" y="0"/>
                              </a:lnTo>
                              <a:lnTo>
                                <a:pt x="0" y="0"/>
                              </a:lnTo>
                              <a:lnTo>
                                <a:pt x="0" y="9"/>
                              </a:lnTo>
                              <a:lnTo>
                                <a:pt x="2754" y="9"/>
                              </a:lnTo>
                              <a:lnTo>
                                <a:pt x="2768" y="9"/>
                              </a:lnTo>
                              <a:lnTo>
                                <a:pt x="5508" y="9"/>
                              </a:lnTo>
                              <a:lnTo>
                                <a:pt x="5522" y="9"/>
                              </a:lnTo>
                              <a:lnTo>
                                <a:pt x="8262" y="9"/>
                              </a:lnTo>
                              <a:lnTo>
                                <a:pt x="8276" y="9"/>
                              </a:lnTo>
                              <a:lnTo>
                                <a:pt x="10202" y="9"/>
                              </a:lnTo>
                              <a:lnTo>
                                <a:pt x="102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7C677" id="Freeform 25" o:spid="_x0000_s1026" style="position:absolute;margin-left:65.85pt;margin-top:10.15pt;width:510.15pt;height:.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" o:allowincell="f" path="m10202,l8276,r-14,l5522,r-14,l2768,r-14,l,,,9r2754,l2768,9r2740,l5522,9r2740,l8276,9r1926,l10202,xe" fillcolor="black" stroked="f">
                <v:path arrowok="t" o:connecttype="custom" o:connectlocs="6478270,0;5255260,0;5246370,0;3506470,0;3497580,0;1757680,0;1748790,0;0,0;0,5715;1748790,5715;1757680,5715;3497580,5715;3506470,5715;5246370,5715;5255260,5715;6478270,5715;6478270,0" o:connectangles="0,0,0,0,0,0,0,0,0,0,0,0,0,0,0,0,0"/>
                <w10:wrap type="topAndBottom" anchorx="page"/>
              </v:shape>
            </w:pict>
          </mc:Fallback>
        </mc:AlternateContent>
      </w:r>
    </w:p>
    <w:p w14:paraId="0201FB7F" w14:textId="77777777" w:rsidR="009E7C6E" w:rsidRDefault="009E7C6E">
      <w:pPr>
        <w:pStyle w:val="BodyText"/>
        <w:kinsoku w:val="0"/>
        <w:overflowPunct w:val="0"/>
        <w:spacing w:before="1"/>
        <w:rPr>
          <w:sz w:val="6"/>
          <w:szCs w:val="6"/>
        </w:rPr>
      </w:pPr>
    </w:p>
    <w:p w14:paraId="2119D5DC" w14:textId="77777777" w:rsidR="009E7C6E" w:rsidRDefault="009E7C6E">
      <w:pPr>
        <w:pStyle w:val="BodyText"/>
        <w:kinsoku w:val="0"/>
        <w:overflowPunct w:val="0"/>
        <w:spacing w:before="1"/>
        <w:rPr>
          <w:sz w:val="6"/>
          <w:szCs w:val="6"/>
        </w:rPr>
        <w:sectPr w:rsidR="009E7C6E" w:rsidSect="00AE57AB">
          <w:pgSz w:w="12240" w:h="15840"/>
          <w:pgMar w:top="1380" w:right="60" w:bottom="1280" w:left="1160" w:header="0" w:footer="1087" w:gutter="0"/>
          <w:cols w:space="720"/>
          <w:noEndnote/>
        </w:sectPr>
      </w:pPr>
    </w:p>
    <w:p w14:paraId="772E1E88" w14:textId="77777777" w:rsidR="009E7C6E" w:rsidRDefault="009E7C6E">
      <w:pPr>
        <w:pStyle w:val="BodyText"/>
        <w:kinsoku w:val="0"/>
        <w:overflowPunct w:val="0"/>
        <w:spacing w:before="65"/>
        <w:jc w:val="right"/>
        <w:rPr>
          <w:i/>
          <w:iCs/>
          <w:spacing w:val="-10"/>
          <w:sz w:val="20"/>
          <w:szCs w:val="20"/>
        </w:rPr>
      </w:pPr>
      <w:r>
        <w:rPr>
          <w:i/>
          <w:iCs/>
          <w:sz w:val="20"/>
          <w:szCs w:val="20"/>
        </w:rPr>
        <w:t>Application</w:t>
      </w:r>
      <w:r>
        <w:rPr>
          <w:i/>
          <w:iCs/>
          <w:spacing w:val="-4"/>
          <w:sz w:val="20"/>
          <w:szCs w:val="20"/>
        </w:rPr>
        <w:t xml:space="preserve"> </w:t>
      </w:r>
      <w:r>
        <w:rPr>
          <w:i/>
          <w:iCs/>
          <w:sz w:val="20"/>
          <w:szCs w:val="20"/>
        </w:rPr>
        <w:t>Page</w:t>
      </w:r>
      <w:r>
        <w:rPr>
          <w:i/>
          <w:iCs/>
          <w:spacing w:val="-3"/>
          <w:sz w:val="20"/>
          <w:szCs w:val="20"/>
        </w:rPr>
        <w:t xml:space="preserve"> </w:t>
      </w:r>
      <w:r>
        <w:rPr>
          <w:i/>
          <w:iCs/>
          <w:sz w:val="20"/>
          <w:szCs w:val="20"/>
        </w:rPr>
        <w:t>1</w:t>
      </w:r>
      <w:r>
        <w:rPr>
          <w:i/>
          <w:iCs/>
          <w:spacing w:val="-3"/>
          <w:sz w:val="20"/>
          <w:szCs w:val="20"/>
        </w:rPr>
        <w:t xml:space="preserve"> </w:t>
      </w:r>
      <w:r>
        <w:rPr>
          <w:i/>
          <w:iCs/>
          <w:sz w:val="20"/>
          <w:szCs w:val="20"/>
        </w:rPr>
        <w:t>of</w:t>
      </w:r>
      <w:r>
        <w:rPr>
          <w:i/>
          <w:iCs/>
          <w:spacing w:val="-3"/>
          <w:sz w:val="20"/>
          <w:szCs w:val="20"/>
        </w:rPr>
        <w:t xml:space="preserve"> </w:t>
      </w:r>
      <w:r>
        <w:rPr>
          <w:i/>
          <w:iCs/>
          <w:spacing w:val="-10"/>
          <w:sz w:val="20"/>
          <w:szCs w:val="20"/>
        </w:rPr>
        <w:t>5</w:t>
      </w:r>
    </w:p>
    <w:p w14:paraId="3F562E6F" w14:textId="77777777" w:rsidR="009E7C6E" w:rsidRDefault="009E7C6E">
      <w:pPr>
        <w:pStyle w:val="BodyText"/>
        <w:kinsoku w:val="0"/>
        <w:overflowPunct w:val="0"/>
        <w:spacing w:before="183"/>
        <w:ind w:left="764"/>
        <w:rPr>
          <w:color w:val="000000"/>
          <w:sz w:val="28"/>
          <w:szCs w:val="28"/>
        </w:rPr>
      </w:pPr>
      <w:r>
        <w:br w:type="column"/>
      </w:r>
      <w:r>
        <w:rPr>
          <w:color w:val="000000"/>
          <w:sz w:val="28"/>
          <w:szCs w:val="28"/>
          <w:shd w:val="clear" w:color="auto" w:fill="FFFF00"/>
        </w:rPr>
        <w:t>Fax</w:t>
      </w:r>
      <w:r>
        <w:rPr>
          <w:color w:val="000000"/>
          <w:spacing w:val="-5"/>
          <w:sz w:val="28"/>
          <w:szCs w:val="28"/>
          <w:shd w:val="clear" w:color="auto" w:fill="FFFF00"/>
        </w:rPr>
        <w:t xml:space="preserve"> </w:t>
      </w:r>
      <w:r>
        <w:rPr>
          <w:color w:val="000000"/>
          <w:sz w:val="28"/>
          <w:szCs w:val="28"/>
          <w:shd w:val="clear" w:color="auto" w:fill="FFFF00"/>
        </w:rPr>
        <w:t>this</w:t>
      </w:r>
      <w:r>
        <w:rPr>
          <w:color w:val="000000"/>
          <w:spacing w:val="-5"/>
          <w:sz w:val="28"/>
          <w:szCs w:val="28"/>
          <w:shd w:val="clear" w:color="auto" w:fill="FFFF00"/>
        </w:rPr>
        <w:t xml:space="preserve"> </w:t>
      </w:r>
      <w:r>
        <w:rPr>
          <w:color w:val="000000"/>
          <w:sz w:val="28"/>
          <w:szCs w:val="28"/>
          <w:shd w:val="clear" w:color="auto" w:fill="FFFF00"/>
        </w:rPr>
        <w:t>page</w:t>
      </w:r>
      <w:r>
        <w:rPr>
          <w:color w:val="000000"/>
          <w:spacing w:val="-5"/>
          <w:sz w:val="28"/>
          <w:szCs w:val="28"/>
          <w:shd w:val="clear" w:color="auto" w:fill="FFFF00"/>
        </w:rPr>
        <w:t xml:space="preserve"> </w:t>
      </w:r>
      <w:r>
        <w:rPr>
          <w:color w:val="000000"/>
          <w:sz w:val="28"/>
          <w:szCs w:val="28"/>
          <w:shd w:val="clear" w:color="auto" w:fill="FFFF00"/>
        </w:rPr>
        <w:t>to</w:t>
      </w:r>
      <w:r>
        <w:rPr>
          <w:color w:val="000000"/>
          <w:spacing w:val="-5"/>
          <w:sz w:val="28"/>
          <w:szCs w:val="28"/>
          <w:shd w:val="clear" w:color="auto" w:fill="FFFF00"/>
        </w:rPr>
        <w:t xml:space="preserve"> </w:t>
      </w:r>
      <w:r>
        <w:rPr>
          <w:color w:val="000000"/>
          <w:spacing w:val="-2"/>
          <w:sz w:val="28"/>
          <w:szCs w:val="28"/>
          <w:shd w:val="clear" w:color="auto" w:fill="FFFF00"/>
        </w:rPr>
        <w:t>918.</w:t>
      </w:r>
      <w:r w:rsidR="00D33712">
        <w:rPr>
          <w:color w:val="000000"/>
          <w:spacing w:val="-2"/>
          <w:sz w:val="28"/>
          <w:szCs w:val="28"/>
          <w:shd w:val="clear" w:color="auto" w:fill="FFFF00"/>
        </w:rPr>
        <w:t>596-0790</w:t>
      </w:r>
    </w:p>
    <w:p w14:paraId="684028DF" w14:textId="77777777" w:rsidR="009E7C6E" w:rsidRDefault="009E7C6E">
      <w:pPr>
        <w:pStyle w:val="BodyText"/>
        <w:kinsoku w:val="0"/>
        <w:overflowPunct w:val="0"/>
        <w:spacing w:before="183"/>
        <w:ind w:left="764"/>
        <w:rPr>
          <w:color w:val="000000"/>
          <w:sz w:val="28"/>
          <w:szCs w:val="28"/>
        </w:rPr>
        <w:sectPr w:rsidR="009E7C6E" w:rsidSect="00AE57AB">
          <w:type w:val="continuous"/>
          <w:pgSz w:w="12240" w:h="15840"/>
          <w:pgMar w:top="1440" w:right="60" w:bottom="1280" w:left="1160" w:header="720" w:footer="720" w:gutter="0"/>
          <w:cols w:num="2" w:space="720" w:equalWidth="0">
            <w:col w:w="5910" w:space="40"/>
            <w:col w:w="5070"/>
          </w:cols>
          <w:noEndnote/>
        </w:sectPr>
      </w:pPr>
    </w:p>
    <w:p w14:paraId="006CD6F8" w14:textId="77777777" w:rsidR="009E7C6E" w:rsidRDefault="009E7C6E">
      <w:pPr>
        <w:pStyle w:val="Heading3"/>
        <w:kinsoku w:val="0"/>
        <w:overflowPunct w:val="0"/>
        <w:spacing w:before="75"/>
        <w:rPr>
          <w:spacing w:val="-2"/>
          <w:u w:val="none"/>
        </w:rPr>
      </w:pPr>
      <w:r>
        <w:rPr>
          <w:u w:val="none"/>
        </w:rPr>
        <w:lastRenderedPageBreak/>
        <w:t xml:space="preserve">Insurance </w:t>
      </w:r>
      <w:r>
        <w:rPr>
          <w:spacing w:val="-2"/>
          <w:u w:val="none"/>
        </w:rPr>
        <w:t>information:</w:t>
      </w:r>
    </w:p>
    <w:p w14:paraId="6A7FA768" w14:textId="77777777" w:rsidR="009E7C6E" w:rsidRDefault="009E7C6E">
      <w:pPr>
        <w:pStyle w:val="BodyText"/>
        <w:tabs>
          <w:tab w:val="left" w:pos="4419"/>
          <w:tab w:val="left" w:pos="6015"/>
        </w:tabs>
        <w:kinsoku w:val="0"/>
        <w:overflowPunct w:val="0"/>
        <w:spacing w:before="228"/>
        <w:ind w:left="280"/>
      </w:pPr>
      <w:r>
        <w:t>Amount</w:t>
      </w:r>
      <w:r>
        <w:rPr>
          <w:spacing w:val="-1"/>
        </w:rPr>
        <w:t xml:space="preserve"> </w:t>
      </w:r>
      <w:r>
        <w:t>of</w:t>
      </w:r>
      <w:r>
        <w:rPr>
          <w:spacing w:val="-1"/>
        </w:rPr>
        <w:t xml:space="preserve"> </w:t>
      </w:r>
      <w:r>
        <w:t>General Liability</w:t>
      </w:r>
      <w:r>
        <w:rPr>
          <w:spacing w:val="-3"/>
        </w:rPr>
        <w:t xml:space="preserve"> </w:t>
      </w:r>
      <w:r>
        <w:rPr>
          <w:spacing w:val="-2"/>
        </w:rPr>
        <w:t>Insurance:</w:t>
      </w:r>
      <w:r>
        <w:tab/>
      </w:r>
      <w:r>
        <w:rPr>
          <w:u w:val="single"/>
        </w:rPr>
        <w:tab/>
      </w:r>
    </w:p>
    <w:p w14:paraId="3E462D47" w14:textId="77777777" w:rsidR="009E7C6E" w:rsidRDefault="009E7C6E">
      <w:pPr>
        <w:pStyle w:val="BodyText"/>
        <w:kinsoku w:val="0"/>
        <w:overflowPunct w:val="0"/>
        <w:spacing w:before="4"/>
        <w:rPr>
          <w:sz w:val="30"/>
          <w:szCs w:val="30"/>
        </w:rPr>
      </w:pPr>
      <w:r>
        <w:br w:type="column"/>
      </w:r>
    </w:p>
    <w:p w14:paraId="2543E2B3" w14:textId="77777777" w:rsidR="009E7C6E" w:rsidRDefault="009E7C6E">
      <w:pPr>
        <w:pStyle w:val="BodyText"/>
        <w:kinsoku w:val="0"/>
        <w:overflowPunct w:val="0"/>
        <w:ind w:left="67" w:right="69"/>
        <w:rPr>
          <w:sz w:val="22"/>
          <w:szCs w:val="22"/>
        </w:rPr>
      </w:pPr>
      <w:r>
        <w:rPr>
          <w:sz w:val="22"/>
          <w:szCs w:val="22"/>
        </w:rPr>
        <w:t>$500,000</w:t>
      </w:r>
      <w:r>
        <w:rPr>
          <w:spacing w:val="-8"/>
          <w:sz w:val="22"/>
          <w:szCs w:val="22"/>
        </w:rPr>
        <w:t xml:space="preserve"> </w:t>
      </w:r>
      <w:r>
        <w:rPr>
          <w:sz w:val="22"/>
          <w:szCs w:val="22"/>
        </w:rPr>
        <w:t>for</w:t>
      </w:r>
      <w:r>
        <w:rPr>
          <w:spacing w:val="-8"/>
          <w:sz w:val="22"/>
          <w:szCs w:val="22"/>
        </w:rPr>
        <w:t xml:space="preserve"> </w:t>
      </w:r>
      <w:r>
        <w:rPr>
          <w:sz w:val="22"/>
          <w:szCs w:val="22"/>
        </w:rPr>
        <w:t>each</w:t>
      </w:r>
      <w:r>
        <w:rPr>
          <w:spacing w:val="-8"/>
          <w:sz w:val="22"/>
          <w:szCs w:val="22"/>
        </w:rPr>
        <w:t xml:space="preserve"> </w:t>
      </w:r>
      <w:r>
        <w:rPr>
          <w:sz w:val="22"/>
          <w:szCs w:val="22"/>
        </w:rPr>
        <w:t>occurrence</w:t>
      </w:r>
      <w:r>
        <w:rPr>
          <w:spacing w:val="-8"/>
          <w:sz w:val="22"/>
          <w:szCs w:val="22"/>
        </w:rPr>
        <w:t xml:space="preserve"> </w:t>
      </w:r>
      <w:r>
        <w:rPr>
          <w:sz w:val="22"/>
          <w:szCs w:val="22"/>
        </w:rPr>
        <w:t>and</w:t>
      </w:r>
      <w:r>
        <w:rPr>
          <w:spacing w:val="-8"/>
          <w:sz w:val="22"/>
          <w:szCs w:val="22"/>
        </w:rPr>
        <w:t xml:space="preserve"> </w:t>
      </w:r>
      <w:r>
        <w:rPr>
          <w:sz w:val="22"/>
          <w:szCs w:val="22"/>
        </w:rPr>
        <w:t>$1,000,000 aggregate minimum</w:t>
      </w:r>
    </w:p>
    <w:p w14:paraId="385CA1B4" w14:textId="77777777" w:rsidR="009E7C6E" w:rsidRDefault="009E7C6E">
      <w:pPr>
        <w:pStyle w:val="BodyText"/>
        <w:kinsoku w:val="0"/>
        <w:overflowPunct w:val="0"/>
        <w:ind w:left="67" w:right="69"/>
        <w:rPr>
          <w:sz w:val="22"/>
          <w:szCs w:val="22"/>
        </w:rPr>
        <w:sectPr w:rsidR="009E7C6E" w:rsidSect="00AE57AB">
          <w:pgSz w:w="12240" w:h="15840"/>
          <w:pgMar w:top="1520" w:right="60" w:bottom="1280" w:left="1160" w:header="0" w:footer="1087" w:gutter="0"/>
          <w:cols w:num="2" w:space="720" w:equalWidth="0">
            <w:col w:w="6017" w:space="40"/>
            <w:col w:w="4963"/>
          </w:cols>
          <w:noEndnote/>
        </w:sectPr>
      </w:pPr>
    </w:p>
    <w:p w14:paraId="54B44477" w14:textId="77777777" w:rsidR="009E7C6E" w:rsidRDefault="009E7C6E">
      <w:pPr>
        <w:pStyle w:val="BodyText"/>
        <w:tabs>
          <w:tab w:val="left" w:pos="4419"/>
          <w:tab w:val="left" w:pos="6015"/>
        </w:tabs>
        <w:kinsoku w:val="0"/>
        <w:overflowPunct w:val="0"/>
        <w:spacing w:before="170"/>
        <w:ind w:left="280"/>
        <w:rPr>
          <w:sz w:val="22"/>
          <w:szCs w:val="22"/>
        </w:rPr>
      </w:pPr>
      <w:r>
        <w:t>Amount</w:t>
      </w:r>
      <w:r>
        <w:rPr>
          <w:spacing w:val="-1"/>
        </w:rPr>
        <w:t xml:space="preserve"> </w:t>
      </w:r>
      <w:r>
        <w:t xml:space="preserve">of Worker’s </w:t>
      </w:r>
      <w:r>
        <w:rPr>
          <w:spacing w:val="-2"/>
        </w:rPr>
        <w:t>Compensation:</w:t>
      </w:r>
      <w:r>
        <w:tab/>
      </w:r>
      <w:r>
        <w:rPr>
          <w:u w:val="single"/>
        </w:rPr>
        <w:tab/>
      </w:r>
      <w:r>
        <w:rPr>
          <w:spacing w:val="40"/>
        </w:rPr>
        <w:t xml:space="preserve"> </w:t>
      </w:r>
      <w:r>
        <w:rPr>
          <w:sz w:val="22"/>
          <w:szCs w:val="22"/>
        </w:rPr>
        <w:t>State minimum required</w:t>
      </w:r>
    </w:p>
    <w:p w14:paraId="22B36D69" w14:textId="77777777" w:rsidR="009E7C6E" w:rsidRDefault="009E7C6E">
      <w:pPr>
        <w:pStyle w:val="BodyText"/>
        <w:tabs>
          <w:tab w:val="left" w:pos="4405"/>
          <w:tab w:val="left" w:pos="6015"/>
        </w:tabs>
        <w:kinsoku w:val="0"/>
        <w:overflowPunct w:val="0"/>
        <w:spacing w:before="166"/>
        <w:ind w:left="280"/>
        <w:rPr>
          <w:sz w:val="22"/>
          <w:szCs w:val="22"/>
        </w:rPr>
      </w:pPr>
      <w:r>
        <w:t>Amount</w:t>
      </w:r>
      <w:r>
        <w:rPr>
          <w:spacing w:val="-3"/>
        </w:rPr>
        <w:t xml:space="preserve"> </w:t>
      </w:r>
      <w:r>
        <w:t xml:space="preserve">of Auto </w:t>
      </w:r>
      <w:r>
        <w:rPr>
          <w:spacing w:val="-2"/>
        </w:rPr>
        <w:t>Liability</w:t>
      </w:r>
      <w:r>
        <w:tab/>
      </w:r>
      <w:r>
        <w:rPr>
          <w:u w:val="single"/>
        </w:rPr>
        <w:tab/>
      </w:r>
      <w:r>
        <w:rPr>
          <w:spacing w:val="40"/>
        </w:rPr>
        <w:t xml:space="preserve"> </w:t>
      </w:r>
      <w:r>
        <w:rPr>
          <w:sz w:val="22"/>
          <w:szCs w:val="22"/>
        </w:rPr>
        <w:t>State minimum required</w:t>
      </w:r>
    </w:p>
    <w:p w14:paraId="5879295D" w14:textId="77777777" w:rsidR="009E7C6E" w:rsidRDefault="009E7C6E">
      <w:pPr>
        <w:pStyle w:val="BodyText"/>
        <w:kinsoku w:val="0"/>
        <w:overflowPunct w:val="0"/>
        <w:spacing w:before="9"/>
        <w:rPr>
          <w:sz w:val="14"/>
          <w:szCs w:val="14"/>
        </w:rPr>
      </w:pPr>
    </w:p>
    <w:p w14:paraId="3B34B4EB" w14:textId="77777777" w:rsidR="009E7C6E" w:rsidRDefault="009E7C6E">
      <w:pPr>
        <w:pStyle w:val="Heading3"/>
        <w:kinsoku w:val="0"/>
        <w:overflowPunct w:val="0"/>
        <w:spacing w:before="90"/>
        <w:rPr>
          <w:spacing w:val="-2"/>
          <w:u w:val="none"/>
        </w:rPr>
      </w:pPr>
      <w:r>
        <w:rPr>
          <w:u w:val="none"/>
        </w:rPr>
        <w:t xml:space="preserve">Criminal/Legal </w:t>
      </w:r>
      <w:r>
        <w:rPr>
          <w:spacing w:val="-2"/>
          <w:u w:val="none"/>
        </w:rPr>
        <w:t>History:</w:t>
      </w:r>
    </w:p>
    <w:p w14:paraId="700D76EE" w14:textId="77777777" w:rsidR="009E7C6E" w:rsidRDefault="009E7C6E">
      <w:pPr>
        <w:pStyle w:val="BodyText"/>
        <w:kinsoku w:val="0"/>
        <w:overflowPunct w:val="0"/>
        <w:spacing w:before="9"/>
        <w:rPr>
          <w:b/>
          <w:bCs/>
          <w:sz w:val="23"/>
          <w:szCs w:val="23"/>
        </w:rPr>
      </w:pPr>
    </w:p>
    <w:p w14:paraId="4F988750" w14:textId="77777777" w:rsidR="009E7C6E" w:rsidRDefault="009E7C6E">
      <w:pPr>
        <w:pStyle w:val="BodyText"/>
        <w:kinsoku w:val="0"/>
        <w:overflowPunct w:val="0"/>
        <w:ind w:left="280" w:right="970"/>
        <w:rPr>
          <w:spacing w:val="-2"/>
        </w:rPr>
      </w:pPr>
      <w:r>
        <w:t>Have</w:t>
      </w:r>
      <w:r>
        <w:rPr>
          <w:spacing w:val="-2"/>
        </w:rPr>
        <w:t xml:space="preserve"> </w:t>
      </w:r>
      <w:r>
        <w:t>any</w:t>
      </w:r>
      <w:r>
        <w:rPr>
          <w:spacing w:val="-2"/>
        </w:rPr>
        <w:t xml:space="preserve"> </w:t>
      </w:r>
      <w:r>
        <w:t>members</w:t>
      </w:r>
      <w:r>
        <w:rPr>
          <w:spacing w:val="-2"/>
        </w:rPr>
        <w:t xml:space="preserve"> </w:t>
      </w:r>
      <w:r>
        <w:t>of</w:t>
      </w:r>
      <w:r>
        <w:rPr>
          <w:spacing w:val="-2"/>
        </w:rPr>
        <w:t xml:space="preserve"> </w:t>
      </w:r>
      <w:r>
        <w:t>the</w:t>
      </w:r>
      <w:r>
        <w:rPr>
          <w:spacing w:val="-2"/>
        </w:rPr>
        <w:t xml:space="preserve"> </w:t>
      </w:r>
      <w:r>
        <w:t>firm</w:t>
      </w:r>
      <w:r>
        <w:rPr>
          <w:spacing w:val="-4"/>
        </w:rPr>
        <w:t xml:space="preserve"> </w:t>
      </w:r>
      <w:r>
        <w:t>been</w:t>
      </w:r>
      <w:r>
        <w:rPr>
          <w:spacing w:val="-2"/>
        </w:rPr>
        <w:t xml:space="preserve"> </w:t>
      </w:r>
      <w:r>
        <w:t>sued</w:t>
      </w:r>
      <w:r>
        <w:rPr>
          <w:spacing w:val="-2"/>
        </w:rPr>
        <w:t xml:space="preserve"> </w:t>
      </w:r>
      <w:r>
        <w:t>within</w:t>
      </w:r>
      <w:r>
        <w:rPr>
          <w:spacing w:val="-2"/>
        </w:rPr>
        <w:t xml:space="preserve"> </w:t>
      </w:r>
      <w:r>
        <w:t>the</w:t>
      </w:r>
      <w:r>
        <w:rPr>
          <w:spacing w:val="-3"/>
        </w:rPr>
        <w:t xml:space="preserve"> </w:t>
      </w:r>
      <w:r>
        <w:t>past</w:t>
      </w:r>
      <w:r>
        <w:rPr>
          <w:spacing w:val="-3"/>
        </w:rPr>
        <w:t xml:space="preserve"> </w:t>
      </w:r>
      <w:r>
        <w:t>18</w:t>
      </w:r>
      <w:r>
        <w:rPr>
          <w:spacing w:val="-3"/>
        </w:rPr>
        <w:t xml:space="preserve"> </w:t>
      </w:r>
      <w:r>
        <w:t>months</w:t>
      </w:r>
      <w:r>
        <w:rPr>
          <w:spacing w:val="-3"/>
        </w:rPr>
        <w:t xml:space="preserve"> </w:t>
      </w:r>
      <w:r>
        <w:t>by</w:t>
      </w:r>
      <w:r>
        <w:rPr>
          <w:spacing w:val="-3"/>
        </w:rPr>
        <w:t xml:space="preserve"> </w:t>
      </w:r>
      <w:r>
        <w:t>sub-contractors,</w:t>
      </w:r>
      <w:r>
        <w:rPr>
          <w:spacing w:val="-3"/>
        </w:rPr>
        <w:t xml:space="preserve"> </w:t>
      </w:r>
      <w:r>
        <w:t>suppliers</w:t>
      </w:r>
      <w:r>
        <w:rPr>
          <w:spacing w:val="-3"/>
        </w:rPr>
        <w:t xml:space="preserve"> </w:t>
      </w:r>
      <w:r>
        <w:t xml:space="preserve">or </w:t>
      </w:r>
      <w:r>
        <w:rPr>
          <w:spacing w:val="-2"/>
        </w:rPr>
        <w:t>customers?</w:t>
      </w:r>
    </w:p>
    <w:p w14:paraId="298BF5D6" w14:textId="713EE2DF" w:rsidR="009E7C6E" w:rsidRDefault="00D759E6">
      <w:pPr>
        <w:pStyle w:val="BodyText"/>
        <w:tabs>
          <w:tab w:val="left" w:pos="1500"/>
          <w:tab w:val="left" w:pos="2640"/>
        </w:tabs>
        <w:kinsoku w:val="0"/>
        <w:overflowPunct w:val="0"/>
        <w:spacing w:before="1"/>
        <w:ind w:left="280"/>
        <w:rPr>
          <w:spacing w:val="-2"/>
        </w:rPr>
      </w:pPr>
      <w:r>
        <w:rPr>
          <w:noProof/>
        </w:rPr>
        <mc:AlternateContent>
          <mc:Choice Requires="wps">
            <w:drawing>
              <wp:anchor distT="0" distB="0" distL="114300" distR="114300" simplePos="0" relativeHeight="251665920" behindDoc="1" locked="0" layoutInCell="0" allowOverlap="1" wp14:anchorId="7B7D5BA7" wp14:editId="411C2EDE">
                <wp:simplePos x="0" y="0"/>
                <wp:positionH relativeFrom="page">
                  <wp:posOffset>1378585</wp:posOffset>
                </wp:positionH>
                <wp:positionV relativeFrom="paragraph">
                  <wp:posOffset>45085</wp:posOffset>
                </wp:positionV>
                <wp:extent cx="118110" cy="118110"/>
                <wp:effectExtent l="0" t="0" r="0" b="0"/>
                <wp:wrapNone/>
                <wp:docPr id="22787488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18110"/>
                        </a:xfrm>
                        <a:custGeom>
                          <a:avLst/>
                          <a:gdLst>
                            <a:gd name="T0" fmla="*/ 185 w 186"/>
                            <a:gd name="T1" fmla="*/ 0 h 186"/>
                            <a:gd name="T2" fmla="*/ 0 w 186"/>
                            <a:gd name="T3" fmla="*/ 0 h 186"/>
                            <a:gd name="T4" fmla="*/ 0 w 186"/>
                            <a:gd name="T5" fmla="*/ 185 h 186"/>
                            <a:gd name="T6" fmla="*/ 185 w 186"/>
                            <a:gd name="T7" fmla="*/ 185 h 186"/>
                            <a:gd name="T8" fmla="*/ 185 w 186"/>
                            <a:gd name="T9" fmla="*/ 0 h 186"/>
                          </a:gdLst>
                          <a:ahLst/>
                          <a:cxnLst>
                            <a:cxn ang="0">
                              <a:pos x="T0" y="T1"/>
                            </a:cxn>
                            <a:cxn ang="0">
                              <a:pos x="T2" y="T3"/>
                            </a:cxn>
                            <a:cxn ang="0">
                              <a:pos x="T4" y="T5"/>
                            </a:cxn>
                            <a:cxn ang="0">
                              <a:pos x="T6" y="T7"/>
                            </a:cxn>
                            <a:cxn ang="0">
                              <a:pos x="T8" y="T9"/>
                            </a:cxn>
                          </a:cxnLst>
                          <a:rect l="0" t="0" r="r" b="b"/>
                          <a:pathLst>
                            <a:path w="186" h="186">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8A0AF" id="Freeform 26" o:spid="_x0000_s1026" style="position:absolute;margin-left:108.55pt;margin-top:3.55pt;width:9.3pt;height:9.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" o:allowincell="f" path="m185,l,,,185r185,l185,xe" filled="f" strokeweight=".72pt">
                <v:path arrowok="t" o:connecttype="custom" o:connectlocs="117475,0;0,0;0,117475;117475,117475;117475,0" o:connectangles="0,0,0,0,0"/>
                <w10:wrap anchorx="page"/>
              </v:shape>
            </w:pict>
          </mc:Fallback>
        </mc:AlternateContent>
      </w:r>
      <w:r>
        <w:rPr>
          <w:noProof/>
        </w:rPr>
        <mc:AlternateContent>
          <mc:Choice Requires="wps">
            <w:drawing>
              <wp:anchor distT="0" distB="0" distL="114300" distR="114300" simplePos="0" relativeHeight="251666944" behindDoc="1" locked="0" layoutInCell="0" allowOverlap="1" wp14:anchorId="13320158" wp14:editId="770F16ED">
                <wp:simplePos x="0" y="0"/>
                <wp:positionH relativeFrom="page">
                  <wp:posOffset>2103120</wp:posOffset>
                </wp:positionH>
                <wp:positionV relativeFrom="paragraph">
                  <wp:posOffset>45085</wp:posOffset>
                </wp:positionV>
                <wp:extent cx="118110" cy="118110"/>
                <wp:effectExtent l="0" t="0" r="0" b="0"/>
                <wp:wrapNone/>
                <wp:docPr id="136555555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18110"/>
                        </a:xfrm>
                        <a:custGeom>
                          <a:avLst/>
                          <a:gdLst>
                            <a:gd name="T0" fmla="*/ 186 w 186"/>
                            <a:gd name="T1" fmla="*/ 0 h 186"/>
                            <a:gd name="T2" fmla="*/ 0 w 186"/>
                            <a:gd name="T3" fmla="*/ 0 h 186"/>
                            <a:gd name="T4" fmla="*/ 0 w 186"/>
                            <a:gd name="T5" fmla="*/ 185 h 186"/>
                            <a:gd name="T6" fmla="*/ 186 w 186"/>
                            <a:gd name="T7" fmla="*/ 185 h 186"/>
                            <a:gd name="T8" fmla="*/ 186 w 186"/>
                            <a:gd name="T9" fmla="*/ 0 h 186"/>
                          </a:gdLst>
                          <a:ahLst/>
                          <a:cxnLst>
                            <a:cxn ang="0">
                              <a:pos x="T0" y="T1"/>
                            </a:cxn>
                            <a:cxn ang="0">
                              <a:pos x="T2" y="T3"/>
                            </a:cxn>
                            <a:cxn ang="0">
                              <a:pos x="T4" y="T5"/>
                            </a:cxn>
                            <a:cxn ang="0">
                              <a:pos x="T6" y="T7"/>
                            </a:cxn>
                            <a:cxn ang="0">
                              <a:pos x="T8" y="T9"/>
                            </a:cxn>
                          </a:cxnLst>
                          <a:rect l="0" t="0" r="r" b="b"/>
                          <a:pathLst>
                            <a:path w="186" h="186">
                              <a:moveTo>
                                <a:pt x="186" y="0"/>
                              </a:moveTo>
                              <a:lnTo>
                                <a:pt x="0" y="0"/>
                              </a:lnTo>
                              <a:lnTo>
                                <a:pt x="0" y="185"/>
                              </a:lnTo>
                              <a:lnTo>
                                <a:pt x="186" y="185"/>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4C888" id="Freeform 27" o:spid="_x0000_s1026" style="position:absolute;margin-left:165.6pt;margin-top:3.55pt;width:9.3pt;height:9.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" o:allowincell="f" path="m186,l,,,185r186,l186,xe" filled="f" strokeweight=".72pt">
                <v:path arrowok="t" o:connecttype="custom" o:connectlocs="118110,0;0,0;0,117475;118110,117475;118110,0" o:connectangles="0,0,0,0,0"/>
                <w10:wrap anchorx="page"/>
              </v:shape>
            </w:pict>
          </mc:Fallback>
        </mc:AlternateContent>
      </w:r>
      <w:r w:rsidR="009E7C6E">
        <w:rPr>
          <w:spacing w:val="-5"/>
        </w:rPr>
        <w:t>Yes</w:t>
      </w:r>
      <w:r w:rsidR="009E7C6E">
        <w:tab/>
      </w:r>
      <w:r w:rsidR="009E7C6E">
        <w:rPr>
          <w:spacing w:val="-5"/>
        </w:rPr>
        <w:t>No</w:t>
      </w:r>
      <w:r w:rsidR="009E7C6E">
        <w:tab/>
        <w:t>If</w:t>
      </w:r>
      <w:r w:rsidR="009E7C6E">
        <w:rPr>
          <w:spacing w:val="-4"/>
        </w:rPr>
        <w:t xml:space="preserve"> </w:t>
      </w:r>
      <w:r w:rsidR="009E7C6E">
        <w:t>so,</w:t>
      </w:r>
      <w:r w:rsidR="009E7C6E">
        <w:rPr>
          <w:spacing w:val="-1"/>
        </w:rPr>
        <w:t xml:space="preserve"> </w:t>
      </w:r>
      <w:r w:rsidR="009E7C6E">
        <w:t>please</w:t>
      </w:r>
      <w:r w:rsidR="009E7C6E">
        <w:rPr>
          <w:spacing w:val="-1"/>
        </w:rPr>
        <w:t xml:space="preserve"> </w:t>
      </w:r>
      <w:r w:rsidR="009E7C6E">
        <w:t>attach</w:t>
      </w:r>
      <w:r w:rsidR="009E7C6E">
        <w:rPr>
          <w:spacing w:val="-1"/>
        </w:rPr>
        <w:t xml:space="preserve"> </w:t>
      </w:r>
      <w:r w:rsidR="009E7C6E">
        <w:t>an</w:t>
      </w:r>
      <w:r w:rsidR="009E7C6E">
        <w:rPr>
          <w:spacing w:val="-1"/>
        </w:rPr>
        <w:t xml:space="preserve"> </w:t>
      </w:r>
      <w:r w:rsidR="009E7C6E">
        <w:t>additional page</w:t>
      </w:r>
      <w:r w:rsidR="009E7C6E">
        <w:rPr>
          <w:spacing w:val="-1"/>
        </w:rPr>
        <w:t xml:space="preserve"> </w:t>
      </w:r>
      <w:r w:rsidR="009E7C6E">
        <w:t>explaining</w:t>
      </w:r>
      <w:r w:rsidR="009E7C6E">
        <w:rPr>
          <w:spacing w:val="-3"/>
        </w:rPr>
        <w:t xml:space="preserve"> </w:t>
      </w:r>
      <w:r w:rsidR="009E7C6E">
        <w:t>the</w:t>
      </w:r>
      <w:r w:rsidR="009E7C6E">
        <w:rPr>
          <w:spacing w:val="-1"/>
        </w:rPr>
        <w:t xml:space="preserve"> </w:t>
      </w:r>
      <w:r w:rsidR="009E7C6E">
        <w:t>details</w:t>
      </w:r>
      <w:r w:rsidR="009E7C6E">
        <w:rPr>
          <w:spacing w:val="-1"/>
        </w:rPr>
        <w:t xml:space="preserve"> </w:t>
      </w:r>
      <w:r w:rsidR="009E7C6E">
        <w:t xml:space="preserve">and </w:t>
      </w:r>
      <w:r w:rsidR="009E7C6E">
        <w:rPr>
          <w:spacing w:val="-2"/>
        </w:rPr>
        <w:t>outcome.</w:t>
      </w:r>
    </w:p>
    <w:p w14:paraId="7962CA30" w14:textId="77777777" w:rsidR="009E7C6E" w:rsidRDefault="009E7C6E">
      <w:pPr>
        <w:pStyle w:val="BodyText"/>
        <w:kinsoku w:val="0"/>
        <w:overflowPunct w:val="0"/>
        <w:spacing w:before="11"/>
        <w:rPr>
          <w:sz w:val="23"/>
          <w:szCs w:val="23"/>
        </w:rPr>
      </w:pPr>
    </w:p>
    <w:p w14:paraId="5DF37D29" w14:textId="77777777" w:rsidR="009E7C6E" w:rsidRDefault="009E7C6E">
      <w:pPr>
        <w:pStyle w:val="BodyText"/>
        <w:kinsoku w:val="0"/>
        <w:overflowPunct w:val="0"/>
        <w:ind w:left="280"/>
        <w:rPr>
          <w:spacing w:val="-2"/>
        </w:rPr>
      </w:pPr>
      <w:r>
        <w:t>Has</w:t>
      </w:r>
      <w:r>
        <w:rPr>
          <w:spacing w:val="-1"/>
        </w:rPr>
        <w:t xml:space="preserve"> </w:t>
      </w:r>
      <w:r>
        <w:t>any of the owners of the</w:t>
      </w:r>
      <w:r>
        <w:rPr>
          <w:spacing w:val="-1"/>
        </w:rPr>
        <w:t xml:space="preserve"> </w:t>
      </w:r>
      <w:r>
        <w:t xml:space="preserve">company ever been convicted of a </w:t>
      </w:r>
      <w:r>
        <w:rPr>
          <w:spacing w:val="-2"/>
        </w:rPr>
        <w:t>felony?</w:t>
      </w:r>
    </w:p>
    <w:p w14:paraId="6115731F" w14:textId="77BF018D" w:rsidR="009E7C6E" w:rsidRDefault="00D759E6">
      <w:pPr>
        <w:pStyle w:val="BodyText"/>
        <w:tabs>
          <w:tab w:val="left" w:pos="1500"/>
          <w:tab w:val="left" w:pos="2640"/>
        </w:tabs>
        <w:kinsoku w:val="0"/>
        <w:overflowPunct w:val="0"/>
        <w:ind w:left="280"/>
        <w:rPr>
          <w:color w:val="000000"/>
        </w:rPr>
      </w:pPr>
      <w:r>
        <w:rPr>
          <w:noProof/>
        </w:rPr>
        <mc:AlternateContent>
          <mc:Choice Requires="wps">
            <w:drawing>
              <wp:anchor distT="0" distB="0" distL="114300" distR="114300" simplePos="0" relativeHeight="251667968" behindDoc="1" locked="0" layoutInCell="0" allowOverlap="1" wp14:anchorId="006A4133" wp14:editId="0892832D">
                <wp:simplePos x="0" y="0"/>
                <wp:positionH relativeFrom="page">
                  <wp:posOffset>1378585</wp:posOffset>
                </wp:positionH>
                <wp:positionV relativeFrom="paragraph">
                  <wp:posOffset>44450</wp:posOffset>
                </wp:positionV>
                <wp:extent cx="118110" cy="118110"/>
                <wp:effectExtent l="0" t="0" r="0" b="0"/>
                <wp:wrapNone/>
                <wp:docPr id="198442989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18110"/>
                        </a:xfrm>
                        <a:custGeom>
                          <a:avLst/>
                          <a:gdLst>
                            <a:gd name="T0" fmla="*/ 185 w 186"/>
                            <a:gd name="T1" fmla="*/ 0 h 186"/>
                            <a:gd name="T2" fmla="*/ 0 w 186"/>
                            <a:gd name="T3" fmla="*/ 0 h 186"/>
                            <a:gd name="T4" fmla="*/ 0 w 186"/>
                            <a:gd name="T5" fmla="*/ 186 h 186"/>
                            <a:gd name="T6" fmla="*/ 185 w 186"/>
                            <a:gd name="T7" fmla="*/ 186 h 186"/>
                            <a:gd name="T8" fmla="*/ 185 w 186"/>
                            <a:gd name="T9" fmla="*/ 0 h 186"/>
                          </a:gdLst>
                          <a:ahLst/>
                          <a:cxnLst>
                            <a:cxn ang="0">
                              <a:pos x="T0" y="T1"/>
                            </a:cxn>
                            <a:cxn ang="0">
                              <a:pos x="T2" y="T3"/>
                            </a:cxn>
                            <a:cxn ang="0">
                              <a:pos x="T4" y="T5"/>
                            </a:cxn>
                            <a:cxn ang="0">
                              <a:pos x="T6" y="T7"/>
                            </a:cxn>
                            <a:cxn ang="0">
                              <a:pos x="T8" y="T9"/>
                            </a:cxn>
                          </a:cxnLst>
                          <a:rect l="0" t="0" r="r" b="b"/>
                          <a:pathLst>
                            <a:path w="186" h="186">
                              <a:moveTo>
                                <a:pt x="185" y="0"/>
                              </a:moveTo>
                              <a:lnTo>
                                <a:pt x="0" y="0"/>
                              </a:lnTo>
                              <a:lnTo>
                                <a:pt x="0" y="186"/>
                              </a:lnTo>
                              <a:lnTo>
                                <a:pt x="185" y="186"/>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1717E" id="Freeform 28" o:spid="_x0000_s1026" style="position:absolute;margin-left:108.55pt;margin-top:3.5pt;width:9.3pt;height:9.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" o:allowincell="f" path="m185,l,,,186r185,l185,xe" filled="f" strokeweight=".72pt">
                <v:path arrowok="t" o:connecttype="custom" o:connectlocs="117475,0;0,0;0,118110;117475,118110;117475,0" o:connectangles="0,0,0,0,0"/>
                <w10:wrap anchorx="page"/>
              </v:shape>
            </w:pict>
          </mc:Fallback>
        </mc:AlternateContent>
      </w:r>
      <w:r>
        <w:rPr>
          <w:noProof/>
        </w:rPr>
        <mc:AlternateContent>
          <mc:Choice Requires="wps">
            <w:drawing>
              <wp:anchor distT="0" distB="0" distL="114300" distR="114300" simplePos="0" relativeHeight="251668992" behindDoc="1" locked="0" layoutInCell="0" allowOverlap="1" wp14:anchorId="0753E5CC" wp14:editId="68FE76A1">
                <wp:simplePos x="0" y="0"/>
                <wp:positionH relativeFrom="page">
                  <wp:posOffset>2103120</wp:posOffset>
                </wp:positionH>
                <wp:positionV relativeFrom="paragraph">
                  <wp:posOffset>44450</wp:posOffset>
                </wp:positionV>
                <wp:extent cx="118110" cy="118110"/>
                <wp:effectExtent l="0" t="0" r="0" b="0"/>
                <wp:wrapNone/>
                <wp:docPr id="44284292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18110"/>
                        </a:xfrm>
                        <a:custGeom>
                          <a:avLst/>
                          <a:gdLst>
                            <a:gd name="T0" fmla="*/ 186 w 186"/>
                            <a:gd name="T1" fmla="*/ 0 h 186"/>
                            <a:gd name="T2" fmla="*/ 0 w 186"/>
                            <a:gd name="T3" fmla="*/ 0 h 186"/>
                            <a:gd name="T4" fmla="*/ 0 w 186"/>
                            <a:gd name="T5" fmla="*/ 186 h 186"/>
                            <a:gd name="T6" fmla="*/ 186 w 186"/>
                            <a:gd name="T7" fmla="*/ 186 h 186"/>
                            <a:gd name="T8" fmla="*/ 186 w 186"/>
                            <a:gd name="T9" fmla="*/ 0 h 186"/>
                          </a:gdLst>
                          <a:ahLst/>
                          <a:cxnLst>
                            <a:cxn ang="0">
                              <a:pos x="T0" y="T1"/>
                            </a:cxn>
                            <a:cxn ang="0">
                              <a:pos x="T2" y="T3"/>
                            </a:cxn>
                            <a:cxn ang="0">
                              <a:pos x="T4" y="T5"/>
                            </a:cxn>
                            <a:cxn ang="0">
                              <a:pos x="T6" y="T7"/>
                            </a:cxn>
                            <a:cxn ang="0">
                              <a:pos x="T8" y="T9"/>
                            </a:cxn>
                          </a:cxnLst>
                          <a:rect l="0" t="0" r="r" b="b"/>
                          <a:pathLst>
                            <a:path w="186" h="186">
                              <a:moveTo>
                                <a:pt x="186" y="0"/>
                              </a:moveTo>
                              <a:lnTo>
                                <a:pt x="0" y="0"/>
                              </a:lnTo>
                              <a:lnTo>
                                <a:pt x="0" y="186"/>
                              </a:lnTo>
                              <a:lnTo>
                                <a:pt x="186" y="186"/>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725A7" id="Freeform 29" o:spid="_x0000_s1026" style="position:absolute;margin-left:165.6pt;margin-top:3.5pt;width:9.3pt;height:9.3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" o:allowincell="f" path="m186,l,,,186r186,l186,xe" filled="f" strokeweight=".72pt">
                <v:path arrowok="t" o:connecttype="custom" o:connectlocs="118110,0;0,0;0,118110;118110,118110;118110,0" o:connectangles="0,0,0,0,0"/>
                <w10:wrap anchorx="page"/>
              </v:shape>
            </w:pict>
          </mc:Fallback>
        </mc:AlternateContent>
      </w:r>
      <w:r w:rsidR="009E7C6E">
        <w:rPr>
          <w:spacing w:val="-5"/>
        </w:rPr>
        <w:t>Yes</w:t>
      </w:r>
      <w:r w:rsidR="009E7C6E">
        <w:tab/>
      </w:r>
      <w:r w:rsidR="009E7C6E">
        <w:rPr>
          <w:spacing w:val="-5"/>
        </w:rPr>
        <w:t>No</w:t>
      </w:r>
      <w:r w:rsidR="009E7C6E">
        <w:tab/>
      </w:r>
      <w:r w:rsidR="009E7C6E">
        <w:rPr>
          <w:color w:val="000000"/>
          <w:shd w:val="clear" w:color="auto" w:fill="FFFF00"/>
        </w:rPr>
        <w:t>If</w:t>
      </w:r>
      <w:r w:rsidR="009E7C6E">
        <w:rPr>
          <w:color w:val="000000"/>
          <w:spacing w:val="-4"/>
          <w:shd w:val="clear" w:color="auto" w:fill="FFFF00"/>
        </w:rPr>
        <w:t xml:space="preserve"> </w:t>
      </w:r>
      <w:r w:rsidR="009E7C6E">
        <w:rPr>
          <w:color w:val="000000"/>
          <w:shd w:val="clear" w:color="auto" w:fill="FFFF00"/>
        </w:rPr>
        <w:t>so,</w:t>
      </w:r>
      <w:r w:rsidR="009E7C6E">
        <w:rPr>
          <w:color w:val="000000"/>
          <w:spacing w:val="-1"/>
          <w:shd w:val="clear" w:color="auto" w:fill="FFFF00"/>
        </w:rPr>
        <w:t xml:space="preserve"> </w:t>
      </w:r>
      <w:r w:rsidR="009E7C6E">
        <w:rPr>
          <w:color w:val="000000"/>
          <w:shd w:val="clear" w:color="auto" w:fill="FFFF00"/>
        </w:rPr>
        <w:t>please</w:t>
      </w:r>
      <w:r w:rsidR="009E7C6E">
        <w:rPr>
          <w:color w:val="000000"/>
          <w:spacing w:val="-1"/>
          <w:shd w:val="clear" w:color="auto" w:fill="FFFF00"/>
        </w:rPr>
        <w:t xml:space="preserve"> </w:t>
      </w:r>
      <w:r w:rsidR="009E7C6E">
        <w:rPr>
          <w:color w:val="000000"/>
          <w:shd w:val="clear" w:color="auto" w:fill="FFFF00"/>
        </w:rPr>
        <w:t>attach</w:t>
      </w:r>
      <w:r w:rsidR="009E7C6E">
        <w:rPr>
          <w:color w:val="000000"/>
          <w:spacing w:val="-1"/>
          <w:shd w:val="clear" w:color="auto" w:fill="FFFF00"/>
        </w:rPr>
        <w:t xml:space="preserve"> </w:t>
      </w:r>
      <w:r w:rsidR="009E7C6E">
        <w:rPr>
          <w:color w:val="000000"/>
          <w:shd w:val="clear" w:color="auto" w:fill="FFFF00"/>
        </w:rPr>
        <w:t>an</w:t>
      </w:r>
      <w:r w:rsidR="009E7C6E">
        <w:rPr>
          <w:color w:val="000000"/>
          <w:spacing w:val="-1"/>
          <w:shd w:val="clear" w:color="auto" w:fill="FFFF00"/>
        </w:rPr>
        <w:t xml:space="preserve"> </w:t>
      </w:r>
      <w:r w:rsidR="009E7C6E">
        <w:rPr>
          <w:color w:val="000000"/>
          <w:shd w:val="clear" w:color="auto" w:fill="FFFF00"/>
        </w:rPr>
        <w:t>additional page</w:t>
      </w:r>
      <w:r w:rsidR="009E7C6E">
        <w:rPr>
          <w:color w:val="000000"/>
          <w:spacing w:val="-1"/>
          <w:shd w:val="clear" w:color="auto" w:fill="FFFF00"/>
        </w:rPr>
        <w:t xml:space="preserve"> </w:t>
      </w:r>
      <w:r w:rsidR="009E7C6E">
        <w:rPr>
          <w:color w:val="000000"/>
          <w:shd w:val="clear" w:color="auto" w:fill="FFFF00"/>
        </w:rPr>
        <w:t>explaining</w:t>
      </w:r>
      <w:r w:rsidR="009E7C6E">
        <w:rPr>
          <w:color w:val="000000"/>
          <w:spacing w:val="-3"/>
          <w:shd w:val="clear" w:color="auto" w:fill="FFFF00"/>
        </w:rPr>
        <w:t xml:space="preserve"> </w:t>
      </w:r>
      <w:r w:rsidR="009E7C6E">
        <w:rPr>
          <w:color w:val="000000"/>
          <w:shd w:val="clear" w:color="auto" w:fill="FFFF00"/>
        </w:rPr>
        <w:t>the</w:t>
      </w:r>
      <w:r w:rsidR="009E7C6E">
        <w:rPr>
          <w:color w:val="000000"/>
          <w:spacing w:val="-1"/>
          <w:shd w:val="clear" w:color="auto" w:fill="FFFF00"/>
        </w:rPr>
        <w:t xml:space="preserve"> </w:t>
      </w:r>
      <w:r w:rsidR="009E7C6E">
        <w:rPr>
          <w:color w:val="000000"/>
          <w:shd w:val="clear" w:color="auto" w:fill="FFFF00"/>
        </w:rPr>
        <w:t>details</w:t>
      </w:r>
      <w:r w:rsidR="009E7C6E">
        <w:rPr>
          <w:color w:val="000000"/>
          <w:spacing w:val="-1"/>
          <w:shd w:val="clear" w:color="auto" w:fill="FFFF00"/>
        </w:rPr>
        <w:t xml:space="preserve"> </w:t>
      </w:r>
      <w:r w:rsidR="009E7C6E">
        <w:rPr>
          <w:color w:val="000000"/>
          <w:shd w:val="clear" w:color="auto" w:fill="FFFF00"/>
        </w:rPr>
        <w:t xml:space="preserve">and </w:t>
      </w:r>
      <w:r w:rsidR="009E7C6E">
        <w:rPr>
          <w:color w:val="000000"/>
          <w:spacing w:val="-2"/>
          <w:shd w:val="clear" w:color="auto" w:fill="FFFF00"/>
        </w:rPr>
        <w:t>outcome.</w:t>
      </w:r>
    </w:p>
    <w:p w14:paraId="0EEE5551" w14:textId="77777777" w:rsidR="009E7C6E" w:rsidRDefault="009E7C6E">
      <w:pPr>
        <w:pStyle w:val="BodyText"/>
        <w:kinsoku w:val="0"/>
        <w:overflowPunct w:val="0"/>
        <w:spacing w:before="2"/>
      </w:pPr>
    </w:p>
    <w:p w14:paraId="684BAADD" w14:textId="77777777" w:rsidR="009E7C6E" w:rsidRDefault="009E7C6E">
      <w:pPr>
        <w:pStyle w:val="Heading3"/>
        <w:kinsoku w:val="0"/>
        <w:overflowPunct w:val="0"/>
        <w:spacing w:before="1"/>
        <w:rPr>
          <w:spacing w:val="-2"/>
          <w:u w:val="none"/>
        </w:rPr>
      </w:pPr>
      <w:r>
        <w:rPr>
          <w:spacing w:val="-2"/>
          <w:u w:val="none"/>
        </w:rPr>
        <w:t>References</w:t>
      </w:r>
      <w:r>
        <w:rPr>
          <w:spacing w:val="25"/>
          <w:u w:val="none"/>
        </w:rPr>
        <w:t xml:space="preserve"> </w:t>
      </w:r>
      <w:r>
        <w:rPr>
          <w:spacing w:val="-2"/>
          <w:u w:val="none"/>
        </w:rPr>
        <w:t>(supplier/sub-contractor/customer)</w:t>
      </w:r>
    </w:p>
    <w:tbl>
      <w:tblPr>
        <w:tblW w:w="0" w:type="auto"/>
        <w:tblInd w:w="272" w:type="dxa"/>
        <w:tblLayout w:type="fixed"/>
        <w:tblCellMar>
          <w:left w:w="0" w:type="dxa"/>
          <w:right w:w="0" w:type="dxa"/>
        </w:tblCellMar>
        <w:tblLook w:val="0000" w:firstRow="0" w:lastRow="0" w:firstColumn="0" w:lastColumn="0" w:noHBand="0" w:noVBand="0"/>
      </w:tblPr>
      <w:tblGrid>
        <w:gridCol w:w="420"/>
        <w:gridCol w:w="2752"/>
        <w:gridCol w:w="2932"/>
        <w:gridCol w:w="1560"/>
        <w:gridCol w:w="1817"/>
      </w:tblGrid>
      <w:tr w:rsidR="009E7C6E" w14:paraId="33CFCEB8" w14:textId="77777777">
        <w:tblPrEx>
          <w:tblCellMar>
            <w:top w:w="0" w:type="dxa"/>
            <w:left w:w="0" w:type="dxa"/>
            <w:bottom w:w="0" w:type="dxa"/>
            <w:right w:w="0" w:type="dxa"/>
          </w:tblCellMar>
        </w:tblPrEx>
        <w:trPr>
          <w:trHeight w:val="324"/>
        </w:trPr>
        <w:tc>
          <w:tcPr>
            <w:tcW w:w="420" w:type="dxa"/>
            <w:vMerge w:val="restart"/>
            <w:tcBorders>
              <w:top w:val="single" w:sz="12" w:space="0" w:color="000000"/>
              <w:left w:val="none" w:sz="6" w:space="0" w:color="auto"/>
              <w:bottom w:val="none" w:sz="6" w:space="0" w:color="auto"/>
              <w:right w:val="single" w:sz="8" w:space="0" w:color="000000"/>
            </w:tcBorders>
          </w:tcPr>
          <w:p w14:paraId="39E6C118" w14:textId="77777777" w:rsidR="009E7C6E" w:rsidRDefault="009E7C6E">
            <w:pPr>
              <w:pStyle w:val="TableParagraph"/>
              <w:kinsoku w:val="0"/>
              <w:overflowPunct w:val="0"/>
              <w:spacing w:before="3"/>
              <w:rPr>
                <w:rFonts w:ascii="Times New Roman" w:hAnsi="Times New Roman" w:cs="Times New Roman"/>
                <w:b/>
                <w:bCs/>
                <w:sz w:val="28"/>
                <w:szCs w:val="28"/>
              </w:rPr>
            </w:pPr>
          </w:p>
          <w:p w14:paraId="648A8345" w14:textId="77777777" w:rsidR="009E7C6E" w:rsidRDefault="009E7C6E">
            <w:pPr>
              <w:pStyle w:val="TableParagraph"/>
              <w:kinsoku w:val="0"/>
              <w:overflowPunct w:val="0"/>
              <w:ind w:left="128"/>
              <w:rPr>
                <w:rFonts w:ascii="Times New Roman" w:hAnsi="Times New Roman" w:cs="Times New Roman"/>
                <w:spacing w:val="-5"/>
              </w:rPr>
            </w:pPr>
            <w:r>
              <w:rPr>
                <w:rFonts w:ascii="Times New Roman" w:hAnsi="Times New Roman" w:cs="Times New Roman"/>
                <w:spacing w:val="-5"/>
              </w:rPr>
              <w:t>1.</w:t>
            </w:r>
          </w:p>
          <w:p w14:paraId="30DAC7D5" w14:textId="77777777" w:rsidR="009E7C6E" w:rsidRDefault="009E7C6E">
            <w:pPr>
              <w:pStyle w:val="TableParagraph"/>
              <w:kinsoku w:val="0"/>
              <w:overflowPunct w:val="0"/>
              <w:spacing w:before="75"/>
              <w:ind w:left="128"/>
              <w:rPr>
                <w:rFonts w:ascii="Times New Roman" w:hAnsi="Times New Roman" w:cs="Times New Roman"/>
                <w:spacing w:val="-5"/>
              </w:rPr>
            </w:pPr>
            <w:r>
              <w:rPr>
                <w:rFonts w:ascii="Times New Roman" w:hAnsi="Times New Roman" w:cs="Times New Roman"/>
                <w:spacing w:val="-5"/>
              </w:rPr>
              <w:t>2.</w:t>
            </w:r>
          </w:p>
          <w:p w14:paraId="54310115" w14:textId="77777777" w:rsidR="009E7C6E" w:rsidRDefault="009E7C6E">
            <w:pPr>
              <w:pStyle w:val="TableParagraph"/>
              <w:kinsoku w:val="0"/>
              <w:overflowPunct w:val="0"/>
              <w:spacing w:before="75"/>
              <w:ind w:left="128"/>
              <w:rPr>
                <w:rFonts w:ascii="Times New Roman" w:hAnsi="Times New Roman" w:cs="Times New Roman"/>
                <w:spacing w:val="-5"/>
              </w:rPr>
            </w:pPr>
            <w:r>
              <w:rPr>
                <w:rFonts w:ascii="Times New Roman" w:hAnsi="Times New Roman" w:cs="Times New Roman"/>
                <w:spacing w:val="-5"/>
              </w:rPr>
              <w:t>3.</w:t>
            </w:r>
          </w:p>
          <w:p w14:paraId="77036023" w14:textId="77777777" w:rsidR="009E7C6E" w:rsidRDefault="009E7C6E">
            <w:pPr>
              <w:pStyle w:val="TableParagraph"/>
              <w:kinsoku w:val="0"/>
              <w:overflowPunct w:val="0"/>
              <w:spacing w:before="75"/>
              <w:ind w:left="128"/>
              <w:rPr>
                <w:rFonts w:ascii="Times New Roman" w:hAnsi="Times New Roman" w:cs="Times New Roman"/>
                <w:spacing w:val="-5"/>
              </w:rPr>
            </w:pPr>
            <w:r>
              <w:rPr>
                <w:rFonts w:ascii="Times New Roman" w:hAnsi="Times New Roman" w:cs="Times New Roman"/>
                <w:spacing w:val="-5"/>
              </w:rPr>
              <w:t>4.</w:t>
            </w:r>
          </w:p>
        </w:tc>
        <w:tc>
          <w:tcPr>
            <w:tcW w:w="2752" w:type="dxa"/>
            <w:tcBorders>
              <w:top w:val="thinThickMediumGap" w:sz="6" w:space="0" w:color="000000"/>
              <w:left w:val="single" w:sz="8" w:space="0" w:color="000000"/>
              <w:bottom w:val="single" w:sz="8" w:space="0" w:color="000000"/>
              <w:right w:val="single" w:sz="8" w:space="0" w:color="000000"/>
            </w:tcBorders>
          </w:tcPr>
          <w:p w14:paraId="578C12ED" w14:textId="77777777" w:rsidR="009E7C6E" w:rsidRDefault="009E7C6E">
            <w:pPr>
              <w:pStyle w:val="TableParagraph"/>
              <w:kinsoku w:val="0"/>
              <w:overflowPunct w:val="0"/>
              <w:spacing w:line="250" w:lineRule="exact"/>
              <w:ind w:left="118"/>
              <w:rPr>
                <w:rFonts w:ascii="Times New Roman" w:hAnsi="Times New Roman" w:cs="Times New Roman"/>
                <w:spacing w:val="-2"/>
              </w:rPr>
            </w:pPr>
            <w:r>
              <w:rPr>
                <w:rFonts w:ascii="Times New Roman" w:hAnsi="Times New Roman" w:cs="Times New Roman"/>
              </w:rPr>
              <w:t>Supplier/Sub</w:t>
            </w:r>
            <w:r>
              <w:rPr>
                <w:rFonts w:ascii="Times New Roman" w:hAnsi="Times New Roman" w:cs="Times New Roman"/>
                <w:spacing w:val="-12"/>
              </w:rPr>
              <w:t xml:space="preserve"> </w:t>
            </w:r>
            <w:r>
              <w:rPr>
                <w:rFonts w:ascii="Times New Roman" w:hAnsi="Times New Roman" w:cs="Times New Roman"/>
                <w:spacing w:val="-2"/>
              </w:rPr>
              <w:t>contractor</w:t>
            </w:r>
          </w:p>
        </w:tc>
        <w:tc>
          <w:tcPr>
            <w:tcW w:w="2932" w:type="dxa"/>
            <w:tcBorders>
              <w:top w:val="thinThickMediumGap" w:sz="6" w:space="0" w:color="000000"/>
              <w:left w:val="single" w:sz="8" w:space="0" w:color="000000"/>
              <w:bottom w:val="single" w:sz="8" w:space="0" w:color="000000"/>
              <w:right w:val="single" w:sz="8" w:space="0" w:color="000000"/>
            </w:tcBorders>
          </w:tcPr>
          <w:p w14:paraId="33BF03D0" w14:textId="77777777" w:rsidR="009E7C6E" w:rsidRDefault="009E7C6E">
            <w:pPr>
              <w:pStyle w:val="TableParagraph"/>
              <w:kinsoku w:val="0"/>
              <w:overflowPunct w:val="0"/>
              <w:spacing w:line="250" w:lineRule="exact"/>
              <w:ind w:left="117"/>
              <w:rPr>
                <w:rFonts w:ascii="Times New Roman" w:hAnsi="Times New Roman" w:cs="Times New Roman"/>
                <w:spacing w:val="-2"/>
              </w:rPr>
            </w:pPr>
            <w:r>
              <w:rPr>
                <w:rFonts w:ascii="Times New Roman" w:hAnsi="Times New Roman" w:cs="Times New Roman"/>
                <w:spacing w:val="-2"/>
              </w:rPr>
              <w:t>Description</w:t>
            </w:r>
          </w:p>
        </w:tc>
        <w:tc>
          <w:tcPr>
            <w:tcW w:w="1560" w:type="dxa"/>
            <w:tcBorders>
              <w:top w:val="single" w:sz="8" w:space="0" w:color="000000"/>
              <w:left w:val="single" w:sz="8" w:space="0" w:color="000000"/>
              <w:bottom w:val="single" w:sz="8" w:space="0" w:color="000000"/>
              <w:right w:val="single" w:sz="8" w:space="0" w:color="000000"/>
            </w:tcBorders>
          </w:tcPr>
          <w:p w14:paraId="420203C0" w14:textId="77777777" w:rsidR="009E7C6E" w:rsidRDefault="009E7C6E">
            <w:pPr>
              <w:pStyle w:val="TableParagraph"/>
              <w:kinsoku w:val="0"/>
              <w:overflowPunct w:val="0"/>
              <w:spacing w:line="250" w:lineRule="exact"/>
              <w:ind w:left="117"/>
              <w:rPr>
                <w:rFonts w:ascii="Times New Roman" w:hAnsi="Times New Roman" w:cs="Times New Roman"/>
                <w:spacing w:val="-2"/>
              </w:rPr>
            </w:pPr>
            <w:r>
              <w:rPr>
                <w:rFonts w:ascii="Times New Roman" w:hAnsi="Times New Roman" w:cs="Times New Roman"/>
                <w:spacing w:val="-2"/>
              </w:rPr>
              <w:t>Telephone</w:t>
            </w:r>
          </w:p>
        </w:tc>
        <w:tc>
          <w:tcPr>
            <w:tcW w:w="1817" w:type="dxa"/>
            <w:tcBorders>
              <w:top w:val="single" w:sz="8" w:space="0" w:color="000000"/>
              <w:left w:val="single" w:sz="8" w:space="0" w:color="000000"/>
              <w:bottom w:val="single" w:sz="8" w:space="0" w:color="000000"/>
              <w:right w:val="single" w:sz="8" w:space="0" w:color="000000"/>
            </w:tcBorders>
          </w:tcPr>
          <w:p w14:paraId="6256B7A3" w14:textId="77777777" w:rsidR="009E7C6E" w:rsidRDefault="009E7C6E">
            <w:pPr>
              <w:pStyle w:val="TableParagraph"/>
              <w:kinsoku w:val="0"/>
              <w:overflowPunct w:val="0"/>
              <w:spacing w:line="250" w:lineRule="exact"/>
              <w:ind w:left="116"/>
              <w:rPr>
                <w:rFonts w:ascii="Times New Roman" w:hAnsi="Times New Roman" w:cs="Times New Roman"/>
                <w:spacing w:val="-2"/>
              </w:rPr>
            </w:pPr>
            <w:r>
              <w:rPr>
                <w:rFonts w:ascii="Times New Roman" w:hAnsi="Times New Roman" w:cs="Times New Roman"/>
                <w:spacing w:val="-2"/>
              </w:rPr>
              <w:t>Contact</w:t>
            </w:r>
          </w:p>
        </w:tc>
      </w:tr>
      <w:tr w:rsidR="009E7C6E" w14:paraId="42C135CB" w14:textId="77777777">
        <w:tblPrEx>
          <w:tblCellMar>
            <w:top w:w="0" w:type="dxa"/>
            <w:left w:w="0" w:type="dxa"/>
            <w:bottom w:w="0" w:type="dxa"/>
            <w:right w:w="0" w:type="dxa"/>
          </w:tblCellMar>
        </w:tblPrEx>
        <w:trPr>
          <w:trHeight w:val="330"/>
        </w:trPr>
        <w:tc>
          <w:tcPr>
            <w:tcW w:w="420" w:type="dxa"/>
            <w:vMerge/>
            <w:tcBorders>
              <w:top w:val="nil"/>
              <w:left w:val="none" w:sz="6" w:space="0" w:color="auto"/>
              <w:bottom w:val="none" w:sz="6" w:space="0" w:color="auto"/>
              <w:right w:val="single" w:sz="8" w:space="0" w:color="000000"/>
            </w:tcBorders>
          </w:tcPr>
          <w:p w14:paraId="463A2EE7" w14:textId="77777777" w:rsidR="009E7C6E" w:rsidRDefault="009E7C6E">
            <w:pPr>
              <w:pStyle w:val="Heading3"/>
              <w:kinsoku w:val="0"/>
              <w:overflowPunct w:val="0"/>
              <w:spacing w:before="1"/>
              <w:rPr>
                <w:spacing w:val="-2"/>
                <w:sz w:val="2"/>
                <w:szCs w:val="2"/>
                <w:u w:val="none"/>
              </w:rPr>
            </w:pPr>
          </w:p>
        </w:tc>
        <w:tc>
          <w:tcPr>
            <w:tcW w:w="2752" w:type="dxa"/>
            <w:tcBorders>
              <w:top w:val="single" w:sz="8" w:space="0" w:color="000000"/>
              <w:left w:val="single" w:sz="8" w:space="0" w:color="000000"/>
              <w:bottom w:val="single" w:sz="8" w:space="0" w:color="000000"/>
              <w:right w:val="single" w:sz="8" w:space="0" w:color="000000"/>
            </w:tcBorders>
          </w:tcPr>
          <w:p w14:paraId="41262763" w14:textId="77777777" w:rsidR="009E7C6E" w:rsidRDefault="009E7C6E">
            <w:pPr>
              <w:pStyle w:val="TableParagraph"/>
              <w:kinsoku w:val="0"/>
              <w:overflowPunct w:val="0"/>
              <w:rPr>
                <w:rFonts w:ascii="Times New Roman" w:hAnsi="Times New Roman" w:cs="Times New Roman"/>
                <w:sz w:val="22"/>
                <w:szCs w:val="22"/>
              </w:rPr>
            </w:pPr>
          </w:p>
        </w:tc>
        <w:tc>
          <w:tcPr>
            <w:tcW w:w="2932" w:type="dxa"/>
            <w:tcBorders>
              <w:top w:val="single" w:sz="8" w:space="0" w:color="000000"/>
              <w:left w:val="single" w:sz="8" w:space="0" w:color="000000"/>
              <w:bottom w:val="single" w:sz="8" w:space="0" w:color="000000"/>
              <w:right w:val="single" w:sz="8" w:space="0" w:color="000000"/>
            </w:tcBorders>
          </w:tcPr>
          <w:p w14:paraId="6FC1E823" w14:textId="77777777" w:rsidR="009E7C6E" w:rsidRDefault="009E7C6E">
            <w:pPr>
              <w:pStyle w:val="TableParagraph"/>
              <w:kinsoku w:val="0"/>
              <w:overflowPunct w:val="0"/>
              <w:rPr>
                <w:rFonts w:ascii="Times New Roman" w:hAnsi="Times New Roman" w:cs="Times New Roman"/>
                <w:sz w:val="22"/>
                <w:szCs w:val="22"/>
              </w:rPr>
            </w:pPr>
          </w:p>
        </w:tc>
        <w:tc>
          <w:tcPr>
            <w:tcW w:w="1560" w:type="dxa"/>
            <w:tcBorders>
              <w:top w:val="single" w:sz="8" w:space="0" w:color="000000"/>
              <w:left w:val="single" w:sz="8" w:space="0" w:color="000000"/>
              <w:bottom w:val="single" w:sz="8" w:space="0" w:color="000000"/>
              <w:right w:val="single" w:sz="8" w:space="0" w:color="000000"/>
            </w:tcBorders>
          </w:tcPr>
          <w:p w14:paraId="7CF38B7C" w14:textId="77777777" w:rsidR="009E7C6E" w:rsidRDefault="009E7C6E">
            <w:pPr>
              <w:pStyle w:val="TableParagraph"/>
              <w:kinsoku w:val="0"/>
              <w:overflowPunct w:val="0"/>
              <w:rPr>
                <w:rFonts w:ascii="Times New Roman" w:hAnsi="Times New Roman" w:cs="Times New Roman"/>
                <w:sz w:val="22"/>
                <w:szCs w:val="22"/>
              </w:rPr>
            </w:pPr>
          </w:p>
        </w:tc>
        <w:tc>
          <w:tcPr>
            <w:tcW w:w="1817" w:type="dxa"/>
            <w:tcBorders>
              <w:top w:val="single" w:sz="8" w:space="0" w:color="000000"/>
              <w:left w:val="single" w:sz="8" w:space="0" w:color="000000"/>
              <w:bottom w:val="single" w:sz="8" w:space="0" w:color="000000"/>
              <w:right w:val="single" w:sz="8" w:space="0" w:color="000000"/>
            </w:tcBorders>
          </w:tcPr>
          <w:p w14:paraId="263B0F28" w14:textId="77777777" w:rsidR="009E7C6E" w:rsidRDefault="009E7C6E">
            <w:pPr>
              <w:pStyle w:val="TableParagraph"/>
              <w:kinsoku w:val="0"/>
              <w:overflowPunct w:val="0"/>
              <w:rPr>
                <w:rFonts w:ascii="Times New Roman" w:hAnsi="Times New Roman" w:cs="Times New Roman"/>
                <w:sz w:val="22"/>
                <w:szCs w:val="22"/>
              </w:rPr>
            </w:pPr>
          </w:p>
        </w:tc>
      </w:tr>
      <w:tr w:rsidR="009E7C6E" w14:paraId="22F36831" w14:textId="77777777">
        <w:tblPrEx>
          <w:tblCellMar>
            <w:top w:w="0" w:type="dxa"/>
            <w:left w:w="0" w:type="dxa"/>
            <w:bottom w:w="0" w:type="dxa"/>
            <w:right w:w="0" w:type="dxa"/>
          </w:tblCellMar>
        </w:tblPrEx>
        <w:trPr>
          <w:trHeight w:val="331"/>
        </w:trPr>
        <w:tc>
          <w:tcPr>
            <w:tcW w:w="420" w:type="dxa"/>
            <w:vMerge/>
            <w:tcBorders>
              <w:top w:val="nil"/>
              <w:left w:val="none" w:sz="6" w:space="0" w:color="auto"/>
              <w:bottom w:val="none" w:sz="6" w:space="0" w:color="auto"/>
              <w:right w:val="single" w:sz="8" w:space="0" w:color="000000"/>
            </w:tcBorders>
          </w:tcPr>
          <w:p w14:paraId="0939726F" w14:textId="77777777" w:rsidR="009E7C6E" w:rsidRDefault="009E7C6E">
            <w:pPr>
              <w:pStyle w:val="Heading3"/>
              <w:kinsoku w:val="0"/>
              <w:overflowPunct w:val="0"/>
              <w:spacing w:before="1"/>
              <w:rPr>
                <w:spacing w:val="-2"/>
                <w:sz w:val="2"/>
                <w:szCs w:val="2"/>
                <w:u w:val="none"/>
              </w:rPr>
            </w:pPr>
          </w:p>
        </w:tc>
        <w:tc>
          <w:tcPr>
            <w:tcW w:w="2752" w:type="dxa"/>
            <w:tcBorders>
              <w:top w:val="single" w:sz="8" w:space="0" w:color="000000"/>
              <w:left w:val="single" w:sz="8" w:space="0" w:color="000000"/>
              <w:bottom w:val="single" w:sz="8" w:space="0" w:color="000000"/>
              <w:right w:val="single" w:sz="8" w:space="0" w:color="000000"/>
            </w:tcBorders>
          </w:tcPr>
          <w:p w14:paraId="7BE7BCF3" w14:textId="77777777" w:rsidR="009E7C6E" w:rsidRDefault="009E7C6E">
            <w:pPr>
              <w:pStyle w:val="TableParagraph"/>
              <w:kinsoku w:val="0"/>
              <w:overflowPunct w:val="0"/>
              <w:rPr>
                <w:rFonts w:ascii="Times New Roman" w:hAnsi="Times New Roman" w:cs="Times New Roman"/>
                <w:sz w:val="22"/>
                <w:szCs w:val="22"/>
              </w:rPr>
            </w:pPr>
          </w:p>
        </w:tc>
        <w:tc>
          <w:tcPr>
            <w:tcW w:w="2932" w:type="dxa"/>
            <w:tcBorders>
              <w:top w:val="single" w:sz="8" w:space="0" w:color="000000"/>
              <w:left w:val="single" w:sz="8" w:space="0" w:color="000000"/>
              <w:bottom w:val="single" w:sz="8" w:space="0" w:color="000000"/>
              <w:right w:val="single" w:sz="8" w:space="0" w:color="000000"/>
            </w:tcBorders>
          </w:tcPr>
          <w:p w14:paraId="0448B210" w14:textId="77777777" w:rsidR="009E7C6E" w:rsidRDefault="009E7C6E">
            <w:pPr>
              <w:pStyle w:val="TableParagraph"/>
              <w:kinsoku w:val="0"/>
              <w:overflowPunct w:val="0"/>
              <w:rPr>
                <w:rFonts w:ascii="Times New Roman" w:hAnsi="Times New Roman" w:cs="Times New Roman"/>
                <w:sz w:val="22"/>
                <w:szCs w:val="22"/>
              </w:rPr>
            </w:pPr>
          </w:p>
        </w:tc>
        <w:tc>
          <w:tcPr>
            <w:tcW w:w="1560" w:type="dxa"/>
            <w:tcBorders>
              <w:top w:val="single" w:sz="8" w:space="0" w:color="000000"/>
              <w:left w:val="single" w:sz="8" w:space="0" w:color="000000"/>
              <w:bottom w:val="single" w:sz="8" w:space="0" w:color="000000"/>
              <w:right w:val="single" w:sz="8" w:space="0" w:color="000000"/>
            </w:tcBorders>
          </w:tcPr>
          <w:p w14:paraId="73E3C5FC" w14:textId="77777777" w:rsidR="009E7C6E" w:rsidRDefault="009E7C6E">
            <w:pPr>
              <w:pStyle w:val="TableParagraph"/>
              <w:kinsoku w:val="0"/>
              <w:overflowPunct w:val="0"/>
              <w:rPr>
                <w:rFonts w:ascii="Times New Roman" w:hAnsi="Times New Roman" w:cs="Times New Roman"/>
                <w:sz w:val="22"/>
                <w:szCs w:val="22"/>
              </w:rPr>
            </w:pPr>
          </w:p>
        </w:tc>
        <w:tc>
          <w:tcPr>
            <w:tcW w:w="1817" w:type="dxa"/>
            <w:tcBorders>
              <w:top w:val="single" w:sz="8" w:space="0" w:color="000000"/>
              <w:left w:val="single" w:sz="8" w:space="0" w:color="000000"/>
              <w:bottom w:val="single" w:sz="8" w:space="0" w:color="000000"/>
              <w:right w:val="single" w:sz="8" w:space="0" w:color="000000"/>
            </w:tcBorders>
          </w:tcPr>
          <w:p w14:paraId="042F3AE7" w14:textId="77777777" w:rsidR="009E7C6E" w:rsidRDefault="009E7C6E">
            <w:pPr>
              <w:pStyle w:val="TableParagraph"/>
              <w:kinsoku w:val="0"/>
              <w:overflowPunct w:val="0"/>
              <w:rPr>
                <w:rFonts w:ascii="Times New Roman" w:hAnsi="Times New Roman" w:cs="Times New Roman"/>
                <w:sz w:val="22"/>
                <w:szCs w:val="22"/>
              </w:rPr>
            </w:pPr>
          </w:p>
        </w:tc>
      </w:tr>
      <w:tr w:rsidR="009E7C6E" w14:paraId="3E4F2733" w14:textId="77777777">
        <w:tblPrEx>
          <w:tblCellMar>
            <w:top w:w="0" w:type="dxa"/>
            <w:left w:w="0" w:type="dxa"/>
            <w:bottom w:w="0" w:type="dxa"/>
            <w:right w:w="0" w:type="dxa"/>
          </w:tblCellMar>
        </w:tblPrEx>
        <w:trPr>
          <w:trHeight w:val="330"/>
        </w:trPr>
        <w:tc>
          <w:tcPr>
            <w:tcW w:w="420" w:type="dxa"/>
            <w:vMerge/>
            <w:tcBorders>
              <w:top w:val="nil"/>
              <w:left w:val="none" w:sz="6" w:space="0" w:color="auto"/>
              <w:bottom w:val="none" w:sz="6" w:space="0" w:color="auto"/>
              <w:right w:val="single" w:sz="8" w:space="0" w:color="000000"/>
            </w:tcBorders>
          </w:tcPr>
          <w:p w14:paraId="6EF0E315" w14:textId="77777777" w:rsidR="009E7C6E" w:rsidRDefault="009E7C6E">
            <w:pPr>
              <w:pStyle w:val="Heading3"/>
              <w:kinsoku w:val="0"/>
              <w:overflowPunct w:val="0"/>
              <w:spacing w:before="1"/>
              <w:rPr>
                <w:spacing w:val="-2"/>
                <w:sz w:val="2"/>
                <w:szCs w:val="2"/>
                <w:u w:val="none"/>
              </w:rPr>
            </w:pPr>
          </w:p>
        </w:tc>
        <w:tc>
          <w:tcPr>
            <w:tcW w:w="2752" w:type="dxa"/>
            <w:tcBorders>
              <w:top w:val="single" w:sz="8" w:space="0" w:color="000000"/>
              <w:left w:val="single" w:sz="8" w:space="0" w:color="000000"/>
              <w:bottom w:val="single" w:sz="8" w:space="0" w:color="000000"/>
              <w:right w:val="single" w:sz="8" w:space="0" w:color="000000"/>
            </w:tcBorders>
          </w:tcPr>
          <w:p w14:paraId="2A44A12E" w14:textId="77777777" w:rsidR="009E7C6E" w:rsidRDefault="009E7C6E">
            <w:pPr>
              <w:pStyle w:val="TableParagraph"/>
              <w:kinsoku w:val="0"/>
              <w:overflowPunct w:val="0"/>
              <w:rPr>
                <w:rFonts w:ascii="Times New Roman" w:hAnsi="Times New Roman" w:cs="Times New Roman"/>
                <w:sz w:val="22"/>
                <w:szCs w:val="22"/>
              </w:rPr>
            </w:pPr>
          </w:p>
        </w:tc>
        <w:tc>
          <w:tcPr>
            <w:tcW w:w="2932" w:type="dxa"/>
            <w:tcBorders>
              <w:top w:val="single" w:sz="8" w:space="0" w:color="000000"/>
              <w:left w:val="single" w:sz="8" w:space="0" w:color="000000"/>
              <w:bottom w:val="single" w:sz="8" w:space="0" w:color="000000"/>
              <w:right w:val="single" w:sz="8" w:space="0" w:color="000000"/>
            </w:tcBorders>
          </w:tcPr>
          <w:p w14:paraId="25E821A0" w14:textId="77777777" w:rsidR="009E7C6E" w:rsidRDefault="009E7C6E">
            <w:pPr>
              <w:pStyle w:val="TableParagraph"/>
              <w:kinsoku w:val="0"/>
              <w:overflowPunct w:val="0"/>
              <w:rPr>
                <w:rFonts w:ascii="Times New Roman" w:hAnsi="Times New Roman" w:cs="Times New Roman"/>
                <w:sz w:val="22"/>
                <w:szCs w:val="22"/>
              </w:rPr>
            </w:pPr>
          </w:p>
        </w:tc>
        <w:tc>
          <w:tcPr>
            <w:tcW w:w="1560" w:type="dxa"/>
            <w:tcBorders>
              <w:top w:val="single" w:sz="8" w:space="0" w:color="000000"/>
              <w:left w:val="single" w:sz="8" w:space="0" w:color="000000"/>
              <w:bottom w:val="single" w:sz="8" w:space="0" w:color="000000"/>
              <w:right w:val="single" w:sz="8" w:space="0" w:color="000000"/>
            </w:tcBorders>
          </w:tcPr>
          <w:p w14:paraId="555ECEA4" w14:textId="77777777" w:rsidR="009E7C6E" w:rsidRDefault="009E7C6E">
            <w:pPr>
              <w:pStyle w:val="TableParagraph"/>
              <w:kinsoku w:val="0"/>
              <w:overflowPunct w:val="0"/>
              <w:rPr>
                <w:rFonts w:ascii="Times New Roman" w:hAnsi="Times New Roman" w:cs="Times New Roman"/>
                <w:sz w:val="22"/>
                <w:szCs w:val="22"/>
              </w:rPr>
            </w:pPr>
          </w:p>
        </w:tc>
        <w:tc>
          <w:tcPr>
            <w:tcW w:w="1817" w:type="dxa"/>
            <w:tcBorders>
              <w:top w:val="single" w:sz="8" w:space="0" w:color="000000"/>
              <w:left w:val="single" w:sz="8" w:space="0" w:color="000000"/>
              <w:bottom w:val="single" w:sz="8" w:space="0" w:color="000000"/>
              <w:right w:val="single" w:sz="8" w:space="0" w:color="000000"/>
            </w:tcBorders>
          </w:tcPr>
          <w:p w14:paraId="312A496A" w14:textId="77777777" w:rsidR="009E7C6E" w:rsidRDefault="009E7C6E">
            <w:pPr>
              <w:pStyle w:val="TableParagraph"/>
              <w:kinsoku w:val="0"/>
              <w:overflowPunct w:val="0"/>
              <w:rPr>
                <w:rFonts w:ascii="Times New Roman" w:hAnsi="Times New Roman" w:cs="Times New Roman"/>
                <w:sz w:val="22"/>
                <w:szCs w:val="22"/>
              </w:rPr>
            </w:pPr>
          </w:p>
        </w:tc>
      </w:tr>
      <w:tr w:rsidR="009E7C6E" w14:paraId="28E244EB" w14:textId="77777777">
        <w:tblPrEx>
          <w:tblCellMar>
            <w:top w:w="0" w:type="dxa"/>
            <w:left w:w="0" w:type="dxa"/>
            <w:bottom w:w="0" w:type="dxa"/>
            <w:right w:w="0" w:type="dxa"/>
          </w:tblCellMar>
        </w:tblPrEx>
        <w:trPr>
          <w:trHeight w:val="331"/>
        </w:trPr>
        <w:tc>
          <w:tcPr>
            <w:tcW w:w="420" w:type="dxa"/>
            <w:vMerge/>
            <w:tcBorders>
              <w:top w:val="nil"/>
              <w:left w:val="none" w:sz="6" w:space="0" w:color="auto"/>
              <w:bottom w:val="none" w:sz="6" w:space="0" w:color="auto"/>
              <w:right w:val="single" w:sz="8" w:space="0" w:color="000000"/>
            </w:tcBorders>
          </w:tcPr>
          <w:p w14:paraId="7D9F9223" w14:textId="77777777" w:rsidR="009E7C6E" w:rsidRDefault="009E7C6E">
            <w:pPr>
              <w:pStyle w:val="Heading3"/>
              <w:kinsoku w:val="0"/>
              <w:overflowPunct w:val="0"/>
              <w:spacing w:before="1"/>
              <w:rPr>
                <w:spacing w:val="-2"/>
                <w:sz w:val="2"/>
                <w:szCs w:val="2"/>
                <w:u w:val="none"/>
              </w:rPr>
            </w:pPr>
          </w:p>
        </w:tc>
        <w:tc>
          <w:tcPr>
            <w:tcW w:w="2752" w:type="dxa"/>
            <w:tcBorders>
              <w:top w:val="single" w:sz="8" w:space="0" w:color="000000"/>
              <w:left w:val="single" w:sz="8" w:space="0" w:color="000000"/>
              <w:bottom w:val="single" w:sz="8" w:space="0" w:color="000000"/>
              <w:right w:val="single" w:sz="8" w:space="0" w:color="000000"/>
            </w:tcBorders>
          </w:tcPr>
          <w:p w14:paraId="6DB634E9" w14:textId="77777777" w:rsidR="009E7C6E" w:rsidRDefault="009E7C6E">
            <w:pPr>
              <w:pStyle w:val="TableParagraph"/>
              <w:kinsoku w:val="0"/>
              <w:overflowPunct w:val="0"/>
              <w:rPr>
                <w:rFonts w:ascii="Times New Roman" w:hAnsi="Times New Roman" w:cs="Times New Roman"/>
                <w:sz w:val="22"/>
                <w:szCs w:val="22"/>
              </w:rPr>
            </w:pPr>
          </w:p>
        </w:tc>
        <w:tc>
          <w:tcPr>
            <w:tcW w:w="2932" w:type="dxa"/>
            <w:tcBorders>
              <w:top w:val="single" w:sz="8" w:space="0" w:color="000000"/>
              <w:left w:val="single" w:sz="8" w:space="0" w:color="000000"/>
              <w:bottom w:val="single" w:sz="8" w:space="0" w:color="000000"/>
              <w:right w:val="single" w:sz="8" w:space="0" w:color="000000"/>
            </w:tcBorders>
          </w:tcPr>
          <w:p w14:paraId="0218B394" w14:textId="77777777" w:rsidR="009E7C6E" w:rsidRDefault="009E7C6E">
            <w:pPr>
              <w:pStyle w:val="TableParagraph"/>
              <w:kinsoku w:val="0"/>
              <w:overflowPunct w:val="0"/>
              <w:rPr>
                <w:rFonts w:ascii="Times New Roman" w:hAnsi="Times New Roman" w:cs="Times New Roman"/>
                <w:sz w:val="22"/>
                <w:szCs w:val="22"/>
              </w:rPr>
            </w:pPr>
          </w:p>
        </w:tc>
        <w:tc>
          <w:tcPr>
            <w:tcW w:w="1560" w:type="dxa"/>
            <w:tcBorders>
              <w:top w:val="single" w:sz="8" w:space="0" w:color="000000"/>
              <w:left w:val="single" w:sz="8" w:space="0" w:color="000000"/>
              <w:bottom w:val="single" w:sz="8" w:space="0" w:color="000000"/>
              <w:right w:val="single" w:sz="8" w:space="0" w:color="000000"/>
            </w:tcBorders>
          </w:tcPr>
          <w:p w14:paraId="08ADDBA8" w14:textId="77777777" w:rsidR="009E7C6E" w:rsidRDefault="009E7C6E">
            <w:pPr>
              <w:pStyle w:val="TableParagraph"/>
              <w:kinsoku w:val="0"/>
              <w:overflowPunct w:val="0"/>
              <w:rPr>
                <w:rFonts w:ascii="Times New Roman" w:hAnsi="Times New Roman" w:cs="Times New Roman"/>
                <w:sz w:val="22"/>
                <w:szCs w:val="22"/>
              </w:rPr>
            </w:pPr>
          </w:p>
        </w:tc>
        <w:tc>
          <w:tcPr>
            <w:tcW w:w="1817" w:type="dxa"/>
            <w:tcBorders>
              <w:top w:val="single" w:sz="8" w:space="0" w:color="000000"/>
              <w:left w:val="single" w:sz="8" w:space="0" w:color="000000"/>
              <w:bottom w:val="single" w:sz="8" w:space="0" w:color="000000"/>
              <w:right w:val="single" w:sz="8" w:space="0" w:color="000000"/>
            </w:tcBorders>
          </w:tcPr>
          <w:p w14:paraId="10D079ED" w14:textId="77777777" w:rsidR="009E7C6E" w:rsidRDefault="009E7C6E">
            <w:pPr>
              <w:pStyle w:val="TableParagraph"/>
              <w:kinsoku w:val="0"/>
              <w:overflowPunct w:val="0"/>
              <w:rPr>
                <w:rFonts w:ascii="Times New Roman" w:hAnsi="Times New Roman" w:cs="Times New Roman"/>
                <w:sz w:val="22"/>
                <w:szCs w:val="22"/>
              </w:rPr>
            </w:pPr>
          </w:p>
        </w:tc>
      </w:tr>
    </w:tbl>
    <w:p w14:paraId="0B7AAF13" w14:textId="0A38D693" w:rsidR="009E7C6E" w:rsidRDefault="00D759E6">
      <w:pPr>
        <w:pStyle w:val="BodyText"/>
        <w:kinsoku w:val="0"/>
        <w:overflowPunct w:val="0"/>
        <w:spacing w:before="218"/>
        <w:ind w:left="280"/>
        <w:rPr>
          <w:spacing w:val="-2"/>
        </w:rPr>
      </w:pPr>
      <w:r>
        <w:rPr>
          <w:noProof/>
        </w:rPr>
        <mc:AlternateContent>
          <mc:Choice Requires="wps">
            <w:drawing>
              <wp:anchor distT="0" distB="0" distL="0" distR="0" simplePos="0" relativeHeight="251656704" behindDoc="0" locked="0" layoutInCell="0" allowOverlap="1" wp14:anchorId="38A3734A" wp14:editId="6FE6F458">
                <wp:simplePos x="0" y="0"/>
                <wp:positionH relativeFrom="page">
                  <wp:posOffset>845185</wp:posOffset>
                </wp:positionH>
                <wp:positionV relativeFrom="paragraph">
                  <wp:posOffset>351155</wp:posOffset>
                </wp:positionV>
                <wp:extent cx="6469380" cy="6350"/>
                <wp:effectExtent l="0" t="0" r="0" b="0"/>
                <wp:wrapTopAndBottom/>
                <wp:docPr id="90746274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9380" cy="6350"/>
                        </a:xfrm>
                        <a:custGeom>
                          <a:avLst/>
                          <a:gdLst>
                            <a:gd name="T0" fmla="*/ 10188 w 10188"/>
                            <a:gd name="T1" fmla="*/ 0 h 10"/>
                            <a:gd name="T2" fmla="*/ 0 w 10188"/>
                            <a:gd name="T3" fmla="*/ 0 h 10"/>
                            <a:gd name="T4" fmla="*/ 0 w 10188"/>
                            <a:gd name="T5" fmla="*/ 9 h 10"/>
                            <a:gd name="T6" fmla="*/ 10188 w 10188"/>
                            <a:gd name="T7" fmla="*/ 9 h 10"/>
                            <a:gd name="T8" fmla="*/ 10188 w 10188"/>
                            <a:gd name="T9" fmla="*/ 0 h 10"/>
                          </a:gdLst>
                          <a:ahLst/>
                          <a:cxnLst>
                            <a:cxn ang="0">
                              <a:pos x="T0" y="T1"/>
                            </a:cxn>
                            <a:cxn ang="0">
                              <a:pos x="T2" y="T3"/>
                            </a:cxn>
                            <a:cxn ang="0">
                              <a:pos x="T4" y="T5"/>
                            </a:cxn>
                            <a:cxn ang="0">
                              <a:pos x="T6" y="T7"/>
                            </a:cxn>
                            <a:cxn ang="0">
                              <a:pos x="T8" y="T9"/>
                            </a:cxn>
                          </a:cxnLst>
                          <a:rect l="0" t="0" r="r" b="b"/>
                          <a:pathLst>
                            <a:path w="10188" h="10">
                              <a:moveTo>
                                <a:pt x="10188" y="0"/>
                              </a:moveTo>
                              <a:lnTo>
                                <a:pt x="0" y="0"/>
                              </a:lnTo>
                              <a:lnTo>
                                <a:pt x="0" y="9"/>
                              </a:lnTo>
                              <a:lnTo>
                                <a:pt x="10188" y="9"/>
                              </a:lnTo>
                              <a:lnTo>
                                <a:pt x="10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13CBF" id="Freeform 30" o:spid="_x0000_s1026" style="position:absolute;margin-left:66.55pt;margin-top:27.65pt;width:509.4pt;height:.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" o:allowincell="f" path="m10188,l,,,9r10188,l10188,xe" fillcolor="black" stroked="f">
                <v:path arrowok="t" o:connecttype="custom" o:connectlocs="6469380,0;0,0;0,5715;6469380,5715;6469380,0" o:connectangles="0,0,0,0,0"/>
                <w10:wrap type="topAndBottom" anchorx="page"/>
              </v:shape>
            </w:pict>
          </mc:Fallback>
        </mc:AlternateContent>
      </w:r>
      <w:r>
        <w:rPr>
          <w:noProof/>
        </w:rPr>
        <mc:AlternateContent>
          <mc:Choice Requires="wps">
            <w:drawing>
              <wp:anchor distT="0" distB="0" distL="0" distR="0" simplePos="0" relativeHeight="251657728" behindDoc="0" locked="0" layoutInCell="0" allowOverlap="1" wp14:anchorId="718ABB5A" wp14:editId="4D181E9C">
                <wp:simplePos x="0" y="0"/>
                <wp:positionH relativeFrom="page">
                  <wp:posOffset>845185</wp:posOffset>
                </wp:positionH>
                <wp:positionV relativeFrom="paragraph">
                  <wp:posOffset>532765</wp:posOffset>
                </wp:positionV>
                <wp:extent cx="6469380" cy="6350"/>
                <wp:effectExtent l="0" t="0" r="0" b="0"/>
                <wp:wrapTopAndBottom/>
                <wp:docPr id="111945886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9380" cy="6350"/>
                        </a:xfrm>
                        <a:custGeom>
                          <a:avLst/>
                          <a:gdLst>
                            <a:gd name="T0" fmla="*/ 10188 w 10188"/>
                            <a:gd name="T1" fmla="*/ 0 h 10"/>
                            <a:gd name="T2" fmla="*/ 0 w 10188"/>
                            <a:gd name="T3" fmla="*/ 0 h 10"/>
                            <a:gd name="T4" fmla="*/ 0 w 10188"/>
                            <a:gd name="T5" fmla="*/ 9 h 10"/>
                            <a:gd name="T6" fmla="*/ 10188 w 10188"/>
                            <a:gd name="T7" fmla="*/ 9 h 10"/>
                            <a:gd name="T8" fmla="*/ 10188 w 10188"/>
                            <a:gd name="T9" fmla="*/ 0 h 10"/>
                          </a:gdLst>
                          <a:ahLst/>
                          <a:cxnLst>
                            <a:cxn ang="0">
                              <a:pos x="T0" y="T1"/>
                            </a:cxn>
                            <a:cxn ang="0">
                              <a:pos x="T2" y="T3"/>
                            </a:cxn>
                            <a:cxn ang="0">
                              <a:pos x="T4" y="T5"/>
                            </a:cxn>
                            <a:cxn ang="0">
                              <a:pos x="T6" y="T7"/>
                            </a:cxn>
                            <a:cxn ang="0">
                              <a:pos x="T8" y="T9"/>
                            </a:cxn>
                          </a:cxnLst>
                          <a:rect l="0" t="0" r="r" b="b"/>
                          <a:pathLst>
                            <a:path w="10188" h="10">
                              <a:moveTo>
                                <a:pt x="10188" y="0"/>
                              </a:moveTo>
                              <a:lnTo>
                                <a:pt x="0" y="0"/>
                              </a:lnTo>
                              <a:lnTo>
                                <a:pt x="0" y="9"/>
                              </a:lnTo>
                              <a:lnTo>
                                <a:pt x="10188" y="9"/>
                              </a:lnTo>
                              <a:lnTo>
                                <a:pt x="10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A5E91" id="Freeform 31" o:spid="_x0000_s1026" style="position:absolute;margin-left:66.55pt;margin-top:41.95pt;width:509.4pt;height:.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" o:allowincell="f" path="m10188,l,,,9r10188,l10188,xe" fillcolor="black" stroked="f">
                <v:path arrowok="t" o:connecttype="custom" o:connectlocs="6469380,0;0,0;0,5715;6469380,5715;6469380,0" o:connectangles="0,0,0,0,0"/>
                <w10:wrap type="topAndBottom" anchorx="page"/>
              </v:shape>
            </w:pict>
          </mc:Fallback>
        </mc:AlternateContent>
      </w:r>
      <w:r>
        <w:rPr>
          <w:noProof/>
        </w:rPr>
        <mc:AlternateContent>
          <mc:Choice Requires="wps">
            <w:drawing>
              <wp:anchor distT="0" distB="0" distL="0" distR="0" simplePos="0" relativeHeight="251658752" behindDoc="0" locked="0" layoutInCell="0" allowOverlap="1" wp14:anchorId="72426F91" wp14:editId="24B36D0A">
                <wp:simplePos x="0" y="0"/>
                <wp:positionH relativeFrom="page">
                  <wp:posOffset>845185</wp:posOffset>
                </wp:positionH>
                <wp:positionV relativeFrom="paragraph">
                  <wp:posOffset>715010</wp:posOffset>
                </wp:positionV>
                <wp:extent cx="6469380" cy="6350"/>
                <wp:effectExtent l="0" t="0" r="0" b="0"/>
                <wp:wrapTopAndBottom/>
                <wp:docPr id="54469283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9380" cy="6350"/>
                        </a:xfrm>
                        <a:custGeom>
                          <a:avLst/>
                          <a:gdLst>
                            <a:gd name="T0" fmla="*/ 10188 w 10188"/>
                            <a:gd name="T1" fmla="*/ 0 h 10"/>
                            <a:gd name="T2" fmla="*/ 0 w 10188"/>
                            <a:gd name="T3" fmla="*/ 0 h 10"/>
                            <a:gd name="T4" fmla="*/ 0 w 10188"/>
                            <a:gd name="T5" fmla="*/ 9 h 10"/>
                            <a:gd name="T6" fmla="*/ 10188 w 10188"/>
                            <a:gd name="T7" fmla="*/ 9 h 10"/>
                            <a:gd name="T8" fmla="*/ 10188 w 10188"/>
                            <a:gd name="T9" fmla="*/ 0 h 10"/>
                          </a:gdLst>
                          <a:ahLst/>
                          <a:cxnLst>
                            <a:cxn ang="0">
                              <a:pos x="T0" y="T1"/>
                            </a:cxn>
                            <a:cxn ang="0">
                              <a:pos x="T2" y="T3"/>
                            </a:cxn>
                            <a:cxn ang="0">
                              <a:pos x="T4" y="T5"/>
                            </a:cxn>
                            <a:cxn ang="0">
                              <a:pos x="T6" y="T7"/>
                            </a:cxn>
                            <a:cxn ang="0">
                              <a:pos x="T8" y="T9"/>
                            </a:cxn>
                          </a:cxnLst>
                          <a:rect l="0" t="0" r="r" b="b"/>
                          <a:pathLst>
                            <a:path w="10188" h="10">
                              <a:moveTo>
                                <a:pt x="10188" y="0"/>
                              </a:moveTo>
                              <a:lnTo>
                                <a:pt x="0" y="0"/>
                              </a:lnTo>
                              <a:lnTo>
                                <a:pt x="0" y="9"/>
                              </a:lnTo>
                              <a:lnTo>
                                <a:pt x="10188" y="9"/>
                              </a:lnTo>
                              <a:lnTo>
                                <a:pt x="10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9D30A" id="Freeform 32" o:spid="_x0000_s1026" style="position:absolute;margin-left:66.55pt;margin-top:56.3pt;width:509.4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" o:allowincell="f" path="m10188,l,,,9r10188,l10188,xe" fillcolor="black" stroked="f">
                <v:path arrowok="t" o:connecttype="custom" o:connectlocs="6469380,0;0,0;0,5715;6469380,5715;6469380,0" o:connectangles="0,0,0,0,0"/>
                <w10:wrap type="topAndBottom" anchorx="page"/>
              </v:shape>
            </w:pict>
          </mc:Fallback>
        </mc:AlternateContent>
      </w:r>
      <w:r>
        <w:rPr>
          <w:noProof/>
        </w:rPr>
        <mc:AlternateContent>
          <mc:Choice Requires="wps">
            <w:drawing>
              <wp:anchor distT="0" distB="0" distL="0" distR="0" simplePos="0" relativeHeight="251659776" behindDoc="0" locked="0" layoutInCell="0" allowOverlap="1" wp14:anchorId="79BF01E3" wp14:editId="5EB387A1">
                <wp:simplePos x="0" y="0"/>
                <wp:positionH relativeFrom="page">
                  <wp:posOffset>845185</wp:posOffset>
                </wp:positionH>
                <wp:positionV relativeFrom="paragraph">
                  <wp:posOffset>895985</wp:posOffset>
                </wp:positionV>
                <wp:extent cx="6469380" cy="6350"/>
                <wp:effectExtent l="0" t="0" r="0" b="0"/>
                <wp:wrapTopAndBottom/>
                <wp:docPr id="1767234919"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9380" cy="6350"/>
                        </a:xfrm>
                        <a:custGeom>
                          <a:avLst/>
                          <a:gdLst>
                            <a:gd name="T0" fmla="*/ 10188 w 10188"/>
                            <a:gd name="T1" fmla="*/ 0 h 10"/>
                            <a:gd name="T2" fmla="*/ 0 w 10188"/>
                            <a:gd name="T3" fmla="*/ 0 h 10"/>
                            <a:gd name="T4" fmla="*/ 0 w 10188"/>
                            <a:gd name="T5" fmla="*/ 9 h 10"/>
                            <a:gd name="T6" fmla="*/ 10188 w 10188"/>
                            <a:gd name="T7" fmla="*/ 9 h 10"/>
                            <a:gd name="T8" fmla="*/ 10188 w 10188"/>
                            <a:gd name="T9" fmla="*/ 0 h 10"/>
                          </a:gdLst>
                          <a:ahLst/>
                          <a:cxnLst>
                            <a:cxn ang="0">
                              <a:pos x="T0" y="T1"/>
                            </a:cxn>
                            <a:cxn ang="0">
                              <a:pos x="T2" y="T3"/>
                            </a:cxn>
                            <a:cxn ang="0">
                              <a:pos x="T4" y="T5"/>
                            </a:cxn>
                            <a:cxn ang="0">
                              <a:pos x="T6" y="T7"/>
                            </a:cxn>
                            <a:cxn ang="0">
                              <a:pos x="T8" y="T9"/>
                            </a:cxn>
                          </a:cxnLst>
                          <a:rect l="0" t="0" r="r" b="b"/>
                          <a:pathLst>
                            <a:path w="10188" h="10">
                              <a:moveTo>
                                <a:pt x="10188" y="0"/>
                              </a:moveTo>
                              <a:lnTo>
                                <a:pt x="0" y="0"/>
                              </a:lnTo>
                              <a:lnTo>
                                <a:pt x="0" y="9"/>
                              </a:lnTo>
                              <a:lnTo>
                                <a:pt x="10188" y="9"/>
                              </a:lnTo>
                              <a:lnTo>
                                <a:pt x="10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18354" id="Freeform 33" o:spid="_x0000_s1026" style="position:absolute;margin-left:66.55pt;margin-top:70.55pt;width:509.4pt;height:.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" o:allowincell="f" path="m10188,l,,,9r10188,l10188,xe" fillcolor="black" stroked="f">
                <v:path arrowok="t" o:connecttype="custom" o:connectlocs="6469380,0;0,0;0,5715;6469380,5715;6469380,0" o:connectangles="0,0,0,0,0"/>
                <w10:wrap type="topAndBottom" anchorx="page"/>
              </v:shape>
            </w:pict>
          </mc:Fallback>
        </mc:AlternateContent>
      </w:r>
      <w:r>
        <w:rPr>
          <w:noProof/>
        </w:rPr>
        <mc:AlternateContent>
          <mc:Choice Requires="wps">
            <w:drawing>
              <wp:anchor distT="0" distB="0" distL="0" distR="0" simplePos="0" relativeHeight="251660800" behindDoc="0" locked="0" layoutInCell="0" allowOverlap="1" wp14:anchorId="2FB8572E" wp14:editId="223E3DDC">
                <wp:simplePos x="0" y="0"/>
                <wp:positionH relativeFrom="page">
                  <wp:posOffset>845185</wp:posOffset>
                </wp:positionH>
                <wp:positionV relativeFrom="paragraph">
                  <wp:posOffset>1077595</wp:posOffset>
                </wp:positionV>
                <wp:extent cx="6469380" cy="6350"/>
                <wp:effectExtent l="0" t="0" r="0" b="0"/>
                <wp:wrapTopAndBottom/>
                <wp:docPr id="64154300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9380" cy="6350"/>
                        </a:xfrm>
                        <a:custGeom>
                          <a:avLst/>
                          <a:gdLst>
                            <a:gd name="T0" fmla="*/ 10188 w 10188"/>
                            <a:gd name="T1" fmla="*/ 0 h 10"/>
                            <a:gd name="T2" fmla="*/ 0 w 10188"/>
                            <a:gd name="T3" fmla="*/ 0 h 10"/>
                            <a:gd name="T4" fmla="*/ 0 w 10188"/>
                            <a:gd name="T5" fmla="*/ 9 h 10"/>
                            <a:gd name="T6" fmla="*/ 10188 w 10188"/>
                            <a:gd name="T7" fmla="*/ 9 h 10"/>
                            <a:gd name="T8" fmla="*/ 10188 w 10188"/>
                            <a:gd name="T9" fmla="*/ 0 h 10"/>
                          </a:gdLst>
                          <a:ahLst/>
                          <a:cxnLst>
                            <a:cxn ang="0">
                              <a:pos x="T0" y="T1"/>
                            </a:cxn>
                            <a:cxn ang="0">
                              <a:pos x="T2" y="T3"/>
                            </a:cxn>
                            <a:cxn ang="0">
                              <a:pos x="T4" y="T5"/>
                            </a:cxn>
                            <a:cxn ang="0">
                              <a:pos x="T6" y="T7"/>
                            </a:cxn>
                            <a:cxn ang="0">
                              <a:pos x="T8" y="T9"/>
                            </a:cxn>
                          </a:cxnLst>
                          <a:rect l="0" t="0" r="r" b="b"/>
                          <a:pathLst>
                            <a:path w="10188" h="10">
                              <a:moveTo>
                                <a:pt x="10188" y="0"/>
                              </a:moveTo>
                              <a:lnTo>
                                <a:pt x="0" y="0"/>
                              </a:lnTo>
                              <a:lnTo>
                                <a:pt x="0" y="9"/>
                              </a:lnTo>
                              <a:lnTo>
                                <a:pt x="10188" y="9"/>
                              </a:lnTo>
                              <a:lnTo>
                                <a:pt x="10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0E039" id="Freeform 34" o:spid="_x0000_s1026" style="position:absolute;margin-left:66.55pt;margin-top:84.85pt;width:509.4pt;height:.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" o:allowincell="f" path="m10188,l,,,9r10188,l10188,xe" fillcolor="black" stroked="f">
                <v:path arrowok="t" o:connecttype="custom" o:connectlocs="6469380,0;0,0;0,5715;6469380,5715;6469380,0" o:connectangles="0,0,0,0,0"/>
                <w10:wrap type="topAndBottom" anchorx="page"/>
              </v:shape>
            </w:pict>
          </mc:Fallback>
        </mc:AlternateContent>
      </w:r>
      <w:r>
        <w:rPr>
          <w:noProof/>
        </w:rPr>
        <mc:AlternateContent>
          <mc:Choice Requires="wps">
            <w:drawing>
              <wp:anchor distT="0" distB="0" distL="0" distR="0" simplePos="0" relativeHeight="251661824" behindDoc="0" locked="0" layoutInCell="0" allowOverlap="1" wp14:anchorId="4DF540F9" wp14:editId="3FA0CE16">
                <wp:simplePos x="0" y="0"/>
                <wp:positionH relativeFrom="page">
                  <wp:posOffset>845185</wp:posOffset>
                </wp:positionH>
                <wp:positionV relativeFrom="paragraph">
                  <wp:posOffset>1259840</wp:posOffset>
                </wp:positionV>
                <wp:extent cx="6469380" cy="6350"/>
                <wp:effectExtent l="0" t="0" r="0" b="0"/>
                <wp:wrapTopAndBottom/>
                <wp:docPr id="1981141780"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9380" cy="6350"/>
                        </a:xfrm>
                        <a:custGeom>
                          <a:avLst/>
                          <a:gdLst>
                            <a:gd name="T0" fmla="*/ 10188 w 10188"/>
                            <a:gd name="T1" fmla="*/ 0 h 10"/>
                            <a:gd name="T2" fmla="*/ 0 w 10188"/>
                            <a:gd name="T3" fmla="*/ 0 h 10"/>
                            <a:gd name="T4" fmla="*/ 0 w 10188"/>
                            <a:gd name="T5" fmla="*/ 9 h 10"/>
                            <a:gd name="T6" fmla="*/ 10188 w 10188"/>
                            <a:gd name="T7" fmla="*/ 9 h 10"/>
                            <a:gd name="T8" fmla="*/ 10188 w 10188"/>
                            <a:gd name="T9" fmla="*/ 0 h 10"/>
                          </a:gdLst>
                          <a:ahLst/>
                          <a:cxnLst>
                            <a:cxn ang="0">
                              <a:pos x="T0" y="T1"/>
                            </a:cxn>
                            <a:cxn ang="0">
                              <a:pos x="T2" y="T3"/>
                            </a:cxn>
                            <a:cxn ang="0">
                              <a:pos x="T4" y="T5"/>
                            </a:cxn>
                            <a:cxn ang="0">
                              <a:pos x="T6" y="T7"/>
                            </a:cxn>
                            <a:cxn ang="0">
                              <a:pos x="T8" y="T9"/>
                            </a:cxn>
                          </a:cxnLst>
                          <a:rect l="0" t="0" r="r" b="b"/>
                          <a:pathLst>
                            <a:path w="10188" h="10">
                              <a:moveTo>
                                <a:pt x="10188" y="0"/>
                              </a:moveTo>
                              <a:lnTo>
                                <a:pt x="0" y="0"/>
                              </a:lnTo>
                              <a:lnTo>
                                <a:pt x="0" y="9"/>
                              </a:lnTo>
                              <a:lnTo>
                                <a:pt x="10188" y="9"/>
                              </a:lnTo>
                              <a:lnTo>
                                <a:pt x="10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A7297" id="Freeform 35" o:spid="_x0000_s1026" style="position:absolute;margin-left:66.55pt;margin-top:99.2pt;width:509.4pt;height:.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" o:allowincell="f" path="m10188,l,,,9r10188,l10188,xe" fillcolor="black" stroked="f">
                <v:path arrowok="t" o:connecttype="custom" o:connectlocs="6469380,0;0,0;0,5715;6469380,5715;6469380,0" o:connectangles="0,0,0,0,0"/>
                <w10:wrap type="topAndBottom" anchorx="page"/>
              </v:shape>
            </w:pict>
          </mc:Fallback>
        </mc:AlternateContent>
      </w:r>
      <w:r>
        <w:rPr>
          <w:noProof/>
        </w:rPr>
        <mc:AlternateContent>
          <mc:Choice Requires="wps">
            <w:drawing>
              <wp:anchor distT="0" distB="0" distL="0" distR="0" simplePos="0" relativeHeight="251662848" behindDoc="0" locked="0" layoutInCell="0" allowOverlap="1" wp14:anchorId="54CA7250" wp14:editId="58AC4B71">
                <wp:simplePos x="0" y="0"/>
                <wp:positionH relativeFrom="page">
                  <wp:posOffset>845185</wp:posOffset>
                </wp:positionH>
                <wp:positionV relativeFrom="paragraph">
                  <wp:posOffset>1440815</wp:posOffset>
                </wp:positionV>
                <wp:extent cx="6469380" cy="6350"/>
                <wp:effectExtent l="0" t="0" r="0" b="0"/>
                <wp:wrapTopAndBottom/>
                <wp:docPr id="115360934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9380" cy="6350"/>
                        </a:xfrm>
                        <a:custGeom>
                          <a:avLst/>
                          <a:gdLst>
                            <a:gd name="T0" fmla="*/ 10188 w 10188"/>
                            <a:gd name="T1" fmla="*/ 0 h 10"/>
                            <a:gd name="T2" fmla="*/ 0 w 10188"/>
                            <a:gd name="T3" fmla="*/ 0 h 10"/>
                            <a:gd name="T4" fmla="*/ 0 w 10188"/>
                            <a:gd name="T5" fmla="*/ 9 h 10"/>
                            <a:gd name="T6" fmla="*/ 10188 w 10188"/>
                            <a:gd name="T7" fmla="*/ 9 h 10"/>
                            <a:gd name="T8" fmla="*/ 10188 w 10188"/>
                            <a:gd name="T9" fmla="*/ 0 h 10"/>
                          </a:gdLst>
                          <a:ahLst/>
                          <a:cxnLst>
                            <a:cxn ang="0">
                              <a:pos x="T0" y="T1"/>
                            </a:cxn>
                            <a:cxn ang="0">
                              <a:pos x="T2" y="T3"/>
                            </a:cxn>
                            <a:cxn ang="0">
                              <a:pos x="T4" y="T5"/>
                            </a:cxn>
                            <a:cxn ang="0">
                              <a:pos x="T6" y="T7"/>
                            </a:cxn>
                            <a:cxn ang="0">
                              <a:pos x="T8" y="T9"/>
                            </a:cxn>
                          </a:cxnLst>
                          <a:rect l="0" t="0" r="r" b="b"/>
                          <a:pathLst>
                            <a:path w="10188" h="10">
                              <a:moveTo>
                                <a:pt x="10188" y="0"/>
                              </a:moveTo>
                              <a:lnTo>
                                <a:pt x="0" y="0"/>
                              </a:lnTo>
                              <a:lnTo>
                                <a:pt x="0" y="9"/>
                              </a:lnTo>
                              <a:lnTo>
                                <a:pt x="10188" y="9"/>
                              </a:lnTo>
                              <a:lnTo>
                                <a:pt x="10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F7BD4" id="Freeform 36" o:spid="_x0000_s1026" style="position:absolute;margin-left:66.55pt;margin-top:113.45pt;width:509.4pt;height:.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" o:allowincell="f" path="m10188,l,,,9r10188,l10188,xe" fillcolor="black" stroked="f">
                <v:path arrowok="t" o:connecttype="custom" o:connectlocs="6469380,0;0,0;0,5715;6469380,5715;6469380,0" o:connectangles="0,0,0,0,0"/>
                <w10:wrap type="topAndBottom" anchorx="page"/>
              </v:shape>
            </w:pict>
          </mc:Fallback>
        </mc:AlternateContent>
      </w:r>
      <w:r>
        <w:rPr>
          <w:noProof/>
        </w:rPr>
        <mc:AlternateContent>
          <mc:Choice Requires="wps">
            <w:drawing>
              <wp:anchor distT="0" distB="0" distL="0" distR="0" simplePos="0" relativeHeight="251663872" behindDoc="0" locked="0" layoutInCell="0" allowOverlap="1" wp14:anchorId="75904971" wp14:editId="363F3876">
                <wp:simplePos x="0" y="0"/>
                <wp:positionH relativeFrom="page">
                  <wp:posOffset>845185</wp:posOffset>
                </wp:positionH>
                <wp:positionV relativeFrom="paragraph">
                  <wp:posOffset>1622425</wp:posOffset>
                </wp:positionV>
                <wp:extent cx="6469380" cy="6350"/>
                <wp:effectExtent l="0" t="0" r="0" b="0"/>
                <wp:wrapTopAndBottom/>
                <wp:docPr id="1426831280"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9380" cy="6350"/>
                        </a:xfrm>
                        <a:custGeom>
                          <a:avLst/>
                          <a:gdLst>
                            <a:gd name="T0" fmla="*/ 10188 w 10188"/>
                            <a:gd name="T1" fmla="*/ 0 h 10"/>
                            <a:gd name="T2" fmla="*/ 0 w 10188"/>
                            <a:gd name="T3" fmla="*/ 0 h 10"/>
                            <a:gd name="T4" fmla="*/ 0 w 10188"/>
                            <a:gd name="T5" fmla="*/ 9 h 10"/>
                            <a:gd name="T6" fmla="*/ 10188 w 10188"/>
                            <a:gd name="T7" fmla="*/ 9 h 10"/>
                            <a:gd name="T8" fmla="*/ 10188 w 10188"/>
                            <a:gd name="T9" fmla="*/ 0 h 10"/>
                          </a:gdLst>
                          <a:ahLst/>
                          <a:cxnLst>
                            <a:cxn ang="0">
                              <a:pos x="T0" y="T1"/>
                            </a:cxn>
                            <a:cxn ang="0">
                              <a:pos x="T2" y="T3"/>
                            </a:cxn>
                            <a:cxn ang="0">
                              <a:pos x="T4" y="T5"/>
                            </a:cxn>
                            <a:cxn ang="0">
                              <a:pos x="T6" y="T7"/>
                            </a:cxn>
                            <a:cxn ang="0">
                              <a:pos x="T8" y="T9"/>
                            </a:cxn>
                          </a:cxnLst>
                          <a:rect l="0" t="0" r="r" b="b"/>
                          <a:pathLst>
                            <a:path w="10188" h="10">
                              <a:moveTo>
                                <a:pt x="10188" y="0"/>
                              </a:moveTo>
                              <a:lnTo>
                                <a:pt x="0" y="0"/>
                              </a:lnTo>
                              <a:lnTo>
                                <a:pt x="0" y="9"/>
                              </a:lnTo>
                              <a:lnTo>
                                <a:pt x="10188" y="9"/>
                              </a:lnTo>
                              <a:lnTo>
                                <a:pt x="10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474BE" id="Freeform 37" o:spid="_x0000_s1026" style="position:absolute;margin-left:66.55pt;margin-top:127.75pt;width:509.4pt;height:.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" o:allowincell="f" path="m10188,l,,,9r10188,l10188,xe" fillcolor="black" stroked="f">
                <v:path arrowok="t" o:connecttype="custom" o:connectlocs="6469380,0;0,0;0,5715;6469380,5715;6469380,0" o:connectangles="0,0,0,0,0"/>
                <w10:wrap type="topAndBottom" anchorx="page"/>
              </v:shape>
            </w:pict>
          </mc:Fallback>
        </mc:AlternateContent>
      </w:r>
      <w:r>
        <w:rPr>
          <w:noProof/>
        </w:rPr>
        <mc:AlternateContent>
          <mc:Choice Requires="wps">
            <w:drawing>
              <wp:anchor distT="0" distB="0" distL="0" distR="0" simplePos="0" relativeHeight="251664896" behindDoc="0" locked="0" layoutInCell="0" allowOverlap="1" wp14:anchorId="3B5E60D9" wp14:editId="1FF85E4A">
                <wp:simplePos x="0" y="0"/>
                <wp:positionH relativeFrom="page">
                  <wp:posOffset>845185</wp:posOffset>
                </wp:positionH>
                <wp:positionV relativeFrom="paragraph">
                  <wp:posOffset>1803400</wp:posOffset>
                </wp:positionV>
                <wp:extent cx="6469380" cy="6350"/>
                <wp:effectExtent l="0" t="0" r="0" b="0"/>
                <wp:wrapTopAndBottom/>
                <wp:docPr id="1016499170"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9380" cy="6350"/>
                        </a:xfrm>
                        <a:custGeom>
                          <a:avLst/>
                          <a:gdLst>
                            <a:gd name="T0" fmla="*/ 10188 w 10188"/>
                            <a:gd name="T1" fmla="*/ 0 h 10"/>
                            <a:gd name="T2" fmla="*/ 0 w 10188"/>
                            <a:gd name="T3" fmla="*/ 0 h 10"/>
                            <a:gd name="T4" fmla="*/ 0 w 10188"/>
                            <a:gd name="T5" fmla="*/ 9 h 10"/>
                            <a:gd name="T6" fmla="*/ 10188 w 10188"/>
                            <a:gd name="T7" fmla="*/ 9 h 10"/>
                            <a:gd name="T8" fmla="*/ 10188 w 10188"/>
                            <a:gd name="T9" fmla="*/ 0 h 10"/>
                          </a:gdLst>
                          <a:ahLst/>
                          <a:cxnLst>
                            <a:cxn ang="0">
                              <a:pos x="T0" y="T1"/>
                            </a:cxn>
                            <a:cxn ang="0">
                              <a:pos x="T2" y="T3"/>
                            </a:cxn>
                            <a:cxn ang="0">
                              <a:pos x="T4" y="T5"/>
                            </a:cxn>
                            <a:cxn ang="0">
                              <a:pos x="T6" y="T7"/>
                            </a:cxn>
                            <a:cxn ang="0">
                              <a:pos x="T8" y="T9"/>
                            </a:cxn>
                          </a:cxnLst>
                          <a:rect l="0" t="0" r="r" b="b"/>
                          <a:pathLst>
                            <a:path w="10188" h="10">
                              <a:moveTo>
                                <a:pt x="10188" y="0"/>
                              </a:moveTo>
                              <a:lnTo>
                                <a:pt x="0" y="0"/>
                              </a:lnTo>
                              <a:lnTo>
                                <a:pt x="0" y="9"/>
                              </a:lnTo>
                              <a:lnTo>
                                <a:pt x="10188" y="9"/>
                              </a:lnTo>
                              <a:lnTo>
                                <a:pt x="10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ADFD2" id="Freeform 38" o:spid="_x0000_s1026" style="position:absolute;margin-left:66.55pt;margin-top:142pt;width:509.4pt;height:.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" o:allowincell="f" path="m10188,l,,,9r10188,l10188,xe" fillcolor="black" stroked="f">
                <v:path arrowok="t" o:connecttype="custom" o:connectlocs="6469380,0;0,0;0,5715;6469380,5715;6469380,0" o:connectangles="0,0,0,0,0"/>
                <w10:wrap type="topAndBottom" anchorx="page"/>
              </v:shape>
            </w:pict>
          </mc:Fallback>
        </mc:AlternateContent>
      </w:r>
      <w:r w:rsidR="009E7C6E">
        <w:t>Comments:</w:t>
      </w:r>
      <w:r w:rsidR="009E7C6E">
        <w:rPr>
          <w:spacing w:val="58"/>
        </w:rPr>
        <w:t xml:space="preserve"> </w:t>
      </w:r>
      <w:r w:rsidR="009E7C6E">
        <w:t>(list</w:t>
      </w:r>
      <w:r w:rsidR="009E7C6E">
        <w:rPr>
          <w:spacing w:val="-1"/>
        </w:rPr>
        <w:t xml:space="preserve"> </w:t>
      </w:r>
      <w:r w:rsidR="009E7C6E">
        <w:t>any</w:t>
      </w:r>
      <w:r w:rsidR="009E7C6E">
        <w:rPr>
          <w:spacing w:val="-1"/>
        </w:rPr>
        <w:t xml:space="preserve"> </w:t>
      </w:r>
      <w:r w:rsidR="009E7C6E">
        <w:t>additional</w:t>
      </w:r>
      <w:r w:rsidR="009E7C6E">
        <w:rPr>
          <w:spacing w:val="-1"/>
        </w:rPr>
        <w:t xml:space="preserve"> </w:t>
      </w:r>
      <w:r w:rsidR="009E7C6E">
        <w:t>comments</w:t>
      </w:r>
      <w:r w:rsidR="009E7C6E">
        <w:rPr>
          <w:spacing w:val="-1"/>
        </w:rPr>
        <w:t xml:space="preserve"> </w:t>
      </w:r>
      <w:r w:rsidR="009E7C6E">
        <w:t>you</w:t>
      </w:r>
      <w:r w:rsidR="009E7C6E">
        <w:rPr>
          <w:spacing w:val="-1"/>
        </w:rPr>
        <w:t xml:space="preserve"> </w:t>
      </w:r>
      <w:r w:rsidR="009E7C6E">
        <w:t>would</w:t>
      </w:r>
      <w:r w:rsidR="009E7C6E">
        <w:rPr>
          <w:spacing w:val="-1"/>
        </w:rPr>
        <w:t xml:space="preserve"> </w:t>
      </w:r>
      <w:r w:rsidR="009E7C6E">
        <w:t>like</w:t>
      </w:r>
      <w:r w:rsidR="009E7C6E">
        <w:rPr>
          <w:spacing w:val="-1"/>
        </w:rPr>
        <w:t xml:space="preserve"> </w:t>
      </w:r>
      <w:r w:rsidR="009E7C6E">
        <w:t>our</w:t>
      </w:r>
      <w:r w:rsidR="009E7C6E">
        <w:rPr>
          <w:spacing w:val="-1"/>
        </w:rPr>
        <w:t xml:space="preserve"> </w:t>
      </w:r>
      <w:r w:rsidR="009E7C6E">
        <w:t>agency</w:t>
      </w:r>
      <w:r w:rsidR="009E7C6E">
        <w:rPr>
          <w:spacing w:val="-1"/>
        </w:rPr>
        <w:t xml:space="preserve"> </w:t>
      </w:r>
      <w:r w:rsidR="009E7C6E">
        <w:t>to</w:t>
      </w:r>
      <w:r w:rsidR="009E7C6E">
        <w:rPr>
          <w:spacing w:val="-1"/>
        </w:rPr>
        <w:t xml:space="preserve"> </w:t>
      </w:r>
      <w:r w:rsidR="009E7C6E">
        <w:t>know</w:t>
      </w:r>
      <w:r w:rsidR="009E7C6E">
        <w:rPr>
          <w:spacing w:val="-1"/>
        </w:rPr>
        <w:t xml:space="preserve"> </w:t>
      </w:r>
      <w:r w:rsidR="009E7C6E">
        <w:t>about</w:t>
      </w:r>
      <w:r w:rsidR="009E7C6E">
        <w:rPr>
          <w:spacing w:val="-1"/>
        </w:rPr>
        <w:t xml:space="preserve"> </w:t>
      </w:r>
      <w:r w:rsidR="009E7C6E">
        <w:t>your</w:t>
      </w:r>
      <w:r w:rsidR="009E7C6E">
        <w:rPr>
          <w:spacing w:val="-1"/>
        </w:rPr>
        <w:t xml:space="preserve"> </w:t>
      </w:r>
      <w:r w:rsidR="009E7C6E">
        <w:rPr>
          <w:spacing w:val="-2"/>
        </w:rPr>
        <w:t>company)</w:t>
      </w:r>
    </w:p>
    <w:p w14:paraId="7C9B1080" w14:textId="77777777" w:rsidR="009E7C6E" w:rsidRDefault="009E7C6E">
      <w:pPr>
        <w:pStyle w:val="BodyText"/>
        <w:kinsoku w:val="0"/>
        <w:overflowPunct w:val="0"/>
        <w:spacing w:before="10"/>
        <w:rPr>
          <w:sz w:val="21"/>
          <w:szCs w:val="21"/>
        </w:rPr>
      </w:pPr>
    </w:p>
    <w:p w14:paraId="63D50794" w14:textId="77777777" w:rsidR="009E7C6E" w:rsidRDefault="009E7C6E">
      <w:pPr>
        <w:pStyle w:val="BodyText"/>
        <w:kinsoku w:val="0"/>
        <w:overflowPunct w:val="0"/>
        <w:rPr>
          <w:sz w:val="22"/>
          <w:szCs w:val="22"/>
        </w:rPr>
      </w:pPr>
    </w:p>
    <w:p w14:paraId="7E90B1C5" w14:textId="77777777" w:rsidR="009E7C6E" w:rsidRDefault="009E7C6E">
      <w:pPr>
        <w:pStyle w:val="BodyText"/>
        <w:kinsoku w:val="0"/>
        <w:overflowPunct w:val="0"/>
        <w:spacing w:before="10"/>
        <w:rPr>
          <w:sz w:val="21"/>
          <w:szCs w:val="21"/>
        </w:rPr>
      </w:pPr>
    </w:p>
    <w:p w14:paraId="1000E02F" w14:textId="77777777" w:rsidR="009E7C6E" w:rsidRDefault="009E7C6E">
      <w:pPr>
        <w:pStyle w:val="BodyText"/>
        <w:kinsoku w:val="0"/>
        <w:overflowPunct w:val="0"/>
        <w:spacing w:before="10"/>
        <w:rPr>
          <w:sz w:val="21"/>
          <w:szCs w:val="21"/>
        </w:rPr>
      </w:pPr>
    </w:p>
    <w:p w14:paraId="0CA52A3E" w14:textId="77777777" w:rsidR="009E7C6E" w:rsidRDefault="009E7C6E">
      <w:pPr>
        <w:pStyle w:val="BodyText"/>
        <w:kinsoku w:val="0"/>
        <w:overflowPunct w:val="0"/>
        <w:rPr>
          <w:sz w:val="22"/>
          <w:szCs w:val="22"/>
        </w:rPr>
      </w:pPr>
    </w:p>
    <w:p w14:paraId="375244B8" w14:textId="77777777" w:rsidR="009E7C6E" w:rsidRDefault="009E7C6E">
      <w:pPr>
        <w:pStyle w:val="BodyText"/>
        <w:kinsoku w:val="0"/>
        <w:overflowPunct w:val="0"/>
        <w:spacing w:before="10"/>
        <w:rPr>
          <w:sz w:val="21"/>
          <w:szCs w:val="21"/>
        </w:rPr>
      </w:pPr>
    </w:p>
    <w:p w14:paraId="6A232986" w14:textId="77777777" w:rsidR="009E7C6E" w:rsidRDefault="009E7C6E">
      <w:pPr>
        <w:pStyle w:val="BodyText"/>
        <w:kinsoku w:val="0"/>
        <w:overflowPunct w:val="0"/>
        <w:spacing w:before="10"/>
        <w:rPr>
          <w:sz w:val="21"/>
          <w:szCs w:val="21"/>
        </w:rPr>
      </w:pPr>
    </w:p>
    <w:p w14:paraId="61FCDBFC" w14:textId="77777777" w:rsidR="009E7C6E" w:rsidRDefault="009E7C6E">
      <w:pPr>
        <w:pStyle w:val="BodyText"/>
        <w:kinsoku w:val="0"/>
        <w:overflowPunct w:val="0"/>
        <w:spacing w:before="10"/>
        <w:rPr>
          <w:sz w:val="21"/>
          <w:szCs w:val="21"/>
        </w:rPr>
      </w:pPr>
    </w:p>
    <w:p w14:paraId="3C903860" w14:textId="77777777" w:rsidR="009E7C6E" w:rsidRDefault="009E7C6E">
      <w:pPr>
        <w:pStyle w:val="BodyText"/>
        <w:kinsoku w:val="0"/>
        <w:overflowPunct w:val="0"/>
        <w:rPr>
          <w:sz w:val="20"/>
          <w:szCs w:val="20"/>
        </w:rPr>
      </w:pPr>
    </w:p>
    <w:p w14:paraId="03CF8EF3" w14:textId="77777777" w:rsidR="009E7C6E" w:rsidRDefault="009E7C6E">
      <w:pPr>
        <w:pStyle w:val="BodyText"/>
        <w:kinsoku w:val="0"/>
        <w:overflowPunct w:val="0"/>
        <w:rPr>
          <w:sz w:val="20"/>
          <w:szCs w:val="20"/>
        </w:rPr>
      </w:pPr>
    </w:p>
    <w:p w14:paraId="4CABAC1C" w14:textId="77777777" w:rsidR="009E7C6E" w:rsidRDefault="009E7C6E">
      <w:pPr>
        <w:pStyle w:val="BodyText"/>
        <w:kinsoku w:val="0"/>
        <w:overflowPunct w:val="0"/>
        <w:rPr>
          <w:sz w:val="20"/>
          <w:szCs w:val="20"/>
        </w:rPr>
      </w:pPr>
    </w:p>
    <w:p w14:paraId="70F691F9" w14:textId="77777777" w:rsidR="009E7C6E" w:rsidRDefault="009E7C6E">
      <w:pPr>
        <w:pStyle w:val="BodyText"/>
        <w:kinsoku w:val="0"/>
        <w:overflowPunct w:val="0"/>
        <w:rPr>
          <w:sz w:val="20"/>
          <w:szCs w:val="20"/>
        </w:rPr>
      </w:pPr>
    </w:p>
    <w:p w14:paraId="3E4AFB90" w14:textId="77777777" w:rsidR="009E7C6E" w:rsidRDefault="009E7C6E">
      <w:pPr>
        <w:pStyle w:val="BodyText"/>
        <w:kinsoku w:val="0"/>
        <w:overflowPunct w:val="0"/>
        <w:rPr>
          <w:sz w:val="20"/>
          <w:szCs w:val="20"/>
        </w:rPr>
      </w:pPr>
    </w:p>
    <w:p w14:paraId="5DA191C3" w14:textId="77777777" w:rsidR="009E7C6E" w:rsidRDefault="009E7C6E">
      <w:pPr>
        <w:pStyle w:val="BodyText"/>
        <w:kinsoku w:val="0"/>
        <w:overflowPunct w:val="0"/>
        <w:rPr>
          <w:sz w:val="20"/>
          <w:szCs w:val="20"/>
        </w:rPr>
      </w:pPr>
    </w:p>
    <w:p w14:paraId="1A61C680" w14:textId="77777777" w:rsidR="009E7C6E" w:rsidRDefault="009E7C6E">
      <w:pPr>
        <w:pStyle w:val="BodyText"/>
        <w:kinsoku w:val="0"/>
        <w:overflowPunct w:val="0"/>
        <w:rPr>
          <w:sz w:val="20"/>
          <w:szCs w:val="20"/>
        </w:rPr>
      </w:pPr>
    </w:p>
    <w:p w14:paraId="3408DC1D" w14:textId="77777777" w:rsidR="009E7C6E" w:rsidRDefault="009E7C6E">
      <w:pPr>
        <w:pStyle w:val="BodyText"/>
        <w:kinsoku w:val="0"/>
        <w:overflowPunct w:val="0"/>
        <w:spacing w:before="9"/>
        <w:rPr>
          <w:sz w:val="15"/>
          <w:szCs w:val="15"/>
        </w:rPr>
      </w:pPr>
    </w:p>
    <w:p w14:paraId="52F1268A" w14:textId="77777777" w:rsidR="009E7C6E" w:rsidRDefault="009E7C6E">
      <w:pPr>
        <w:pStyle w:val="BodyText"/>
        <w:kinsoku w:val="0"/>
        <w:overflowPunct w:val="0"/>
        <w:spacing w:before="9"/>
        <w:rPr>
          <w:sz w:val="15"/>
          <w:szCs w:val="15"/>
        </w:rPr>
        <w:sectPr w:rsidR="009E7C6E" w:rsidSect="00AE57AB">
          <w:type w:val="continuous"/>
          <w:pgSz w:w="12240" w:h="15840"/>
          <w:pgMar w:top="1440" w:right="60" w:bottom="1280" w:left="1160" w:header="720" w:footer="720" w:gutter="0"/>
          <w:cols w:space="720" w:equalWidth="0">
            <w:col w:w="11020"/>
          </w:cols>
          <w:noEndnote/>
        </w:sectPr>
      </w:pPr>
    </w:p>
    <w:p w14:paraId="08606C74" w14:textId="77777777" w:rsidR="009E7C6E" w:rsidRDefault="009E7C6E">
      <w:pPr>
        <w:pStyle w:val="BodyText"/>
        <w:kinsoku w:val="0"/>
        <w:overflowPunct w:val="0"/>
        <w:spacing w:before="92"/>
        <w:jc w:val="right"/>
        <w:rPr>
          <w:i/>
          <w:iCs/>
          <w:spacing w:val="-10"/>
          <w:sz w:val="20"/>
          <w:szCs w:val="20"/>
        </w:rPr>
      </w:pPr>
      <w:r>
        <w:rPr>
          <w:i/>
          <w:iCs/>
          <w:sz w:val="20"/>
          <w:szCs w:val="20"/>
        </w:rPr>
        <w:t>Application</w:t>
      </w:r>
      <w:r>
        <w:rPr>
          <w:i/>
          <w:iCs/>
          <w:spacing w:val="-4"/>
          <w:sz w:val="20"/>
          <w:szCs w:val="20"/>
        </w:rPr>
        <w:t xml:space="preserve"> </w:t>
      </w:r>
      <w:r>
        <w:rPr>
          <w:i/>
          <w:iCs/>
          <w:sz w:val="20"/>
          <w:szCs w:val="20"/>
        </w:rPr>
        <w:t>Page</w:t>
      </w:r>
      <w:r>
        <w:rPr>
          <w:i/>
          <w:iCs/>
          <w:spacing w:val="-3"/>
          <w:sz w:val="20"/>
          <w:szCs w:val="20"/>
        </w:rPr>
        <w:t xml:space="preserve"> </w:t>
      </w:r>
      <w:r>
        <w:rPr>
          <w:i/>
          <w:iCs/>
          <w:sz w:val="20"/>
          <w:szCs w:val="20"/>
        </w:rPr>
        <w:t>2</w:t>
      </w:r>
      <w:r>
        <w:rPr>
          <w:i/>
          <w:iCs/>
          <w:spacing w:val="-3"/>
          <w:sz w:val="20"/>
          <w:szCs w:val="20"/>
        </w:rPr>
        <w:t xml:space="preserve"> </w:t>
      </w:r>
      <w:r>
        <w:rPr>
          <w:i/>
          <w:iCs/>
          <w:sz w:val="20"/>
          <w:szCs w:val="20"/>
        </w:rPr>
        <w:t>of</w:t>
      </w:r>
      <w:r>
        <w:rPr>
          <w:i/>
          <w:iCs/>
          <w:spacing w:val="-3"/>
          <w:sz w:val="20"/>
          <w:szCs w:val="20"/>
        </w:rPr>
        <w:t xml:space="preserve"> </w:t>
      </w:r>
      <w:r>
        <w:rPr>
          <w:i/>
          <w:iCs/>
          <w:spacing w:val="-10"/>
          <w:sz w:val="20"/>
          <w:szCs w:val="20"/>
        </w:rPr>
        <w:t>5</w:t>
      </w:r>
    </w:p>
    <w:p w14:paraId="762D5C54" w14:textId="77777777" w:rsidR="009E7C6E" w:rsidRDefault="009E7C6E">
      <w:pPr>
        <w:pStyle w:val="BodyText"/>
        <w:kinsoku w:val="0"/>
        <w:overflowPunct w:val="0"/>
        <w:spacing w:before="9"/>
        <w:rPr>
          <w:i/>
          <w:iCs/>
          <w:sz w:val="39"/>
          <w:szCs w:val="39"/>
        </w:rPr>
      </w:pPr>
      <w:r>
        <w:br w:type="column"/>
      </w:r>
    </w:p>
    <w:p w14:paraId="453BF994" w14:textId="77777777" w:rsidR="009E7C6E" w:rsidRDefault="009E7C6E">
      <w:pPr>
        <w:pStyle w:val="BodyText"/>
        <w:kinsoku w:val="0"/>
        <w:overflowPunct w:val="0"/>
        <w:ind w:left="1004"/>
        <w:rPr>
          <w:color w:val="000000"/>
          <w:sz w:val="28"/>
          <w:szCs w:val="28"/>
        </w:rPr>
      </w:pPr>
      <w:r>
        <w:rPr>
          <w:color w:val="000000"/>
          <w:sz w:val="28"/>
          <w:szCs w:val="28"/>
          <w:shd w:val="clear" w:color="auto" w:fill="FFFF00"/>
        </w:rPr>
        <w:t>Fax</w:t>
      </w:r>
      <w:r>
        <w:rPr>
          <w:color w:val="000000"/>
          <w:spacing w:val="-5"/>
          <w:sz w:val="28"/>
          <w:szCs w:val="28"/>
          <w:shd w:val="clear" w:color="auto" w:fill="FFFF00"/>
        </w:rPr>
        <w:t xml:space="preserve"> </w:t>
      </w:r>
      <w:r>
        <w:rPr>
          <w:color w:val="000000"/>
          <w:sz w:val="28"/>
          <w:szCs w:val="28"/>
          <w:shd w:val="clear" w:color="auto" w:fill="FFFF00"/>
        </w:rPr>
        <w:t>this</w:t>
      </w:r>
      <w:r>
        <w:rPr>
          <w:color w:val="000000"/>
          <w:spacing w:val="-5"/>
          <w:sz w:val="28"/>
          <w:szCs w:val="28"/>
          <w:shd w:val="clear" w:color="auto" w:fill="FFFF00"/>
        </w:rPr>
        <w:t xml:space="preserve"> </w:t>
      </w:r>
      <w:r>
        <w:rPr>
          <w:color w:val="000000"/>
          <w:sz w:val="28"/>
          <w:szCs w:val="28"/>
          <w:shd w:val="clear" w:color="auto" w:fill="FFFF00"/>
        </w:rPr>
        <w:t>page</w:t>
      </w:r>
      <w:r>
        <w:rPr>
          <w:color w:val="000000"/>
          <w:spacing w:val="-5"/>
          <w:sz w:val="28"/>
          <w:szCs w:val="28"/>
          <w:shd w:val="clear" w:color="auto" w:fill="FFFF00"/>
        </w:rPr>
        <w:t xml:space="preserve"> </w:t>
      </w:r>
      <w:r>
        <w:rPr>
          <w:color w:val="000000"/>
          <w:sz w:val="28"/>
          <w:szCs w:val="28"/>
          <w:shd w:val="clear" w:color="auto" w:fill="FFFF00"/>
        </w:rPr>
        <w:t>to</w:t>
      </w:r>
      <w:r>
        <w:rPr>
          <w:color w:val="000000"/>
          <w:spacing w:val="-5"/>
          <w:sz w:val="28"/>
          <w:szCs w:val="28"/>
          <w:shd w:val="clear" w:color="auto" w:fill="FFFF00"/>
        </w:rPr>
        <w:t xml:space="preserve"> </w:t>
      </w:r>
      <w:r>
        <w:rPr>
          <w:color w:val="000000"/>
          <w:spacing w:val="-2"/>
          <w:sz w:val="28"/>
          <w:szCs w:val="28"/>
          <w:shd w:val="clear" w:color="auto" w:fill="FFFF00"/>
        </w:rPr>
        <w:t>918.</w:t>
      </w:r>
      <w:r w:rsidR="00D33712">
        <w:rPr>
          <w:color w:val="000000"/>
          <w:spacing w:val="-2"/>
          <w:sz w:val="28"/>
          <w:szCs w:val="28"/>
          <w:shd w:val="clear" w:color="auto" w:fill="FFFF00"/>
        </w:rPr>
        <w:t>596-0790</w:t>
      </w:r>
    </w:p>
    <w:p w14:paraId="28E26E5F" w14:textId="77777777" w:rsidR="009E7C6E" w:rsidRDefault="009E7C6E">
      <w:pPr>
        <w:pStyle w:val="BodyText"/>
        <w:kinsoku w:val="0"/>
        <w:overflowPunct w:val="0"/>
        <w:ind w:left="1004"/>
        <w:rPr>
          <w:color w:val="000000"/>
          <w:sz w:val="28"/>
          <w:szCs w:val="28"/>
        </w:rPr>
        <w:sectPr w:rsidR="009E7C6E" w:rsidSect="00AE57AB">
          <w:type w:val="continuous"/>
          <w:pgSz w:w="12240" w:h="15840"/>
          <w:pgMar w:top="1440" w:right="60" w:bottom="1280" w:left="1160" w:header="720" w:footer="720" w:gutter="0"/>
          <w:cols w:num="2" w:space="720" w:equalWidth="0">
            <w:col w:w="5910" w:space="40"/>
            <w:col w:w="5070"/>
          </w:cols>
          <w:noEndnote/>
        </w:sectPr>
      </w:pPr>
    </w:p>
    <w:p w14:paraId="11B0F08E" w14:textId="77777777" w:rsidR="009E7C6E" w:rsidRDefault="009E7C6E">
      <w:pPr>
        <w:pStyle w:val="Heading3"/>
        <w:kinsoku w:val="0"/>
        <w:overflowPunct w:val="0"/>
        <w:spacing w:before="79"/>
        <w:ind w:left="1433"/>
        <w:rPr>
          <w:u w:val="none"/>
        </w:rPr>
      </w:pPr>
      <w:r>
        <w:lastRenderedPageBreak/>
        <w:t>General</w:t>
      </w:r>
      <w:r>
        <w:rPr>
          <w:spacing w:val="-2"/>
        </w:rPr>
        <w:t xml:space="preserve"> </w:t>
      </w:r>
      <w:r>
        <w:t>Release</w:t>
      </w:r>
      <w:r>
        <w:rPr>
          <w:spacing w:val="-2"/>
        </w:rPr>
        <w:t xml:space="preserve"> </w:t>
      </w:r>
      <w:r>
        <w:t>and</w:t>
      </w:r>
      <w:r>
        <w:rPr>
          <w:spacing w:val="-1"/>
        </w:rPr>
        <w:t xml:space="preserve"> </w:t>
      </w:r>
      <w:r>
        <w:t>Contractor</w:t>
      </w:r>
      <w:r>
        <w:rPr>
          <w:spacing w:val="-2"/>
        </w:rPr>
        <w:t xml:space="preserve"> </w:t>
      </w:r>
      <w:r>
        <w:t>Guidelines</w:t>
      </w:r>
      <w:r>
        <w:rPr>
          <w:spacing w:val="-1"/>
        </w:rPr>
        <w:t xml:space="preserve"> </w:t>
      </w:r>
      <w:r>
        <w:t xml:space="preserve">Acknowledgement </w:t>
      </w:r>
      <w:r>
        <w:rPr>
          <w:spacing w:val="-4"/>
        </w:rPr>
        <w:t>Form</w:t>
      </w:r>
    </w:p>
    <w:p w14:paraId="4C093A59" w14:textId="77777777" w:rsidR="009E7C6E" w:rsidRDefault="009E7C6E">
      <w:pPr>
        <w:pStyle w:val="BodyText"/>
        <w:kinsoku w:val="0"/>
        <w:overflowPunct w:val="0"/>
        <w:spacing w:before="11"/>
        <w:rPr>
          <w:b/>
          <w:bCs/>
          <w:sz w:val="15"/>
          <w:szCs w:val="15"/>
        </w:rPr>
      </w:pPr>
    </w:p>
    <w:p w14:paraId="19103C1B" w14:textId="77777777" w:rsidR="009E7C6E" w:rsidRDefault="009E7C6E">
      <w:pPr>
        <w:pStyle w:val="BodyText"/>
        <w:tabs>
          <w:tab w:val="left" w:pos="3301"/>
        </w:tabs>
        <w:kinsoku w:val="0"/>
        <w:overflowPunct w:val="0"/>
        <w:spacing w:before="90"/>
        <w:ind w:left="280"/>
      </w:pPr>
      <w:r>
        <w:t xml:space="preserve">I </w:t>
      </w:r>
      <w:r>
        <w:rPr>
          <w:u w:val="single"/>
        </w:rPr>
        <w:tab/>
      </w:r>
      <w:r>
        <w:t xml:space="preserve"> (print name) working for and </w:t>
      </w:r>
      <w:r w:rsidR="00AD6259">
        <w:t>representing.</w:t>
      </w:r>
    </w:p>
    <w:p w14:paraId="1EDE8E22" w14:textId="77777777" w:rsidR="009E7C6E" w:rsidRDefault="009E7C6E">
      <w:pPr>
        <w:pStyle w:val="BodyText"/>
        <w:tabs>
          <w:tab w:val="left" w:pos="3281"/>
        </w:tabs>
        <w:kinsoku w:val="0"/>
        <w:overflowPunct w:val="0"/>
        <w:spacing w:before="138" w:line="360" w:lineRule="auto"/>
        <w:ind w:left="280" w:right="1413"/>
      </w:pPr>
      <w:r>
        <w:rPr>
          <w:u w:val="single"/>
        </w:rPr>
        <w:tab/>
      </w:r>
      <w:r>
        <w:t>(print</w:t>
      </w:r>
      <w:r>
        <w:rPr>
          <w:spacing w:val="-5"/>
        </w:rPr>
        <w:t xml:space="preserve"> </w:t>
      </w:r>
      <w:r>
        <w:t>company</w:t>
      </w:r>
      <w:r>
        <w:rPr>
          <w:spacing w:val="-5"/>
        </w:rPr>
        <w:t xml:space="preserve"> </w:t>
      </w:r>
      <w:r>
        <w:t>name)</w:t>
      </w:r>
      <w:r>
        <w:rPr>
          <w:spacing w:val="-5"/>
        </w:rPr>
        <w:t xml:space="preserve"> </w:t>
      </w:r>
      <w:r>
        <w:t>hereby</w:t>
      </w:r>
      <w:r>
        <w:rPr>
          <w:spacing w:val="-5"/>
        </w:rPr>
        <w:t xml:space="preserve"> </w:t>
      </w:r>
      <w:r>
        <w:t>acknowledge</w:t>
      </w:r>
      <w:r>
        <w:rPr>
          <w:spacing w:val="-4"/>
        </w:rPr>
        <w:t xml:space="preserve"> </w:t>
      </w:r>
      <w:r>
        <w:t>the</w:t>
      </w:r>
      <w:r>
        <w:rPr>
          <w:spacing w:val="-4"/>
        </w:rPr>
        <w:t xml:space="preserve"> </w:t>
      </w:r>
      <w:r>
        <w:t>receipt</w:t>
      </w:r>
      <w:r>
        <w:rPr>
          <w:spacing w:val="-4"/>
        </w:rPr>
        <w:t xml:space="preserve"> </w:t>
      </w:r>
      <w:r>
        <w:t>of</w:t>
      </w:r>
      <w:r>
        <w:rPr>
          <w:spacing w:val="-4"/>
        </w:rPr>
        <w:t xml:space="preserve"> </w:t>
      </w:r>
      <w:r>
        <w:t>the</w:t>
      </w:r>
      <w:r>
        <w:rPr>
          <w:spacing w:val="-4"/>
        </w:rPr>
        <w:t xml:space="preserve"> </w:t>
      </w:r>
      <w:r>
        <w:t>City of</w:t>
      </w:r>
      <w:r>
        <w:rPr>
          <w:spacing w:val="-2"/>
        </w:rPr>
        <w:t xml:space="preserve"> </w:t>
      </w:r>
      <w:r>
        <w:t>Tulsa</w:t>
      </w:r>
      <w:r>
        <w:rPr>
          <w:spacing w:val="-2"/>
        </w:rPr>
        <w:t xml:space="preserve"> </w:t>
      </w:r>
      <w:r>
        <w:t>Working</w:t>
      </w:r>
      <w:r>
        <w:rPr>
          <w:spacing w:val="-2"/>
        </w:rPr>
        <w:t xml:space="preserve"> </w:t>
      </w:r>
      <w:r>
        <w:t>In</w:t>
      </w:r>
      <w:r>
        <w:rPr>
          <w:spacing w:val="-2"/>
        </w:rPr>
        <w:t xml:space="preserve"> </w:t>
      </w:r>
      <w:r>
        <w:t>Neighborhoods</w:t>
      </w:r>
      <w:r>
        <w:rPr>
          <w:spacing w:val="-2"/>
        </w:rPr>
        <w:t xml:space="preserve"> </w:t>
      </w:r>
      <w:r>
        <w:t>–</w:t>
      </w:r>
      <w:r>
        <w:rPr>
          <w:spacing w:val="-2"/>
        </w:rPr>
        <w:t xml:space="preserve"> </w:t>
      </w:r>
      <w:r>
        <w:t>Housing</w:t>
      </w:r>
      <w:r>
        <w:rPr>
          <w:spacing w:val="-2"/>
        </w:rPr>
        <w:t xml:space="preserve"> </w:t>
      </w:r>
      <w:r>
        <w:t>Division,</w:t>
      </w:r>
      <w:r>
        <w:rPr>
          <w:spacing w:val="-2"/>
        </w:rPr>
        <w:t xml:space="preserve"> </w:t>
      </w:r>
      <w:r>
        <w:t>Contractor</w:t>
      </w:r>
      <w:r>
        <w:rPr>
          <w:spacing w:val="-2"/>
        </w:rPr>
        <w:t xml:space="preserve"> </w:t>
      </w:r>
      <w:r>
        <w:t>Guidelines,</w:t>
      </w:r>
      <w:r>
        <w:rPr>
          <w:spacing w:val="-2"/>
        </w:rPr>
        <w:t xml:space="preserve"> </w:t>
      </w:r>
      <w:r>
        <w:t>Version</w:t>
      </w:r>
      <w:r>
        <w:rPr>
          <w:spacing w:val="-2"/>
        </w:rPr>
        <w:t xml:space="preserve"> </w:t>
      </w:r>
      <w:r>
        <w:t>2.01.</w:t>
      </w:r>
      <w:r>
        <w:rPr>
          <w:spacing w:val="40"/>
        </w:rPr>
        <w:t xml:space="preserve"> </w:t>
      </w:r>
      <w:r>
        <w:t>I also acknowledge that I will fully examine the Contractor Guidelines and agree to follow the Contractor Guidelines.</w:t>
      </w:r>
    </w:p>
    <w:p w14:paraId="5AFF7C47" w14:textId="77777777" w:rsidR="009E7C6E" w:rsidRDefault="009E7C6E">
      <w:pPr>
        <w:pStyle w:val="BodyText"/>
        <w:kinsoku w:val="0"/>
        <w:overflowPunct w:val="0"/>
        <w:rPr>
          <w:sz w:val="36"/>
          <w:szCs w:val="36"/>
        </w:rPr>
      </w:pPr>
    </w:p>
    <w:p w14:paraId="164F860A" w14:textId="77777777" w:rsidR="009E7C6E" w:rsidRDefault="009E7C6E">
      <w:pPr>
        <w:pStyle w:val="BodyText"/>
        <w:tabs>
          <w:tab w:val="left" w:pos="3060"/>
        </w:tabs>
        <w:kinsoku w:val="0"/>
        <w:overflowPunct w:val="0"/>
        <w:spacing w:line="360" w:lineRule="auto"/>
        <w:ind w:left="280" w:right="1399"/>
      </w:pPr>
      <w:r>
        <w:t xml:space="preserve">I </w:t>
      </w:r>
      <w:r>
        <w:rPr>
          <w:u w:val="single"/>
        </w:rPr>
        <w:tab/>
      </w:r>
      <w:r>
        <w:t xml:space="preserve"> (print name) hereby authorize the City of Tulsa, WIN Department or its designated agents to obtain and receive all record(s) and information pertaining to my eligibility for the bidding on rehabilitation and emergency work for the Housing assistance programs, including my employment, income, (including IRS returns), credit, residency and banking information from all persons, companies, or firms holding or having access to such information.</w:t>
      </w:r>
      <w:r>
        <w:rPr>
          <w:spacing w:val="40"/>
        </w:rPr>
        <w:t xml:space="preserve"> </w:t>
      </w:r>
      <w:r>
        <w:t>This authorization hereby gives the City of Tulsa, WIN Department or its designated agents the right to request all information that we can or could obtain from any person(s), company or firm on any matter referred to above.</w:t>
      </w:r>
      <w:r>
        <w:rPr>
          <w:spacing w:val="40"/>
        </w:rPr>
        <w:t xml:space="preserve"> </w:t>
      </w:r>
      <w:r>
        <w:t>I agree to have no claim for defamation,</w:t>
      </w:r>
      <w:r>
        <w:rPr>
          <w:spacing w:val="-3"/>
        </w:rPr>
        <w:t xml:space="preserve"> </w:t>
      </w:r>
      <w:r>
        <w:t>violation</w:t>
      </w:r>
      <w:r>
        <w:rPr>
          <w:spacing w:val="-3"/>
        </w:rPr>
        <w:t xml:space="preserve"> </w:t>
      </w:r>
      <w:r>
        <w:t>of</w:t>
      </w:r>
      <w:r>
        <w:rPr>
          <w:spacing w:val="-3"/>
        </w:rPr>
        <w:t xml:space="preserve"> </w:t>
      </w:r>
      <w:r>
        <w:t>privacy</w:t>
      </w:r>
      <w:r>
        <w:rPr>
          <w:spacing w:val="-3"/>
        </w:rPr>
        <w:t xml:space="preserve"> </w:t>
      </w:r>
      <w:r>
        <w:t>or</w:t>
      </w:r>
      <w:r>
        <w:rPr>
          <w:spacing w:val="-3"/>
        </w:rPr>
        <w:t xml:space="preserve"> </w:t>
      </w:r>
      <w:r>
        <w:t>otherwise</w:t>
      </w:r>
      <w:r>
        <w:rPr>
          <w:spacing w:val="-3"/>
        </w:rPr>
        <w:t xml:space="preserve"> </w:t>
      </w:r>
      <w:r>
        <w:t>against</w:t>
      </w:r>
      <w:r>
        <w:rPr>
          <w:spacing w:val="-3"/>
        </w:rPr>
        <w:t xml:space="preserve"> </w:t>
      </w:r>
      <w:r>
        <w:t>any</w:t>
      </w:r>
      <w:r>
        <w:rPr>
          <w:spacing w:val="-3"/>
        </w:rPr>
        <w:t xml:space="preserve"> </w:t>
      </w:r>
      <w:r>
        <w:t>person</w:t>
      </w:r>
      <w:r>
        <w:rPr>
          <w:spacing w:val="-3"/>
        </w:rPr>
        <w:t xml:space="preserve"> </w:t>
      </w:r>
      <w:r>
        <w:t>or</w:t>
      </w:r>
      <w:r>
        <w:rPr>
          <w:spacing w:val="-3"/>
        </w:rPr>
        <w:t xml:space="preserve"> </w:t>
      </w:r>
      <w:r>
        <w:t>firm</w:t>
      </w:r>
      <w:r>
        <w:rPr>
          <w:spacing w:val="-5"/>
        </w:rPr>
        <w:t xml:space="preserve"> </w:t>
      </w:r>
      <w:r>
        <w:t>or</w:t>
      </w:r>
      <w:r>
        <w:rPr>
          <w:spacing w:val="-3"/>
        </w:rPr>
        <w:t xml:space="preserve"> </w:t>
      </w:r>
      <w:r>
        <w:t>corporation</w:t>
      </w:r>
      <w:r>
        <w:rPr>
          <w:spacing w:val="-3"/>
        </w:rPr>
        <w:t xml:space="preserve"> </w:t>
      </w:r>
      <w:r>
        <w:t>by</w:t>
      </w:r>
      <w:r>
        <w:rPr>
          <w:spacing w:val="-3"/>
        </w:rPr>
        <w:t xml:space="preserve"> </w:t>
      </w:r>
      <w:r>
        <w:t>reason of any statement or information released by them to the City of Tulsa, WIN Department for purposes</w:t>
      </w:r>
      <w:r>
        <w:rPr>
          <w:spacing w:val="-1"/>
        </w:rPr>
        <w:t xml:space="preserve"> </w:t>
      </w:r>
      <w:r>
        <w:t>of</w:t>
      </w:r>
      <w:r>
        <w:rPr>
          <w:spacing w:val="-1"/>
        </w:rPr>
        <w:t xml:space="preserve"> </w:t>
      </w:r>
      <w:r>
        <w:t>the</w:t>
      </w:r>
      <w:r>
        <w:rPr>
          <w:spacing w:val="-1"/>
        </w:rPr>
        <w:t xml:space="preserve"> </w:t>
      </w:r>
      <w:r>
        <w:t>program.</w:t>
      </w:r>
      <w:r>
        <w:rPr>
          <w:spacing w:val="40"/>
        </w:rPr>
        <w:t xml:space="preserve"> </w:t>
      </w:r>
      <w:r>
        <w:t>The</w:t>
      </w:r>
      <w:r>
        <w:rPr>
          <w:spacing w:val="-1"/>
        </w:rPr>
        <w:t xml:space="preserve"> </w:t>
      </w:r>
      <w:r>
        <w:t>term</w:t>
      </w:r>
      <w:r>
        <w:rPr>
          <w:spacing w:val="-3"/>
        </w:rPr>
        <w:t xml:space="preserve"> </w:t>
      </w:r>
      <w:r>
        <w:t>of</w:t>
      </w:r>
      <w:r>
        <w:rPr>
          <w:spacing w:val="-1"/>
        </w:rPr>
        <w:t xml:space="preserve"> </w:t>
      </w:r>
      <w:r>
        <w:t>this</w:t>
      </w:r>
      <w:r>
        <w:rPr>
          <w:spacing w:val="-1"/>
        </w:rPr>
        <w:t xml:space="preserve"> </w:t>
      </w:r>
      <w:r>
        <w:t>authorization</w:t>
      </w:r>
      <w:r>
        <w:rPr>
          <w:spacing w:val="-2"/>
        </w:rPr>
        <w:t xml:space="preserve"> </w:t>
      </w:r>
      <w:r>
        <w:t>shall</w:t>
      </w:r>
      <w:r>
        <w:rPr>
          <w:spacing w:val="-2"/>
        </w:rPr>
        <w:t xml:space="preserve"> </w:t>
      </w:r>
      <w:r>
        <w:t>commence</w:t>
      </w:r>
      <w:r>
        <w:rPr>
          <w:spacing w:val="-2"/>
        </w:rPr>
        <w:t xml:space="preserve"> </w:t>
      </w:r>
      <w:r>
        <w:t>on</w:t>
      </w:r>
      <w:r>
        <w:rPr>
          <w:spacing w:val="-2"/>
        </w:rPr>
        <w:t xml:space="preserve"> </w:t>
      </w:r>
      <w:r>
        <w:t>the</w:t>
      </w:r>
      <w:r>
        <w:rPr>
          <w:spacing w:val="-1"/>
        </w:rPr>
        <w:t xml:space="preserve"> </w:t>
      </w:r>
      <w:r>
        <w:t>date</w:t>
      </w:r>
      <w:r>
        <w:rPr>
          <w:spacing w:val="-1"/>
        </w:rPr>
        <w:t xml:space="preserve"> </w:t>
      </w:r>
      <w:r>
        <w:t>of</w:t>
      </w:r>
      <w:r>
        <w:rPr>
          <w:spacing w:val="-1"/>
        </w:rPr>
        <w:t xml:space="preserve"> </w:t>
      </w:r>
      <w:r>
        <w:t>signature and be in force for a period of five years commencing on the date first set forth below.</w:t>
      </w:r>
    </w:p>
    <w:p w14:paraId="03D5E3BC" w14:textId="77777777" w:rsidR="009E7C6E" w:rsidRDefault="009E7C6E">
      <w:pPr>
        <w:pStyle w:val="BodyText"/>
        <w:kinsoku w:val="0"/>
        <w:overflowPunct w:val="0"/>
        <w:spacing w:before="2"/>
        <w:ind w:left="280" w:right="1413"/>
        <w:rPr>
          <w:b/>
          <w:bCs/>
          <w:i/>
          <w:iCs/>
        </w:rPr>
      </w:pPr>
      <w:r>
        <w:rPr>
          <w:b/>
          <w:bCs/>
          <w:i/>
          <w:iCs/>
        </w:rPr>
        <w:t>The</w:t>
      </w:r>
      <w:r>
        <w:rPr>
          <w:b/>
          <w:bCs/>
          <w:i/>
          <w:iCs/>
          <w:spacing w:val="-4"/>
        </w:rPr>
        <w:t xml:space="preserve"> </w:t>
      </w:r>
      <w:r>
        <w:rPr>
          <w:b/>
          <w:bCs/>
          <w:i/>
          <w:iCs/>
        </w:rPr>
        <w:t>undersigned</w:t>
      </w:r>
      <w:r>
        <w:rPr>
          <w:b/>
          <w:bCs/>
          <w:i/>
          <w:iCs/>
          <w:spacing w:val="-4"/>
        </w:rPr>
        <w:t xml:space="preserve"> </w:t>
      </w:r>
      <w:r>
        <w:rPr>
          <w:b/>
          <w:bCs/>
          <w:i/>
          <w:iCs/>
        </w:rPr>
        <w:t>certifies</w:t>
      </w:r>
      <w:r>
        <w:rPr>
          <w:b/>
          <w:bCs/>
          <w:i/>
          <w:iCs/>
          <w:spacing w:val="-4"/>
        </w:rPr>
        <w:t xml:space="preserve"> </w:t>
      </w:r>
      <w:r>
        <w:rPr>
          <w:b/>
          <w:bCs/>
          <w:i/>
          <w:iCs/>
        </w:rPr>
        <w:t>that</w:t>
      </w:r>
      <w:r>
        <w:rPr>
          <w:b/>
          <w:bCs/>
          <w:i/>
          <w:iCs/>
          <w:spacing w:val="-4"/>
        </w:rPr>
        <w:t xml:space="preserve"> </w:t>
      </w:r>
      <w:r>
        <w:rPr>
          <w:b/>
          <w:bCs/>
          <w:i/>
          <w:iCs/>
        </w:rPr>
        <w:t>all</w:t>
      </w:r>
      <w:r>
        <w:rPr>
          <w:b/>
          <w:bCs/>
          <w:i/>
          <w:iCs/>
          <w:spacing w:val="-4"/>
        </w:rPr>
        <w:t xml:space="preserve"> </w:t>
      </w:r>
      <w:r>
        <w:rPr>
          <w:b/>
          <w:bCs/>
          <w:i/>
          <w:iCs/>
        </w:rPr>
        <w:t>information</w:t>
      </w:r>
      <w:r>
        <w:rPr>
          <w:b/>
          <w:bCs/>
          <w:i/>
          <w:iCs/>
          <w:spacing w:val="-4"/>
        </w:rPr>
        <w:t xml:space="preserve"> </w:t>
      </w:r>
      <w:r>
        <w:rPr>
          <w:b/>
          <w:bCs/>
          <w:i/>
          <w:iCs/>
        </w:rPr>
        <w:t>in</w:t>
      </w:r>
      <w:r>
        <w:rPr>
          <w:b/>
          <w:bCs/>
          <w:i/>
          <w:iCs/>
          <w:spacing w:val="-5"/>
        </w:rPr>
        <w:t xml:space="preserve"> </w:t>
      </w:r>
      <w:r>
        <w:rPr>
          <w:b/>
          <w:bCs/>
          <w:i/>
          <w:iCs/>
        </w:rPr>
        <w:t>this</w:t>
      </w:r>
      <w:r>
        <w:rPr>
          <w:b/>
          <w:bCs/>
          <w:i/>
          <w:iCs/>
          <w:spacing w:val="-4"/>
        </w:rPr>
        <w:t xml:space="preserve"> </w:t>
      </w:r>
      <w:r>
        <w:rPr>
          <w:b/>
          <w:bCs/>
          <w:i/>
          <w:iCs/>
        </w:rPr>
        <w:t>statement,</w:t>
      </w:r>
      <w:r>
        <w:rPr>
          <w:b/>
          <w:bCs/>
          <w:i/>
          <w:iCs/>
          <w:spacing w:val="-4"/>
        </w:rPr>
        <w:t xml:space="preserve"> </w:t>
      </w:r>
      <w:r>
        <w:rPr>
          <w:b/>
          <w:bCs/>
          <w:i/>
          <w:iCs/>
        </w:rPr>
        <w:t>and</w:t>
      </w:r>
      <w:r>
        <w:rPr>
          <w:b/>
          <w:bCs/>
          <w:i/>
          <w:iCs/>
          <w:spacing w:val="-4"/>
        </w:rPr>
        <w:t xml:space="preserve"> </w:t>
      </w:r>
      <w:r>
        <w:rPr>
          <w:b/>
          <w:bCs/>
          <w:i/>
          <w:iCs/>
        </w:rPr>
        <w:t>all</w:t>
      </w:r>
      <w:r>
        <w:rPr>
          <w:b/>
          <w:bCs/>
          <w:i/>
          <w:iCs/>
          <w:spacing w:val="-4"/>
        </w:rPr>
        <w:t xml:space="preserve"> </w:t>
      </w:r>
      <w:r>
        <w:rPr>
          <w:b/>
          <w:bCs/>
          <w:i/>
          <w:iCs/>
        </w:rPr>
        <w:t>information</w:t>
      </w:r>
      <w:r>
        <w:rPr>
          <w:b/>
          <w:bCs/>
          <w:i/>
          <w:iCs/>
          <w:spacing w:val="-4"/>
        </w:rPr>
        <w:t xml:space="preserve"> </w:t>
      </w:r>
      <w:r>
        <w:rPr>
          <w:b/>
          <w:bCs/>
          <w:i/>
          <w:iCs/>
        </w:rPr>
        <w:t>furnished in support of this statement, is true and complete to the best of the undersigned's knowledge and belief.</w:t>
      </w:r>
    </w:p>
    <w:p w14:paraId="3F8E5C51" w14:textId="37DFDEE3" w:rsidR="009E7C6E" w:rsidRDefault="00D759E6">
      <w:pPr>
        <w:pStyle w:val="BodyText"/>
        <w:kinsoku w:val="0"/>
        <w:overflowPunct w:val="0"/>
        <w:rPr>
          <w:b/>
          <w:bCs/>
          <w:i/>
          <w:iCs/>
          <w:sz w:val="10"/>
          <w:szCs w:val="10"/>
        </w:rPr>
      </w:pPr>
      <w:r>
        <w:rPr>
          <w:noProof/>
        </w:rPr>
        <mc:AlternateContent>
          <mc:Choice Requires="wps">
            <w:drawing>
              <wp:anchor distT="0" distB="0" distL="0" distR="0" simplePos="0" relativeHeight="251670016" behindDoc="0" locked="0" layoutInCell="0" allowOverlap="1" wp14:anchorId="2EB634C8" wp14:editId="7E41A83B">
                <wp:simplePos x="0" y="0"/>
                <wp:positionH relativeFrom="page">
                  <wp:posOffset>800100</wp:posOffset>
                </wp:positionH>
                <wp:positionV relativeFrom="paragraph">
                  <wp:posOffset>88265</wp:posOffset>
                </wp:positionV>
                <wp:extent cx="6391910" cy="635"/>
                <wp:effectExtent l="0" t="0" r="0" b="0"/>
                <wp:wrapTopAndBottom/>
                <wp:docPr id="4408205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1910" cy="635"/>
                        </a:xfrm>
                        <a:custGeom>
                          <a:avLst/>
                          <a:gdLst>
                            <a:gd name="T0" fmla="*/ 0 w 10066"/>
                            <a:gd name="T1" fmla="*/ 0 h 1"/>
                            <a:gd name="T2" fmla="*/ 10065 w 10066"/>
                            <a:gd name="T3" fmla="*/ 0 h 1"/>
                          </a:gdLst>
                          <a:ahLst/>
                          <a:cxnLst>
                            <a:cxn ang="0">
                              <a:pos x="T0" y="T1"/>
                            </a:cxn>
                            <a:cxn ang="0">
                              <a:pos x="T2" y="T3"/>
                            </a:cxn>
                          </a:cxnLst>
                          <a:rect l="0" t="0" r="r" b="b"/>
                          <a:pathLst>
                            <a:path w="10066" h="1">
                              <a:moveTo>
                                <a:pt x="0" y="0"/>
                              </a:moveTo>
                              <a:lnTo>
                                <a:pt x="10065" y="0"/>
                              </a:lnTo>
                            </a:path>
                          </a:pathLst>
                        </a:custGeom>
                        <a:noFill/>
                        <a:ln w="9144">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E4478D" id="Freeform 39"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3pt,6.95pt,566.25pt,6.95pt" coordsize="10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" o:allowincell="f" filled="f" strokeweight=".72pt">
                <v:stroke dashstyle="1 1"/>
                <v:path arrowok="t" o:connecttype="custom" o:connectlocs="0,0;6391275,0" o:connectangles="0,0"/>
                <w10:wrap type="topAndBottom" anchorx="page"/>
              </v:polyline>
            </w:pict>
          </mc:Fallback>
        </mc:AlternateContent>
      </w:r>
    </w:p>
    <w:p w14:paraId="53787208" w14:textId="77777777" w:rsidR="009E7C6E" w:rsidRDefault="009E7C6E">
      <w:pPr>
        <w:pStyle w:val="BodyText"/>
        <w:kinsoku w:val="0"/>
        <w:overflowPunct w:val="0"/>
        <w:rPr>
          <w:b/>
          <w:bCs/>
          <w:i/>
          <w:iCs/>
          <w:sz w:val="20"/>
          <w:szCs w:val="20"/>
        </w:rPr>
      </w:pPr>
    </w:p>
    <w:p w14:paraId="4EBB783E" w14:textId="77777777" w:rsidR="009E7C6E" w:rsidRDefault="009E7C6E">
      <w:pPr>
        <w:pStyle w:val="BodyText"/>
        <w:kinsoku w:val="0"/>
        <w:overflowPunct w:val="0"/>
        <w:spacing w:before="9"/>
        <w:rPr>
          <w:b/>
          <w:bCs/>
          <w:i/>
          <w:iCs/>
          <w:sz w:val="15"/>
          <w:szCs w:val="15"/>
        </w:rPr>
      </w:pPr>
    </w:p>
    <w:tbl>
      <w:tblPr>
        <w:tblW w:w="0" w:type="auto"/>
        <w:tblInd w:w="100" w:type="dxa"/>
        <w:tblLayout w:type="fixed"/>
        <w:tblCellMar>
          <w:left w:w="0" w:type="dxa"/>
          <w:right w:w="0" w:type="dxa"/>
        </w:tblCellMar>
        <w:tblLook w:val="0000" w:firstRow="0" w:lastRow="0" w:firstColumn="0" w:lastColumn="0" w:noHBand="0" w:noVBand="0"/>
      </w:tblPr>
      <w:tblGrid>
        <w:gridCol w:w="72"/>
        <w:gridCol w:w="4308"/>
        <w:gridCol w:w="265"/>
        <w:gridCol w:w="3236"/>
        <w:gridCol w:w="268"/>
        <w:gridCol w:w="1497"/>
        <w:gridCol w:w="431"/>
      </w:tblGrid>
      <w:tr w:rsidR="009E7C6E" w14:paraId="4B576248" w14:textId="77777777">
        <w:tblPrEx>
          <w:tblCellMar>
            <w:top w:w="0" w:type="dxa"/>
            <w:left w:w="0" w:type="dxa"/>
            <w:bottom w:w="0" w:type="dxa"/>
            <w:right w:w="0" w:type="dxa"/>
          </w:tblCellMar>
        </w:tblPrEx>
        <w:trPr>
          <w:trHeight w:val="542"/>
        </w:trPr>
        <w:tc>
          <w:tcPr>
            <w:tcW w:w="72" w:type="dxa"/>
            <w:vMerge w:val="restart"/>
            <w:tcBorders>
              <w:top w:val="none" w:sz="6" w:space="0" w:color="auto"/>
              <w:left w:val="none" w:sz="6" w:space="0" w:color="auto"/>
              <w:bottom w:val="single" w:sz="12" w:space="0" w:color="000000"/>
              <w:right w:val="none" w:sz="6" w:space="0" w:color="auto"/>
            </w:tcBorders>
          </w:tcPr>
          <w:p w14:paraId="0900CC7A" w14:textId="77777777" w:rsidR="009E7C6E" w:rsidRDefault="009E7C6E">
            <w:pPr>
              <w:pStyle w:val="TableParagraph"/>
              <w:kinsoku w:val="0"/>
              <w:overflowPunct w:val="0"/>
              <w:rPr>
                <w:rFonts w:ascii="Times New Roman" w:hAnsi="Times New Roman" w:cs="Times New Roman"/>
                <w:sz w:val="22"/>
                <w:szCs w:val="22"/>
              </w:rPr>
            </w:pPr>
          </w:p>
        </w:tc>
        <w:tc>
          <w:tcPr>
            <w:tcW w:w="4308" w:type="dxa"/>
            <w:tcBorders>
              <w:top w:val="single" w:sz="4" w:space="0" w:color="000000"/>
              <w:left w:val="none" w:sz="6" w:space="0" w:color="auto"/>
              <w:bottom w:val="single" w:sz="4" w:space="0" w:color="000000"/>
              <w:right w:val="none" w:sz="6" w:space="0" w:color="auto"/>
            </w:tcBorders>
          </w:tcPr>
          <w:p w14:paraId="7EB111A6" w14:textId="77777777" w:rsidR="009E7C6E" w:rsidRDefault="009E7C6E">
            <w:pPr>
              <w:pStyle w:val="TableParagraph"/>
              <w:kinsoku w:val="0"/>
              <w:overflowPunct w:val="0"/>
              <w:spacing w:line="274" w:lineRule="exact"/>
              <w:ind w:left="108"/>
              <w:rPr>
                <w:rFonts w:ascii="Times New Roman" w:hAnsi="Times New Roman" w:cs="Times New Roman"/>
                <w:spacing w:val="-2"/>
              </w:rPr>
            </w:pPr>
            <w:r>
              <w:rPr>
                <w:rFonts w:ascii="Times New Roman" w:hAnsi="Times New Roman" w:cs="Times New Roman"/>
                <w:spacing w:val="-2"/>
              </w:rPr>
              <w:t>Signature</w:t>
            </w:r>
          </w:p>
        </w:tc>
        <w:tc>
          <w:tcPr>
            <w:tcW w:w="265" w:type="dxa"/>
            <w:tcBorders>
              <w:top w:val="none" w:sz="6" w:space="0" w:color="auto"/>
              <w:left w:val="none" w:sz="6" w:space="0" w:color="auto"/>
              <w:bottom w:val="none" w:sz="6" w:space="0" w:color="auto"/>
              <w:right w:val="none" w:sz="6" w:space="0" w:color="auto"/>
            </w:tcBorders>
          </w:tcPr>
          <w:p w14:paraId="69FF0962" w14:textId="77777777" w:rsidR="009E7C6E" w:rsidRDefault="009E7C6E">
            <w:pPr>
              <w:pStyle w:val="TableParagraph"/>
              <w:kinsoku w:val="0"/>
              <w:overflowPunct w:val="0"/>
              <w:rPr>
                <w:rFonts w:ascii="Times New Roman" w:hAnsi="Times New Roman" w:cs="Times New Roman"/>
                <w:sz w:val="22"/>
                <w:szCs w:val="22"/>
              </w:rPr>
            </w:pPr>
          </w:p>
        </w:tc>
        <w:tc>
          <w:tcPr>
            <w:tcW w:w="3236" w:type="dxa"/>
            <w:tcBorders>
              <w:top w:val="single" w:sz="4" w:space="0" w:color="000000"/>
              <w:left w:val="none" w:sz="6" w:space="0" w:color="auto"/>
              <w:bottom w:val="single" w:sz="4" w:space="0" w:color="000000"/>
              <w:right w:val="none" w:sz="6" w:space="0" w:color="auto"/>
            </w:tcBorders>
          </w:tcPr>
          <w:p w14:paraId="7817ED02" w14:textId="77777777" w:rsidR="009E7C6E" w:rsidRDefault="009E7C6E">
            <w:pPr>
              <w:pStyle w:val="TableParagraph"/>
              <w:kinsoku w:val="0"/>
              <w:overflowPunct w:val="0"/>
              <w:spacing w:line="274" w:lineRule="exact"/>
              <w:ind w:left="108"/>
              <w:rPr>
                <w:rFonts w:ascii="Times New Roman" w:hAnsi="Times New Roman" w:cs="Times New Roman"/>
                <w:spacing w:val="-2"/>
              </w:rPr>
            </w:pPr>
            <w:r>
              <w:rPr>
                <w:rFonts w:ascii="Times New Roman" w:hAnsi="Times New Roman" w:cs="Times New Roman"/>
                <w:spacing w:val="-2"/>
              </w:rPr>
              <w:t>Title</w:t>
            </w:r>
          </w:p>
        </w:tc>
        <w:tc>
          <w:tcPr>
            <w:tcW w:w="268" w:type="dxa"/>
            <w:tcBorders>
              <w:top w:val="none" w:sz="6" w:space="0" w:color="auto"/>
              <w:left w:val="none" w:sz="6" w:space="0" w:color="auto"/>
              <w:bottom w:val="none" w:sz="6" w:space="0" w:color="auto"/>
              <w:right w:val="none" w:sz="6" w:space="0" w:color="auto"/>
            </w:tcBorders>
          </w:tcPr>
          <w:p w14:paraId="48EC61F5" w14:textId="77777777" w:rsidR="009E7C6E" w:rsidRDefault="009E7C6E">
            <w:pPr>
              <w:pStyle w:val="TableParagraph"/>
              <w:kinsoku w:val="0"/>
              <w:overflowPunct w:val="0"/>
              <w:rPr>
                <w:rFonts w:ascii="Times New Roman" w:hAnsi="Times New Roman" w:cs="Times New Roman"/>
                <w:sz w:val="22"/>
                <w:szCs w:val="22"/>
              </w:rPr>
            </w:pPr>
          </w:p>
        </w:tc>
        <w:tc>
          <w:tcPr>
            <w:tcW w:w="1497" w:type="dxa"/>
            <w:tcBorders>
              <w:top w:val="single" w:sz="4" w:space="0" w:color="000000"/>
              <w:left w:val="none" w:sz="6" w:space="0" w:color="auto"/>
              <w:bottom w:val="single" w:sz="4" w:space="0" w:color="000000"/>
              <w:right w:val="none" w:sz="6" w:space="0" w:color="auto"/>
            </w:tcBorders>
          </w:tcPr>
          <w:p w14:paraId="2F76D423" w14:textId="77777777" w:rsidR="009E7C6E" w:rsidRDefault="009E7C6E">
            <w:pPr>
              <w:pStyle w:val="TableParagraph"/>
              <w:kinsoku w:val="0"/>
              <w:overflowPunct w:val="0"/>
              <w:spacing w:line="274" w:lineRule="exact"/>
              <w:ind w:left="109"/>
              <w:rPr>
                <w:rFonts w:ascii="Times New Roman" w:hAnsi="Times New Roman" w:cs="Times New Roman"/>
                <w:spacing w:val="-4"/>
              </w:rPr>
            </w:pPr>
            <w:r>
              <w:rPr>
                <w:rFonts w:ascii="Times New Roman" w:hAnsi="Times New Roman" w:cs="Times New Roman"/>
                <w:spacing w:val="-4"/>
              </w:rPr>
              <w:t>Date</w:t>
            </w:r>
          </w:p>
        </w:tc>
        <w:tc>
          <w:tcPr>
            <w:tcW w:w="431" w:type="dxa"/>
            <w:tcBorders>
              <w:top w:val="none" w:sz="6" w:space="0" w:color="auto"/>
              <w:left w:val="none" w:sz="6" w:space="0" w:color="auto"/>
              <w:bottom w:val="none" w:sz="6" w:space="0" w:color="auto"/>
              <w:right w:val="none" w:sz="6" w:space="0" w:color="auto"/>
            </w:tcBorders>
          </w:tcPr>
          <w:p w14:paraId="7CB51E46" w14:textId="77777777" w:rsidR="009E7C6E" w:rsidRDefault="009E7C6E">
            <w:pPr>
              <w:pStyle w:val="TableParagraph"/>
              <w:kinsoku w:val="0"/>
              <w:overflowPunct w:val="0"/>
              <w:rPr>
                <w:rFonts w:ascii="Times New Roman" w:hAnsi="Times New Roman" w:cs="Times New Roman"/>
                <w:sz w:val="22"/>
                <w:szCs w:val="22"/>
              </w:rPr>
            </w:pPr>
          </w:p>
        </w:tc>
      </w:tr>
      <w:tr w:rsidR="009E7C6E" w14:paraId="68834246" w14:textId="77777777">
        <w:tblPrEx>
          <w:tblCellMar>
            <w:top w:w="0" w:type="dxa"/>
            <w:left w:w="0" w:type="dxa"/>
            <w:bottom w:w="0" w:type="dxa"/>
            <w:right w:w="0" w:type="dxa"/>
          </w:tblCellMar>
        </w:tblPrEx>
        <w:trPr>
          <w:trHeight w:val="427"/>
        </w:trPr>
        <w:tc>
          <w:tcPr>
            <w:tcW w:w="72" w:type="dxa"/>
            <w:vMerge/>
            <w:tcBorders>
              <w:top w:val="nil"/>
              <w:left w:val="none" w:sz="6" w:space="0" w:color="auto"/>
              <w:bottom w:val="single" w:sz="12" w:space="0" w:color="000000"/>
              <w:right w:val="none" w:sz="6" w:space="0" w:color="auto"/>
            </w:tcBorders>
          </w:tcPr>
          <w:p w14:paraId="726251EC" w14:textId="77777777" w:rsidR="009E7C6E" w:rsidRDefault="009E7C6E">
            <w:pPr>
              <w:pStyle w:val="BodyText"/>
              <w:kinsoku w:val="0"/>
              <w:overflowPunct w:val="0"/>
              <w:spacing w:before="9"/>
              <w:rPr>
                <w:b/>
                <w:bCs/>
                <w:i/>
                <w:iCs/>
                <w:sz w:val="2"/>
                <w:szCs w:val="2"/>
              </w:rPr>
            </w:pPr>
          </w:p>
        </w:tc>
        <w:tc>
          <w:tcPr>
            <w:tcW w:w="4308" w:type="dxa"/>
            <w:tcBorders>
              <w:top w:val="single" w:sz="4" w:space="0" w:color="000000"/>
              <w:left w:val="none" w:sz="6" w:space="0" w:color="auto"/>
              <w:bottom w:val="single" w:sz="12" w:space="0" w:color="000000"/>
              <w:right w:val="none" w:sz="6" w:space="0" w:color="auto"/>
            </w:tcBorders>
          </w:tcPr>
          <w:p w14:paraId="40EDCEE8" w14:textId="77777777" w:rsidR="009E7C6E" w:rsidRDefault="009E7C6E">
            <w:pPr>
              <w:pStyle w:val="TableParagraph"/>
              <w:kinsoku w:val="0"/>
              <w:overflowPunct w:val="0"/>
              <w:spacing w:line="263" w:lineRule="exact"/>
              <w:ind w:left="108"/>
              <w:rPr>
                <w:rFonts w:ascii="Times New Roman" w:hAnsi="Times New Roman" w:cs="Times New Roman"/>
                <w:spacing w:val="-2"/>
              </w:rPr>
            </w:pPr>
            <w:r>
              <w:rPr>
                <w:rFonts w:ascii="Times New Roman" w:hAnsi="Times New Roman" w:cs="Times New Roman"/>
                <w:spacing w:val="-2"/>
              </w:rPr>
              <w:t>Signature</w:t>
            </w:r>
          </w:p>
        </w:tc>
        <w:tc>
          <w:tcPr>
            <w:tcW w:w="265" w:type="dxa"/>
            <w:tcBorders>
              <w:top w:val="none" w:sz="6" w:space="0" w:color="auto"/>
              <w:left w:val="none" w:sz="6" w:space="0" w:color="auto"/>
              <w:bottom w:val="single" w:sz="12" w:space="0" w:color="000000"/>
              <w:right w:val="none" w:sz="6" w:space="0" w:color="auto"/>
            </w:tcBorders>
          </w:tcPr>
          <w:p w14:paraId="7E278400" w14:textId="77777777" w:rsidR="009E7C6E" w:rsidRDefault="009E7C6E">
            <w:pPr>
              <w:pStyle w:val="TableParagraph"/>
              <w:kinsoku w:val="0"/>
              <w:overflowPunct w:val="0"/>
              <w:rPr>
                <w:rFonts w:ascii="Times New Roman" w:hAnsi="Times New Roman" w:cs="Times New Roman"/>
                <w:sz w:val="22"/>
                <w:szCs w:val="22"/>
              </w:rPr>
            </w:pPr>
          </w:p>
        </w:tc>
        <w:tc>
          <w:tcPr>
            <w:tcW w:w="3236" w:type="dxa"/>
            <w:tcBorders>
              <w:top w:val="single" w:sz="4" w:space="0" w:color="000000"/>
              <w:left w:val="none" w:sz="6" w:space="0" w:color="auto"/>
              <w:bottom w:val="single" w:sz="12" w:space="0" w:color="000000"/>
              <w:right w:val="none" w:sz="6" w:space="0" w:color="auto"/>
            </w:tcBorders>
          </w:tcPr>
          <w:p w14:paraId="4CFFFF84" w14:textId="77777777" w:rsidR="009E7C6E" w:rsidRDefault="009E7C6E">
            <w:pPr>
              <w:pStyle w:val="TableParagraph"/>
              <w:kinsoku w:val="0"/>
              <w:overflowPunct w:val="0"/>
              <w:spacing w:line="263" w:lineRule="exact"/>
              <w:ind w:left="108"/>
              <w:rPr>
                <w:rFonts w:ascii="Times New Roman" w:hAnsi="Times New Roman" w:cs="Times New Roman"/>
                <w:spacing w:val="-2"/>
              </w:rPr>
            </w:pPr>
            <w:r>
              <w:rPr>
                <w:rFonts w:ascii="Times New Roman" w:hAnsi="Times New Roman" w:cs="Times New Roman"/>
                <w:spacing w:val="-2"/>
              </w:rPr>
              <w:t>Title</w:t>
            </w:r>
          </w:p>
        </w:tc>
        <w:tc>
          <w:tcPr>
            <w:tcW w:w="268" w:type="dxa"/>
            <w:tcBorders>
              <w:top w:val="none" w:sz="6" w:space="0" w:color="auto"/>
              <w:left w:val="none" w:sz="6" w:space="0" w:color="auto"/>
              <w:bottom w:val="single" w:sz="12" w:space="0" w:color="000000"/>
              <w:right w:val="none" w:sz="6" w:space="0" w:color="auto"/>
            </w:tcBorders>
          </w:tcPr>
          <w:p w14:paraId="13FA4D30" w14:textId="77777777" w:rsidR="009E7C6E" w:rsidRDefault="009E7C6E">
            <w:pPr>
              <w:pStyle w:val="TableParagraph"/>
              <w:kinsoku w:val="0"/>
              <w:overflowPunct w:val="0"/>
              <w:rPr>
                <w:rFonts w:ascii="Times New Roman" w:hAnsi="Times New Roman" w:cs="Times New Roman"/>
                <w:sz w:val="22"/>
                <w:szCs w:val="22"/>
              </w:rPr>
            </w:pPr>
          </w:p>
        </w:tc>
        <w:tc>
          <w:tcPr>
            <w:tcW w:w="1497" w:type="dxa"/>
            <w:tcBorders>
              <w:top w:val="single" w:sz="4" w:space="0" w:color="000000"/>
              <w:left w:val="none" w:sz="6" w:space="0" w:color="auto"/>
              <w:bottom w:val="single" w:sz="12" w:space="0" w:color="000000"/>
              <w:right w:val="none" w:sz="6" w:space="0" w:color="auto"/>
            </w:tcBorders>
          </w:tcPr>
          <w:p w14:paraId="046FE2F0" w14:textId="77777777" w:rsidR="009E7C6E" w:rsidRDefault="009E7C6E">
            <w:pPr>
              <w:pStyle w:val="TableParagraph"/>
              <w:kinsoku w:val="0"/>
              <w:overflowPunct w:val="0"/>
              <w:spacing w:line="263" w:lineRule="exact"/>
              <w:ind w:left="109"/>
              <w:rPr>
                <w:rFonts w:ascii="Times New Roman" w:hAnsi="Times New Roman" w:cs="Times New Roman"/>
                <w:spacing w:val="-4"/>
              </w:rPr>
            </w:pPr>
            <w:r>
              <w:rPr>
                <w:rFonts w:ascii="Times New Roman" w:hAnsi="Times New Roman" w:cs="Times New Roman"/>
                <w:spacing w:val="-4"/>
              </w:rPr>
              <w:t>Date</w:t>
            </w:r>
          </w:p>
        </w:tc>
        <w:tc>
          <w:tcPr>
            <w:tcW w:w="431" w:type="dxa"/>
            <w:tcBorders>
              <w:top w:val="none" w:sz="6" w:space="0" w:color="auto"/>
              <w:left w:val="none" w:sz="6" w:space="0" w:color="auto"/>
              <w:bottom w:val="single" w:sz="12" w:space="0" w:color="000000"/>
              <w:right w:val="none" w:sz="6" w:space="0" w:color="auto"/>
            </w:tcBorders>
          </w:tcPr>
          <w:p w14:paraId="5361C304" w14:textId="77777777" w:rsidR="009E7C6E" w:rsidRDefault="009E7C6E">
            <w:pPr>
              <w:pStyle w:val="TableParagraph"/>
              <w:kinsoku w:val="0"/>
              <w:overflowPunct w:val="0"/>
              <w:rPr>
                <w:rFonts w:ascii="Times New Roman" w:hAnsi="Times New Roman" w:cs="Times New Roman"/>
                <w:sz w:val="22"/>
                <w:szCs w:val="22"/>
              </w:rPr>
            </w:pPr>
          </w:p>
        </w:tc>
      </w:tr>
      <w:tr w:rsidR="009E7C6E" w14:paraId="17D12345" w14:textId="77777777">
        <w:tblPrEx>
          <w:tblCellMar>
            <w:top w:w="0" w:type="dxa"/>
            <w:left w:w="0" w:type="dxa"/>
            <w:bottom w:w="0" w:type="dxa"/>
            <w:right w:w="0" w:type="dxa"/>
          </w:tblCellMar>
        </w:tblPrEx>
        <w:trPr>
          <w:trHeight w:val="359"/>
        </w:trPr>
        <w:tc>
          <w:tcPr>
            <w:tcW w:w="72" w:type="dxa"/>
            <w:tcBorders>
              <w:top w:val="single" w:sz="12" w:space="0" w:color="000000"/>
              <w:left w:val="none" w:sz="6" w:space="0" w:color="auto"/>
              <w:bottom w:val="none" w:sz="6" w:space="0" w:color="auto"/>
              <w:right w:val="none" w:sz="6" w:space="0" w:color="auto"/>
            </w:tcBorders>
          </w:tcPr>
          <w:p w14:paraId="0E925EC2" w14:textId="77777777" w:rsidR="009E7C6E" w:rsidRDefault="009E7C6E">
            <w:pPr>
              <w:pStyle w:val="TableParagraph"/>
              <w:kinsoku w:val="0"/>
              <w:overflowPunct w:val="0"/>
              <w:rPr>
                <w:rFonts w:ascii="Times New Roman" w:hAnsi="Times New Roman" w:cs="Times New Roman"/>
                <w:sz w:val="22"/>
                <w:szCs w:val="22"/>
              </w:rPr>
            </w:pPr>
          </w:p>
        </w:tc>
        <w:tc>
          <w:tcPr>
            <w:tcW w:w="4308" w:type="dxa"/>
            <w:tcBorders>
              <w:top w:val="single" w:sz="12" w:space="0" w:color="000000"/>
              <w:left w:val="none" w:sz="6" w:space="0" w:color="auto"/>
              <w:bottom w:val="none" w:sz="6" w:space="0" w:color="auto"/>
              <w:right w:val="none" w:sz="6" w:space="0" w:color="auto"/>
            </w:tcBorders>
          </w:tcPr>
          <w:p w14:paraId="2049FE76" w14:textId="77777777" w:rsidR="009E7C6E" w:rsidRDefault="009E7C6E">
            <w:pPr>
              <w:pStyle w:val="TableParagraph"/>
              <w:kinsoku w:val="0"/>
              <w:overflowPunct w:val="0"/>
              <w:spacing w:before="83" w:line="256" w:lineRule="exact"/>
              <w:ind w:left="108"/>
              <w:rPr>
                <w:rFonts w:ascii="Times New Roman" w:hAnsi="Times New Roman" w:cs="Times New Roman"/>
                <w:b/>
                <w:bCs/>
                <w:spacing w:val="-2"/>
              </w:rPr>
            </w:pPr>
            <w:r>
              <w:rPr>
                <w:rFonts w:ascii="Times New Roman" w:hAnsi="Times New Roman" w:cs="Times New Roman"/>
                <w:b/>
                <w:bCs/>
                <w:spacing w:val="-2"/>
                <w:u w:val="single"/>
              </w:rPr>
              <w:t>Notary:</w:t>
            </w:r>
          </w:p>
        </w:tc>
        <w:tc>
          <w:tcPr>
            <w:tcW w:w="265" w:type="dxa"/>
            <w:tcBorders>
              <w:top w:val="single" w:sz="12" w:space="0" w:color="000000"/>
              <w:left w:val="none" w:sz="6" w:space="0" w:color="auto"/>
              <w:bottom w:val="none" w:sz="6" w:space="0" w:color="auto"/>
              <w:right w:val="none" w:sz="6" w:space="0" w:color="auto"/>
            </w:tcBorders>
          </w:tcPr>
          <w:p w14:paraId="51B3C15E" w14:textId="77777777" w:rsidR="009E7C6E" w:rsidRDefault="009E7C6E">
            <w:pPr>
              <w:pStyle w:val="TableParagraph"/>
              <w:kinsoku w:val="0"/>
              <w:overflowPunct w:val="0"/>
              <w:rPr>
                <w:rFonts w:ascii="Times New Roman" w:hAnsi="Times New Roman" w:cs="Times New Roman"/>
                <w:sz w:val="22"/>
                <w:szCs w:val="22"/>
              </w:rPr>
            </w:pPr>
          </w:p>
        </w:tc>
        <w:tc>
          <w:tcPr>
            <w:tcW w:w="3236" w:type="dxa"/>
            <w:tcBorders>
              <w:top w:val="single" w:sz="12" w:space="0" w:color="000000"/>
              <w:left w:val="none" w:sz="6" w:space="0" w:color="auto"/>
              <w:bottom w:val="none" w:sz="6" w:space="0" w:color="auto"/>
              <w:right w:val="none" w:sz="6" w:space="0" w:color="auto"/>
            </w:tcBorders>
          </w:tcPr>
          <w:p w14:paraId="780E1E71" w14:textId="77777777" w:rsidR="009E7C6E" w:rsidRDefault="009E7C6E">
            <w:pPr>
              <w:pStyle w:val="TableParagraph"/>
              <w:kinsoku w:val="0"/>
              <w:overflowPunct w:val="0"/>
              <w:rPr>
                <w:rFonts w:ascii="Times New Roman" w:hAnsi="Times New Roman" w:cs="Times New Roman"/>
                <w:sz w:val="22"/>
                <w:szCs w:val="22"/>
              </w:rPr>
            </w:pPr>
          </w:p>
        </w:tc>
        <w:tc>
          <w:tcPr>
            <w:tcW w:w="268" w:type="dxa"/>
            <w:tcBorders>
              <w:top w:val="single" w:sz="12" w:space="0" w:color="000000"/>
              <w:left w:val="none" w:sz="6" w:space="0" w:color="auto"/>
              <w:bottom w:val="none" w:sz="6" w:space="0" w:color="auto"/>
              <w:right w:val="none" w:sz="6" w:space="0" w:color="auto"/>
            </w:tcBorders>
          </w:tcPr>
          <w:p w14:paraId="50B2D973" w14:textId="77777777" w:rsidR="009E7C6E" w:rsidRDefault="009E7C6E">
            <w:pPr>
              <w:pStyle w:val="TableParagraph"/>
              <w:kinsoku w:val="0"/>
              <w:overflowPunct w:val="0"/>
              <w:rPr>
                <w:rFonts w:ascii="Times New Roman" w:hAnsi="Times New Roman" w:cs="Times New Roman"/>
                <w:sz w:val="22"/>
                <w:szCs w:val="22"/>
              </w:rPr>
            </w:pPr>
          </w:p>
        </w:tc>
        <w:tc>
          <w:tcPr>
            <w:tcW w:w="1497" w:type="dxa"/>
            <w:tcBorders>
              <w:top w:val="single" w:sz="12" w:space="0" w:color="000000"/>
              <w:left w:val="none" w:sz="6" w:space="0" w:color="auto"/>
              <w:bottom w:val="none" w:sz="6" w:space="0" w:color="auto"/>
              <w:right w:val="none" w:sz="6" w:space="0" w:color="auto"/>
            </w:tcBorders>
          </w:tcPr>
          <w:p w14:paraId="784CE91D" w14:textId="77777777" w:rsidR="009E7C6E" w:rsidRDefault="009E7C6E">
            <w:pPr>
              <w:pStyle w:val="TableParagraph"/>
              <w:kinsoku w:val="0"/>
              <w:overflowPunct w:val="0"/>
              <w:rPr>
                <w:rFonts w:ascii="Times New Roman" w:hAnsi="Times New Roman" w:cs="Times New Roman"/>
                <w:sz w:val="22"/>
                <w:szCs w:val="22"/>
              </w:rPr>
            </w:pPr>
          </w:p>
        </w:tc>
        <w:tc>
          <w:tcPr>
            <w:tcW w:w="431" w:type="dxa"/>
            <w:tcBorders>
              <w:top w:val="single" w:sz="12" w:space="0" w:color="000000"/>
              <w:left w:val="none" w:sz="6" w:space="0" w:color="auto"/>
              <w:bottom w:val="none" w:sz="6" w:space="0" w:color="auto"/>
              <w:right w:val="none" w:sz="6" w:space="0" w:color="auto"/>
            </w:tcBorders>
          </w:tcPr>
          <w:p w14:paraId="399803A8" w14:textId="77777777" w:rsidR="009E7C6E" w:rsidRDefault="009E7C6E">
            <w:pPr>
              <w:pStyle w:val="TableParagraph"/>
              <w:kinsoku w:val="0"/>
              <w:overflowPunct w:val="0"/>
              <w:rPr>
                <w:rFonts w:ascii="Times New Roman" w:hAnsi="Times New Roman" w:cs="Times New Roman"/>
                <w:sz w:val="22"/>
                <w:szCs w:val="22"/>
              </w:rPr>
            </w:pPr>
          </w:p>
        </w:tc>
      </w:tr>
    </w:tbl>
    <w:p w14:paraId="4D42BC5F" w14:textId="77777777" w:rsidR="009E7C6E" w:rsidRDefault="009E7C6E">
      <w:pPr>
        <w:pStyle w:val="BodyText"/>
        <w:kinsoku w:val="0"/>
        <w:overflowPunct w:val="0"/>
        <w:spacing w:before="8"/>
        <w:rPr>
          <w:b/>
          <w:bCs/>
          <w:i/>
          <w:iCs/>
          <w:sz w:val="15"/>
          <w:szCs w:val="15"/>
        </w:rPr>
      </w:pPr>
    </w:p>
    <w:p w14:paraId="14416C18" w14:textId="77777777" w:rsidR="009E7C6E" w:rsidRDefault="009E7C6E">
      <w:pPr>
        <w:pStyle w:val="BodyText"/>
        <w:tabs>
          <w:tab w:val="left" w:pos="5672"/>
          <w:tab w:val="left" w:pos="7119"/>
          <w:tab w:val="left" w:pos="7839"/>
        </w:tabs>
        <w:kinsoku w:val="0"/>
        <w:overflowPunct w:val="0"/>
        <w:spacing w:before="90"/>
        <w:ind w:left="280"/>
        <w:rPr>
          <w:spacing w:val="-10"/>
        </w:rPr>
      </w:pPr>
      <w:r>
        <w:t xml:space="preserve">SUBSCRIBED and SWORN to before me this </w:t>
      </w:r>
      <w:r>
        <w:rPr>
          <w:u w:val="single"/>
        </w:rPr>
        <w:tab/>
      </w:r>
      <w:r>
        <w:t xml:space="preserve"> day of </w:t>
      </w:r>
      <w:r>
        <w:rPr>
          <w:u w:val="single"/>
        </w:rPr>
        <w:tab/>
      </w:r>
      <w:r>
        <w:t xml:space="preserve">, </w:t>
      </w:r>
      <w:r>
        <w:rPr>
          <w:spacing w:val="-5"/>
        </w:rPr>
        <w:t>20</w:t>
      </w:r>
      <w:r>
        <w:rPr>
          <w:u w:val="single"/>
        </w:rPr>
        <w:tab/>
      </w:r>
      <w:r>
        <w:rPr>
          <w:spacing w:val="-10"/>
        </w:rPr>
        <w:t>.</w:t>
      </w:r>
    </w:p>
    <w:p w14:paraId="2CDC978E" w14:textId="77777777" w:rsidR="009E7C6E" w:rsidRDefault="009E7C6E">
      <w:pPr>
        <w:pStyle w:val="BodyText"/>
        <w:kinsoku w:val="0"/>
        <w:overflowPunct w:val="0"/>
        <w:rPr>
          <w:sz w:val="20"/>
          <w:szCs w:val="20"/>
        </w:rPr>
      </w:pPr>
    </w:p>
    <w:p w14:paraId="25AEFD53" w14:textId="55361E79" w:rsidR="009E7C6E" w:rsidRDefault="00D759E6">
      <w:pPr>
        <w:pStyle w:val="BodyText"/>
        <w:kinsoku w:val="0"/>
        <w:overflowPunct w:val="0"/>
        <w:spacing w:before="7"/>
      </w:pPr>
      <w:r>
        <w:rPr>
          <w:noProof/>
        </w:rPr>
        <mc:AlternateContent>
          <mc:Choice Requires="wps">
            <w:drawing>
              <wp:anchor distT="0" distB="0" distL="0" distR="0" simplePos="0" relativeHeight="251671040" behindDoc="0" locked="0" layoutInCell="0" allowOverlap="1" wp14:anchorId="1F13AF3B" wp14:editId="13EF0F99">
                <wp:simplePos x="0" y="0"/>
                <wp:positionH relativeFrom="page">
                  <wp:posOffset>4343400</wp:posOffset>
                </wp:positionH>
                <wp:positionV relativeFrom="paragraph">
                  <wp:posOffset>194945</wp:posOffset>
                </wp:positionV>
                <wp:extent cx="2057400" cy="6350"/>
                <wp:effectExtent l="0" t="0" r="0" b="0"/>
                <wp:wrapTopAndBottom/>
                <wp:docPr id="19608864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6350"/>
                        </a:xfrm>
                        <a:custGeom>
                          <a:avLst/>
                          <a:gdLst>
                            <a:gd name="T0" fmla="*/ 3240 w 3240"/>
                            <a:gd name="T1" fmla="*/ 0 h 10"/>
                            <a:gd name="T2" fmla="*/ 0 w 3240"/>
                            <a:gd name="T3" fmla="*/ 0 h 10"/>
                            <a:gd name="T4" fmla="*/ 0 w 3240"/>
                            <a:gd name="T5" fmla="*/ 9 h 10"/>
                            <a:gd name="T6" fmla="*/ 3240 w 3240"/>
                            <a:gd name="T7" fmla="*/ 9 h 10"/>
                            <a:gd name="T8" fmla="*/ 3240 w 3240"/>
                            <a:gd name="T9" fmla="*/ 0 h 10"/>
                          </a:gdLst>
                          <a:ahLst/>
                          <a:cxnLst>
                            <a:cxn ang="0">
                              <a:pos x="T0" y="T1"/>
                            </a:cxn>
                            <a:cxn ang="0">
                              <a:pos x="T2" y="T3"/>
                            </a:cxn>
                            <a:cxn ang="0">
                              <a:pos x="T4" y="T5"/>
                            </a:cxn>
                            <a:cxn ang="0">
                              <a:pos x="T6" y="T7"/>
                            </a:cxn>
                            <a:cxn ang="0">
                              <a:pos x="T8" y="T9"/>
                            </a:cxn>
                          </a:cxnLst>
                          <a:rect l="0" t="0" r="r" b="b"/>
                          <a:pathLst>
                            <a:path w="3240" h="10">
                              <a:moveTo>
                                <a:pt x="3240" y="0"/>
                              </a:moveTo>
                              <a:lnTo>
                                <a:pt x="0" y="0"/>
                              </a:lnTo>
                              <a:lnTo>
                                <a:pt x="0" y="9"/>
                              </a:lnTo>
                              <a:lnTo>
                                <a:pt x="3240" y="9"/>
                              </a:lnTo>
                              <a:lnTo>
                                <a:pt x="3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69554" id="Freeform 40" o:spid="_x0000_s1026" style="position:absolute;margin-left:342pt;margin-top:15.35pt;width:162pt;height:.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" o:allowincell="f" path="m3240,l,,,9r3240,l3240,xe" fillcolor="black" stroked="f">
                <v:path arrowok="t" o:connecttype="custom" o:connectlocs="2057400,0;0,0;0,5715;2057400,5715;2057400,0" o:connectangles="0,0,0,0,0"/>
                <w10:wrap type="topAndBottom" anchorx="page"/>
              </v:shape>
            </w:pict>
          </mc:Fallback>
        </mc:AlternateContent>
      </w:r>
    </w:p>
    <w:p w14:paraId="453931B8" w14:textId="77777777" w:rsidR="009E7C6E" w:rsidRDefault="009E7C6E">
      <w:pPr>
        <w:pStyle w:val="BodyText"/>
        <w:kinsoku w:val="0"/>
        <w:overflowPunct w:val="0"/>
        <w:spacing w:before="10"/>
        <w:rPr>
          <w:sz w:val="7"/>
          <w:szCs w:val="7"/>
        </w:rPr>
      </w:pPr>
    </w:p>
    <w:p w14:paraId="3E352E25" w14:textId="77777777" w:rsidR="009E7C6E" w:rsidRDefault="009E7C6E">
      <w:pPr>
        <w:pStyle w:val="BodyText"/>
        <w:tabs>
          <w:tab w:val="left" w:pos="5147"/>
        </w:tabs>
        <w:kinsoku w:val="0"/>
        <w:overflowPunct w:val="0"/>
        <w:spacing w:before="90"/>
        <w:ind w:left="280"/>
      </w:pPr>
      <w:r>
        <w:t>My</w:t>
      </w:r>
      <w:r>
        <w:rPr>
          <w:spacing w:val="-3"/>
        </w:rPr>
        <w:t xml:space="preserve"> </w:t>
      </w:r>
      <w:r>
        <w:t xml:space="preserve">Commission </w:t>
      </w:r>
      <w:r>
        <w:rPr>
          <w:spacing w:val="-2"/>
        </w:rPr>
        <w:t>Expires:</w:t>
      </w:r>
      <w:r>
        <w:rPr>
          <w:u w:val="single"/>
        </w:rPr>
        <w:tab/>
      </w:r>
    </w:p>
    <w:p w14:paraId="1938142A" w14:textId="77777777" w:rsidR="009E7C6E" w:rsidRDefault="009E7C6E">
      <w:pPr>
        <w:pStyle w:val="BodyText"/>
        <w:tabs>
          <w:tab w:val="left" w:pos="6954"/>
        </w:tabs>
        <w:kinsoku w:val="0"/>
        <w:overflowPunct w:val="0"/>
        <w:spacing w:before="218"/>
        <w:ind w:left="4009"/>
        <w:rPr>
          <w:color w:val="000000"/>
          <w:sz w:val="28"/>
          <w:szCs w:val="28"/>
        </w:rPr>
      </w:pPr>
      <w:r>
        <w:rPr>
          <w:i/>
          <w:iCs/>
          <w:position w:val="4"/>
          <w:sz w:val="20"/>
          <w:szCs w:val="20"/>
        </w:rPr>
        <w:t>Application</w:t>
      </w:r>
      <w:r>
        <w:rPr>
          <w:i/>
          <w:iCs/>
          <w:spacing w:val="-4"/>
          <w:position w:val="4"/>
          <w:sz w:val="20"/>
          <w:szCs w:val="20"/>
        </w:rPr>
        <w:t xml:space="preserve"> </w:t>
      </w:r>
      <w:r>
        <w:rPr>
          <w:i/>
          <w:iCs/>
          <w:position w:val="4"/>
          <w:sz w:val="20"/>
          <w:szCs w:val="20"/>
        </w:rPr>
        <w:t>Page</w:t>
      </w:r>
      <w:r>
        <w:rPr>
          <w:i/>
          <w:iCs/>
          <w:spacing w:val="-3"/>
          <w:position w:val="4"/>
          <w:sz w:val="20"/>
          <w:szCs w:val="20"/>
        </w:rPr>
        <w:t xml:space="preserve"> </w:t>
      </w:r>
      <w:r>
        <w:rPr>
          <w:i/>
          <w:iCs/>
          <w:position w:val="4"/>
          <w:sz w:val="20"/>
          <w:szCs w:val="20"/>
        </w:rPr>
        <w:t>3</w:t>
      </w:r>
      <w:r>
        <w:rPr>
          <w:i/>
          <w:iCs/>
          <w:spacing w:val="-3"/>
          <w:position w:val="4"/>
          <w:sz w:val="20"/>
          <w:szCs w:val="20"/>
        </w:rPr>
        <w:t xml:space="preserve"> </w:t>
      </w:r>
      <w:r>
        <w:rPr>
          <w:i/>
          <w:iCs/>
          <w:position w:val="4"/>
          <w:sz w:val="20"/>
          <w:szCs w:val="20"/>
        </w:rPr>
        <w:t>of</w:t>
      </w:r>
      <w:r>
        <w:rPr>
          <w:i/>
          <w:iCs/>
          <w:spacing w:val="-3"/>
          <w:position w:val="4"/>
          <w:sz w:val="20"/>
          <w:szCs w:val="20"/>
        </w:rPr>
        <w:t xml:space="preserve"> </w:t>
      </w:r>
      <w:r>
        <w:rPr>
          <w:i/>
          <w:iCs/>
          <w:spacing w:val="-10"/>
          <w:position w:val="4"/>
          <w:sz w:val="20"/>
          <w:szCs w:val="20"/>
        </w:rPr>
        <w:t>5</w:t>
      </w:r>
      <w:r>
        <w:rPr>
          <w:i/>
          <w:iCs/>
          <w:position w:val="4"/>
          <w:sz w:val="20"/>
          <w:szCs w:val="20"/>
        </w:rPr>
        <w:tab/>
      </w:r>
      <w:r>
        <w:rPr>
          <w:color w:val="000000"/>
          <w:sz w:val="28"/>
          <w:szCs w:val="28"/>
          <w:shd w:val="clear" w:color="auto" w:fill="FFFF00"/>
        </w:rPr>
        <w:t>Fax</w:t>
      </w:r>
      <w:r>
        <w:rPr>
          <w:color w:val="000000"/>
          <w:spacing w:val="-5"/>
          <w:sz w:val="28"/>
          <w:szCs w:val="28"/>
          <w:shd w:val="clear" w:color="auto" w:fill="FFFF00"/>
        </w:rPr>
        <w:t xml:space="preserve"> </w:t>
      </w:r>
      <w:r>
        <w:rPr>
          <w:color w:val="000000"/>
          <w:sz w:val="28"/>
          <w:szCs w:val="28"/>
          <w:shd w:val="clear" w:color="auto" w:fill="FFFF00"/>
        </w:rPr>
        <w:t>this</w:t>
      </w:r>
      <w:r>
        <w:rPr>
          <w:color w:val="000000"/>
          <w:spacing w:val="-5"/>
          <w:sz w:val="28"/>
          <w:szCs w:val="28"/>
          <w:shd w:val="clear" w:color="auto" w:fill="FFFF00"/>
        </w:rPr>
        <w:t xml:space="preserve"> </w:t>
      </w:r>
      <w:r>
        <w:rPr>
          <w:color w:val="000000"/>
          <w:sz w:val="28"/>
          <w:szCs w:val="28"/>
          <w:shd w:val="clear" w:color="auto" w:fill="FFFF00"/>
        </w:rPr>
        <w:t>page</w:t>
      </w:r>
      <w:r>
        <w:rPr>
          <w:color w:val="000000"/>
          <w:spacing w:val="-5"/>
          <w:sz w:val="28"/>
          <w:szCs w:val="28"/>
          <w:shd w:val="clear" w:color="auto" w:fill="FFFF00"/>
        </w:rPr>
        <w:t xml:space="preserve"> </w:t>
      </w:r>
      <w:r>
        <w:rPr>
          <w:color w:val="000000"/>
          <w:sz w:val="28"/>
          <w:szCs w:val="28"/>
          <w:shd w:val="clear" w:color="auto" w:fill="FFFF00"/>
        </w:rPr>
        <w:t>to</w:t>
      </w:r>
      <w:r>
        <w:rPr>
          <w:color w:val="000000"/>
          <w:spacing w:val="-5"/>
          <w:sz w:val="28"/>
          <w:szCs w:val="28"/>
          <w:shd w:val="clear" w:color="auto" w:fill="FFFF00"/>
        </w:rPr>
        <w:t xml:space="preserve"> </w:t>
      </w:r>
      <w:r>
        <w:rPr>
          <w:color w:val="000000"/>
          <w:spacing w:val="-2"/>
          <w:sz w:val="28"/>
          <w:szCs w:val="28"/>
          <w:shd w:val="clear" w:color="auto" w:fill="FFFF00"/>
        </w:rPr>
        <w:t>918.</w:t>
      </w:r>
      <w:r w:rsidR="00D33712">
        <w:rPr>
          <w:color w:val="000000"/>
          <w:spacing w:val="-2"/>
          <w:sz w:val="28"/>
          <w:szCs w:val="28"/>
          <w:shd w:val="clear" w:color="auto" w:fill="FFFF00"/>
        </w:rPr>
        <w:t>596-0790</w:t>
      </w:r>
    </w:p>
    <w:p w14:paraId="176A571E" w14:textId="77777777" w:rsidR="009E7C6E" w:rsidRDefault="009E7C6E">
      <w:pPr>
        <w:pStyle w:val="BodyText"/>
        <w:tabs>
          <w:tab w:val="left" w:pos="6954"/>
        </w:tabs>
        <w:kinsoku w:val="0"/>
        <w:overflowPunct w:val="0"/>
        <w:spacing w:before="218"/>
        <w:ind w:left="4009"/>
        <w:rPr>
          <w:color w:val="000000"/>
          <w:sz w:val="28"/>
          <w:szCs w:val="28"/>
        </w:rPr>
        <w:sectPr w:rsidR="009E7C6E" w:rsidSect="00AE57AB">
          <w:pgSz w:w="12240" w:h="15840"/>
          <w:pgMar w:top="1360" w:right="60" w:bottom="1280" w:left="1160" w:header="0" w:footer="1087" w:gutter="0"/>
          <w:cols w:space="720" w:equalWidth="0">
            <w:col w:w="11020"/>
          </w:cols>
          <w:noEndnote/>
        </w:sectPr>
      </w:pPr>
    </w:p>
    <w:p w14:paraId="659CD4CA" w14:textId="6E5113FC" w:rsidR="009E7C6E" w:rsidRDefault="00D759E6">
      <w:pPr>
        <w:pStyle w:val="BodyText"/>
        <w:kinsoku w:val="0"/>
        <w:overflowPunct w:val="0"/>
        <w:ind w:left="3430"/>
        <w:rPr>
          <w:sz w:val="20"/>
          <w:szCs w:val="20"/>
        </w:rPr>
      </w:pPr>
      <w:r>
        <w:rPr>
          <w:noProof/>
          <w:sz w:val="20"/>
          <w:szCs w:val="20"/>
        </w:rPr>
        <w:lastRenderedPageBreak/>
        <w:drawing>
          <wp:inline distT="0" distB="0" distL="0" distR="0" wp14:anchorId="5136245A" wp14:editId="48AEA086">
            <wp:extent cx="1905000" cy="5842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584200"/>
                    </a:xfrm>
                    <a:prstGeom prst="rect">
                      <a:avLst/>
                    </a:prstGeom>
                    <a:noFill/>
                    <a:ln>
                      <a:noFill/>
                    </a:ln>
                  </pic:spPr>
                </pic:pic>
              </a:graphicData>
            </a:graphic>
          </wp:inline>
        </w:drawing>
      </w:r>
    </w:p>
    <w:p w14:paraId="4C9C40BE" w14:textId="77777777" w:rsidR="009E7C6E" w:rsidRDefault="009E7C6E">
      <w:pPr>
        <w:pStyle w:val="Heading3"/>
        <w:kinsoku w:val="0"/>
        <w:overflowPunct w:val="0"/>
        <w:spacing w:before="71" w:line="271" w:lineRule="exact"/>
        <w:ind w:left="2833"/>
        <w:rPr>
          <w:rFonts w:ascii="Microsoft Sans Serif" w:hAnsi="Microsoft Sans Serif" w:cs="Microsoft Sans Serif"/>
          <w:spacing w:val="-2"/>
          <w:u w:val="none"/>
        </w:rPr>
      </w:pPr>
      <w:r>
        <w:rPr>
          <w:rFonts w:ascii="Microsoft Sans Serif" w:hAnsi="Microsoft Sans Serif" w:cs="Microsoft Sans Serif"/>
          <w:u w:val="none"/>
        </w:rPr>
        <w:t>Consumer</w:t>
      </w:r>
      <w:r>
        <w:rPr>
          <w:rFonts w:ascii="Microsoft Sans Serif" w:hAnsi="Microsoft Sans Serif" w:cs="Microsoft Sans Serif"/>
          <w:spacing w:val="-9"/>
          <w:u w:val="none"/>
        </w:rPr>
        <w:t xml:space="preserve"> </w:t>
      </w:r>
      <w:r>
        <w:rPr>
          <w:rFonts w:ascii="Microsoft Sans Serif" w:hAnsi="Microsoft Sans Serif" w:cs="Microsoft Sans Serif"/>
          <w:u w:val="none"/>
        </w:rPr>
        <w:t>Report</w:t>
      </w:r>
      <w:r>
        <w:rPr>
          <w:rFonts w:ascii="Microsoft Sans Serif" w:hAnsi="Microsoft Sans Serif" w:cs="Microsoft Sans Serif"/>
          <w:spacing w:val="-8"/>
          <w:u w:val="none"/>
        </w:rPr>
        <w:t xml:space="preserve"> </w:t>
      </w:r>
      <w:r>
        <w:rPr>
          <w:rFonts w:ascii="Microsoft Sans Serif" w:hAnsi="Microsoft Sans Serif" w:cs="Microsoft Sans Serif"/>
          <w:u w:val="none"/>
        </w:rPr>
        <w:t>Disclosure</w:t>
      </w:r>
      <w:r>
        <w:rPr>
          <w:rFonts w:ascii="Microsoft Sans Serif" w:hAnsi="Microsoft Sans Serif" w:cs="Microsoft Sans Serif"/>
          <w:spacing w:val="-8"/>
          <w:u w:val="none"/>
        </w:rPr>
        <w:t xml:space="preserve"> </w:t>
      </w:r>
      <w:r>
        <w:rPr>
          <w:rFonts w:ascii="Microsoft Sans Serif" w:hAnsi="Microsoft Sans Serif" w:cs="Microsoft Sans Serif"/>
          <w:u w:val="none"/>
        </w:rPr>
        <w:t>&amp;</w:t>
      </w:r>
      <w:r>
        <w:rPr>
          <w:rFonts w:ascii="Microsoft Sans Serif" w:hAnsi="Microsoft Sans Serif" w:cs="Microsoft Sans Serif"/>
          <w:spacing w:val="-8"/>
          <w:u w:val="none"/>
        </w:rPr>
        <w:t xml:space="preserve"> </w:t>
      </w:r>
      <w:r>
        <w:rPr>
          <w:rFonts w:ascii="Microsoft Sans Serif" w:hAnsi="Microsoft Sans Serif" w:cs="Microsoft Sans Serif"/>
          <w:spacing w:val="-2"/>
          <w:u w:val="none"/>
        </w:rPr>
        <w:t>Release</w:t>
      </w:r>
    </w:p>
    <w:p w14:paraId="216CA06D" w14:textId="77777777" w:rsidR="009E7C6E" w:rsidRDefault="009E7C6E">
      <w:pPr>
        <w:pStyle w:val="BodyText"/>
        <w:kinsoku w:val="0"/>
        <w:overflowPunct w:val="0"/>
        <w:ind w:left="279" w:right="1423"/>
        <w:rPr>
          <w:rFonts w:ascii="Microsoft Sans Serif" w:hAnsi="Microsoft Sans Serif" w:cs="Microsoft Sans Serif"/>
          <w:sz w:val="18"/>
          <w:szCs w:val="18"/>
        </w:rPr>
      </w:pPr>
      <w:r>
        <w:rPr>
          <w:rFonts w:ascii="Microsoft Sans Serif" w:hAnsi="Microsoft Sans Serif" w:cs="Microsoft Sans Serif"/>
          <w:sz w:val="18"/>
          <w:szCs w:val="18"/>
        </w:rPr>
        <w:t>In connection with my employment/volunteerism or application for employment (including contract for services and volunteer work), an investigative consumer report and consumer reports, which may contain public record</w:t>
      </w:r>
      <w:r>
        <w:rPr>
          <w:rFonts w:ascii="Microsoft Sans Serif" w:hAnsi="Microsoft Sans Serif" w:cs="Microsoft Sans Serif"/>
          <w:spacing w:val="40"/>
          <w:sz w:val="18"/>
          <w:szCs w:val="18"/>
        </w:rPr>
        <w:t xml:space="preserve"> </w:t>
      </w:r>
      <w:r>
        <w:rPr>
          <w:rFonts w:ascii="Microsoft Sans Serif" w:hAnsi="Microsoft Sans Serif" w:cs="Microsoft Sans Serif"/>
          <w:sz w:val="18"/>
          <w:szCs w:val="18"/>
        </w:rPr>
        <w:t>information, may be requested from AMERICANCHECKED, INC.</w:t>
      </w:r>
      <w:r>
        <w:rPr>
          <w:rFonts w:ascii="Microsoft Sans Serif" w:hAnsi="Microsoft Sans Serif" w:cs="Microsoft Sans Serif"/>
          <w:spacing w:val="40"/>
          <w:sz w:val="18"/>
          <w:szCs w:val="18"/>
        </w:rPr>
        <w:t xml:space="preserve"> </w:t>
      </w:r>
      <w:r>
        <w:rPr>
          <w:rFonts w:ascii="Microsoft Sans Serif" w:hAnsi="Microsoft Sans Serif" w:cs="Microsoft Sans Serif"/>
          <w:sz w:val="18"/>
          <w:szCs w:val="18"/>
        </w:rPr>
        <w:t>These reports may include the following types of information: names and dates of previous employers, reason for termination of employment, work experience, accidents,</w:t>
      </w:r>
      <w:r>
        <w:rPr>
          <w:rFonts w:ascii="Microsoft Sans Serif" w:hAnsi="Microsoft Sans Serif" w:cs="Microsoft Sans Serif"/>
          <w:spacing w:val="-4"/>
          <w:sz w:val="18"/>
          <w:szCs w:val="18"/>
        </w:rPr>
        <w:t xml:space="preserve"> </w:t>
      </w:r>
      <w:r>
        <w:rPr>
          <w:rFonts w:ascii="Microsoft Sans Serif" w:hAnsi="Microsoft Sans Serif" w:cs="Microsoft Sans Serif"/>
          <w:sz w:val="18"/>
          <w:szCs w:val="18"/>
        </w:rPr>
        <w:t>academic</w:t>
      </w:r>
      <w:r>
        <w:rPr>
          <w:rFonts w:ascii="Microsoft Sans Serif" w:hAnsi="Microsoft Sans Serif" w:cs="Microsoft Sans Serif"/>
          <w:spacing w:val="-4"/>
          <w:sz w:val="18"/>
          <w:szCs w:val="18"/>
        </w:rPr>
        <w:t xml:space="preserve"> </w:t>
      </w:r>
      <w:r>
        <w:rPr>
          <w:rFonts w:ascii="Microsoft Sans Serif" w:hAnsi="Microsoft Sans Serif" w:cs="Microsoft Sans Serif"/>
          <w:sz w:val="18"/>
          <w:szCs w:val="18"/>
        </w:rPr>
        <w:t>history,</w:t>
      </w:r>
      <w:r>
        <w:rPr>
          <w:rFonts w:ascii="Microsoft Sans Serif" w:hAnsi="Microsoft Sans Serif" w:cs="Microsoft Sans Serif"/>
          <w:spacing w:val="-4"/>
          <w:sz w:val="18"/>
          <w:szCs w:val="18"/>
        </w:rPr>
        <w:t xml:space="preserve"> </w:t>
      </w:r>
      <w:r>
        <w:rPr>
          <w:rFonts w:ascii="Microsoft Sans Serif" w:hAnsi="Microsoft Sans Serif" w:cs="Microsoft Sans Serif"/>
          <w:sz w:val="18"/>
          <w:szCs w:val="18"/>
        </w:rPr>
        <w:t>professional</w:t>
      </w:r>
      <w:r>
        <w:rPr>
          <w:rFonts w:ascii="Microsoft Sans Serif" w:hAnsi="Microsoft Sans Serif" w:cs="Microsoft Sans Serif"/>
          <w:spacing w:val="-4"/>
          <w:sz w:val="18"/>
          <w:szCs w:val="18"/>
        </w:rPr>
        <w:t xml:space="preserve"> </w:t>
      </w:r>
      <w:r>
        <w:rPr>
          <w:rFonts w:ascii="Microsoft Sans Serif" w:hAnsi="Microsoft Sans Serif" w:cs="Microsoft Sans Serif"/>
          <w:sz w:val="18"/>
          <w:szCs w:val="18"/>
        </w:rPr>
        <w:t>credentials,</w:t>
      </w:r>
      <w:r>
        <w:rPr>
          <w:rFonts w:ascii="Microsoft Sans Serif" w:hAnsi="Microsoft Sans Serif" w:cs="Microsoft Sans Serif"/>
          <w:spacing w:val="-4"/>
          <w:sz w:val="18"/>
          <w:szCs w:val="18"/>
        </w:rPr>
        <w:t xml:space="preserve"> </w:t>
      </w:r>
      <w:r>
        <w:rPr>
          <w:rFonts w:ascii="Microsoft Sans Serif" w:hAnsi="Microsoft Sans Serif" w:cs="Microsoft Sans Serif"/>
          <w:sz w:val="18"/>
          <w:szCs w:val="18"/>
        </w:rPr>
        <w:t>drugs/alcohol</w:t>
      </w:r>
      <w:r>
        <w:rPr>
          <w:rFonts w:ascii="Microsoft Sans Serif" w:hAnsi="Microsoft Sans Serif" w:cs="Microsoft Sans Serif"/>
          <w:spacing w:val="-4"/>
          <w:sz w:val="18"/>
          <w:szCs w:val="18"/>
        </w:rPr>
        <w:t xml:space="preserve"> </w:t>
      </w:r>
      <w:r>
        <w:rPr>
          <w:rFonts w:ascii="Microsoft Sans Serif" w:hAnsi="Microsoft Sans Serif" w:cs="Microsoft Sans Serif"/>
          <w:sz w:val="18"/>
          <w:szCs w:val="18"/>
        </w:rPr>
        <w:t>use,</w:t>
      </w:r>
      <w:r>
        <w:rPr>
          <w:rFonts w:ascii="Microsoft Sans Serif" w:hAnsi="Microsoft Sans Serif" w:cs="Microsoft Sans Serif"/>
          <w:spacing w:val="-4"/>
          <w:sz w:val="18"/>
          <w:szCs w:val="18"/>
        </w:rPr>
        <w:t xml:space="preserve"> </w:t>
      </w:r>
      <w:r>
        <w:rPr>
          <w:rFonts w:ascii="Microsoft Sans Serif" w:hAnsi="Microsoft Sans Serif" w:cs="Microsoft Sans Serif"/>
          <w:sz w:val="18"/>
          <w:szCs w:val="18"/>
        </w:rPr>
        <w:t>information</w:t>
      </w:r>
      <w:r>
        <w:rPr>
          <w:rFonts w:ascii="Microsoft Sans Serif" w:hAnsi="Microsoft Sans Serif" w:cs="Microsoft Sans Serif"/>
          <w:spacing w:val="-4"/>
          <w:sz w:val="18"/>
          <w:szCs w:val="18"/>
        </w:rPr>
        <w:t xml:space="preserve"> </w:t>
      </w:r>
      <w:r>
        <w:rPr>
          <w:rFonts w:ascii="Microsoft Sans Serif" w:hAnsi="Microsoft Sans Serif" w:cs="Microsoft Sans Serif"/>
          <w:sz w:val="18"/>
          <w:szCs w:val="18"/>
        </w:rPr>
        <w:t>relating</w:t>
      </w:r>
      <w:r>
        <w:rPr>
          <w:rFonts w:ascii="Microsoft Sans Serif" w:hAnsi="Microsoft Sans Serif" w:cs="Microsoft Sans Serif"/>
          <w:spacing w:val="-4"/>
          <w:sz w:val="18"/>
          <w:szCs w:val="18"/>
        </w:rPr>
        <w:t xml:space="preserve"> </w:t>
      </w:r>
      <w:r>
        <w:rPr>
          <w:rFonts w:ascii="Microsoft Sans Serif" w:hAnsi="Microsoft Sans Serif" w:cs="Microsoft Sans Serif"/>
          <w:sz w:val="18"/>
          <w:szCs w:val="18"/>
        </w:rPr>
        <w:t>to</w:t>
      </w:r>
      <w:r>
        <w:rPr>
          <w:rFonts w:ascii="Microsoft Sans Serif" w:hAnsi="Microsoft Sans Serif" w:cs="Microsoft Sans Serif"/>
          <w:spacing w:val="-4"/>
          <w:sz w:val="18"/>
          <w:szCs w:val="18"/>
        </w:rPr>
        <w:t xml:space="preserve"> </w:t>
      </w:r>
      <w:r>
        <w:rPr>
          <w:rFonts w:ascii="Microsoft Sans Serif" w:hAnsi="Microsoft Sans Serif" w:cs="Microsoft Sans Serif"/>
          <w:sz w:val="18"/>
          <w:szCs w:val="18"/>
        </w:rPr>
        <w:t>my</w:t>
      </w:r>
      <w:r>
        <w:rPr>
          <w:rFonts w:ascii="Microsoft Sans Serif" w:hAnsi="Microsoft Sans Serif" w:cs="Microsoft Sans Serif"/>
          <w:spacing w:val="-4"/>
          <w:sz w:val="18"/>
          <w:szCs w:val="18"/>
        </w:rPr>
        <w:t xml:space="preserve"> </w:t>
      </w:r>
      <w:r>
        <w:rPr>
          <w:rFonts w:ascii="Microsoft Sans Serif" w:hAnsi="Microsoft Sans Serif" w:cs="Microsoft Sans Serif"/>
          <w:sz w:val="18"/>
          <w:szCs w:val="18"/>
        </w:rPr>
        <w:t>character,</w:t>
      </w:r>
      <w:r>
        <w:rPr>
          <w:rFonts w:ascii="Microsoft Sans Serif" w:hAnsi="Microsoft Sans Serif" w:cs="Microsoft Sans Serif"/>
          <w:spacing w:val="-4"/>
          <w:sz w:val="18"/>
          <w:szCs w:val="18"/>
        </w:rPr>
        <w:t xml:space="preserve"> </w:t>
      </w:r>
      <w:r>
        <w:rPr>
          <w:rFonts w:ascii="Microsoft Sans Serif" w:hAnsi="Microsoft Sans Serif" w:cs="Microsoft Sans Serif"/>
          <w:sz w:val="18"/>
          <w:szCs w:val="18"/>
        </w:rPr>
        <w:t>general reputation,</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personal</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characteristics,</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mode</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of</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living,</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educational</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background,</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or</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any</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other</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information</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about</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me</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which may reflect upon my potential for employment gathered from any individual, organization, entity, agency, or other source</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which</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may</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have</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knowledge</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concerning</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any</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such</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items</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of</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information.</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Such</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reports</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may</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contain</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public</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record information concerning my driving record, workers’ compensation claims, credit, bankruptcy proceedings, criminal records, etc., from federal, state and other agencies which maintain such records.</w:t>
      </w:r>
    </w:p>
    <w:p w14:paraId="5F53428C" w14:textId="77777777" w:rsidR="009E7C6E" w:rsidRDefault="009E7C6E">
      <w:pPr>
        <w:pStyle w:val="BodyText"/>
        <w:kinsoku w:val="0"/>
        <w:overflowPunct w:val="0"/>
        <w:spacing w:before="8"/>
        <w:rPr>
          <w:rFonts w:ascii="Microsoft Sans Serif" w:hAnsi="Microsoft Sans Serif" w:cs="Microsoft Sans Serif"/>
          <w:sz w:val="17"/>
          <w:szCs w:val="17"/>
        </w:rPr>
      </w:pPr>
    </w:p>
    <w:p w14:paraId="182CE39B" w14:textId="77777777" w:rsidR="009E7C6E" w:rsidRDefault="009E7C6E">
      <w:pPr>
        <w:pStyle w:val="BodyText"/>
        <w:kinsoku w:val="0"/>
        <w:overflowPunct w:val="0"/>
        <w:ind w:left="279" w:right="1452"/>
        <w:rPr>
          <w:rFonts w:ascii="Microsoft Sans Serif" w:hAnsi="Microsoft Sans Serif" w:cs="Microsoft Sans Serif"/>
          <w:sz w:val="18"/>
          <w:szCs w:val="18"/>
        </w:rPr>
      </w:pPr>
      <w:r>
        <w:rPr>
          <w:rFonts w:ascii="Microsoft Sans Serif" w:hAnsi="Microsoft Sans Serif" w:cs="Microsoft Sans Serif"/>
          <w:sz w:val="18"/>
          <w:szCs w:val="18"/>
        </w:rPr>
        <w:t>I</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a</w:t>
      </w:r>
      <w:r>
        <w:rPr>
          <w:sz w:val="18"/>
          <w:szCs w:val="18"/>
        </w:rPr>
        <w:t>u</w:t>
      </w:r>
      <w:r>
        <w:rPr>
          <w:rFonts w:ascii="Microsoft Sans Serif" w:hAnsi="Microsoft Sans Serif" w:cs="Microsoft Sans Serif"/>
          <w:sz w:val="18"/>
          <w:szCs w:val="18"/>
        </w:rPr>
        <w:t>thorize</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AMERICANCHECKED,</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INC.</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to</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prepare</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a</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consumer</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report</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or</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investigative</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consumer</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report</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about</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me</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and disclose such to the requesting company.</w:t>
      </w:r>
      <w:r>
        <w:rPr>
          <w:rFonts w:ascii="Microsoft Sans Serif" w:hAnsi="Microsoft Sans Serif" w:cs="Microsoft Sans Serif"/>
          <w:spacing w:val="40"/>
          <w:sz w:val="18"/>
          <w:szCs w:val="18"/>
        </w:rPr>
        <w:t xml:space="preserve"> </w:t>
      </w:r>
      <w:r>
        <w:rPr>
          <w:rFonts w:ascii="Microsoft Sans Serif" w:hAnsi="Microsoft Sans Serif" w:cs="Microsoft Sans Serif"/>
          <w:sz w:val="18"/>
          <w:szCs w:val="18"/>
        </w:rPr>
        <w:t>For the purpose of determining my eligibility for employment, retention, promotion or suitability as a volunteer.</w:t>
      </w:r>
      <w:r>
        <w:rPr>
          <w:rFonts w:ascii="Microsoft Sans Serif" w:hAnsi="Microsoft Sans Serif" w:cs="Microsoft Sans Serif"/>
          <w:spacing w:val="40"/>
          <w:sz w:val="18"/>
          <w:szCs w:val="18"/>
        </w:rPr>
        <w:t xml:space="preserve"> </w:t>
      </w:r>
      <w:r>
        <w:rPr>
          <w:rFonts w:ascii="Microsoft Sans Serif" w:hAnsi="Microsoft Sans Serif" w:cs="Microsoft Sans Serif"/>
          <w:sz w:val="18"/>
          <w:szCs w:val="18"/>
        </w:rPr>
        <w:t>If the requesting company is placing me with another entity, I consent to the report being provided to such other entity.</w:t>
      </w:r>
      <w:r>
        <w:rPr>
          <w:rFonts w:ascii="Microsoft Sans Serif" w:hAnsi="Microsoft Sans Serif" w:cs="Microsoft Sans Serif"/>
          <w:spacing w:val="40"/>
          <w:sz w:val="18"/>
          <w:szCs w:val="18"/>
        </w:rPr>
        <w:t xml:space="preserve"> </w:t>
      </w:r>
      <w:r>
        <w:rPr>
          <w:rFonts w:ascii="Microsoft Sans Serif" w:hAnsi="Microsoft Sans Serif" w:cs="Microsoft Sans Serif"/>
          <w:sz w:val="18"/>
          <w:szCs w:val="18"/>
        </w:rPr>
        <w:t>If hired, contracted or accepted as a volunteer, this authorization shall remain on file and shall serve as ongoing authorization for the procurement of consumer reports at any time during my employment/volunteerism or contract period. I have been provided a copy of the summary of the rights of the consumer pursuant to the Fair Credit Reporting Act (FCRA).</w:t>
      </w:r>
    </w:p>
    <w:p w14:paraId="0D24769F" w14:textId="77777777" w:rsidR="009E7C6E" w:rsidRDefault="009E7C6E">
      <w:pPr>
        <w:pStyle w:val="BodyText"/>
        <w:kinsoku w:val="0"/>
        <w:overflowPunct w:val="0"/>
        <w:spacing w:before="3"/>
        <w:rPr>
          <w:rFonts w:ascii="Microsoft Sans Serif" w:hAnsi="Microsoft Sans Serif" w:cs="Microsoft Sans Serif"/>
          <w:sz w:val="18"/>
          <w:szCs w:val="18"/>
        </w:rPr>
      </w:pPr>
    </w:p>
    <w:p w14:paraId="4AE765E9" w14:textId="77777777" w:rsidR="009E7C6E" w:rsidRDefault="009E7C6E">
      <w:pPr>
        <w:pStyle w:val="BodyText"/>
        <w:kinsoku w:val="0"/>
        <w:overflowPunct w:val="0"/>
        <w:ind w:left="280" w:right="1369"/>
        <w:rPr>
          <w:rFonts w:ascii="Microsoft Sans Serif" w:hAnsi="Microsoft Sans Serif" w:cs="Microsoft Sans Serif"/>
          <w:spacing w:val="-2"/>
          <w:sz w:val="18"/>
          <w:szCs w:val="18"/>
        </w:rPr>
      </w:pPr>
      <w:r>
        <w:rPr>
          <w:rFonts w:ascii="Microsoft Sans Serif" w:hAnsi="Microsoft Sans Serif" w:cs="Microsoft Sans Serif"/>
          <w:sz w:val="18"/>
          <w:szCs w:val="18"/>
        </w:rPr>
        <w:t>I hereby fully release and discharge AMERICANCHECKED, INC., their respective affiliates, subsidiaries, directors, officers, employees, agents and attorneys thereof, and each of them, and any individual, organization, entity, agency, or</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other</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source</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providing</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or</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receiving</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information</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to</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AMERICANCHECKED,</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INC.</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from</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all</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claims</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and</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damages</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 xml:space="preserve">arising out of or relating to any investigation of my background for employment/ volunteer purposes. This release is valid for all federal, state, county and local agencies, authorities, previous employers, military services and educational </w:t>
      </w:r>
      <w:r>
        <w:rPr>
          <w:rFonts w:ascii="Microsoft Sans Serif" w:hAnsi="Microsoft Sans Serif" w:cs="Microsoft Sans Serif"/>
          <w:spacing w:val="-2"/>
          <w:sz w:val="18"/>
          <w:szCs w:val="18"/>
        </w:rPr>
        <w:t>institutions.</w:t>
      </w:r>
    </w:p>
    <w:p w14:paraId="2A3D85AB" w14:textId="77777777" w:rsidR="009E7C6E" w:rsidRDefault="009E7C6E">
      <w:pPr>
        <w:pStyle w:val="BodyText"/>
        <w:kinsoku w:val="0"/>
        <w:overflowPunct w:val="0"/>
        <w:rPr>
          <w:rFonts w:ascii="Microsoft Sans Serif" w:hAnsi="Microsoft Sans Serif" w:cs="Microsoft Sans Serif"/>
          <w:sz w:val="18"/>
          <w:szCs w:val="18"/>
        </w:rPr>
      </w:pPr>
    </w:p>
    <w:p w14:paraId="153DCBCA" w14:textId="77777777" w:rsidR="009E7C6E" w:rsidRDefault="009E7C6E">
      <w:pPr>
        <w:pStyle w:val="BodyText"/>
        <w:kinsoku w:val="0"/>
        <w:overflowPunct w:val="0"/>
        <w:ind w:left="280" w:right="1965"/>
        <w:jc w:val="both"/>
        <w:rPr>
          <w:rFonts w:ascii="Microsoft Sans Serif" w:hAnsi="Microsoft Sans Serif" w:cs="Microsoft Sans Serif"/>
          <w:sz w:val="18"/>
          <w:szCs w:val="18"/>
        </w:rPr>
      </w:pPr>
      <w:r>
        <w:rPr>
          <w:rFonts w:ascii="Microsoft Sans Serif" w:hAnsi="Microsoft Sans Serif" w:cs="Microsoft Sans Serif"/>
          <w:sz w:val="18"/>
          <w:szCs w:val="18"/>
        </w:rPr>
        <w:t>By</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signing</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below,</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I</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certify</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that</w:t>
      </w:r>
      <w:r>
        <w:rPr>
          <w:rFonts w:ascii="Microsoft Sans Serif" w:hAnsi="Microsoft Sans Serif" w:cs="Microsoft Sans Serif"/>
          <w:spacing w:val="-4"/>
          <w:sz w:val="18"/>
          <w:szCs w:val="18"/>
        </w:rPr>
        <w:t xml:space="preserve"> </w:t>
      </w:r>
      <w:r>
        <w:rPr>
          <w:rFonts w:ascii="Microsoft Sans Serif" w:hAnsi="Microsoft Sans Serif" w:cs="Microsoft Sans Serif"/>
          <w:sz w:val="18"/>
          <w:szCs w:val="18"/>
        </w:rPr>
        <w:t>I</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have</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read</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and</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fully</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understand</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this</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release,</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that</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prior</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to</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signing</w:t>
      </w:r>
      <w:r>
        <w:rPr>
          <w:rFonts w:ascii="Microsoft Sans Serif" w:hAnsi="Microsoft Sans Serif" w:cs="Microsoft Sans Serif"/>
          <w:spacing w:val="-3"/>
          <w:sz w:val="18"/>
          <w:szCs w:val="18"/>
        </w:rPr>
        <w:t xml:space="preserve"> </w:t>
      </w:r>
      <w:r>
        <w:rPr>
          <w:rFonts w:ascii="Microsoft Sans Serif" w:hAnsi="Microsoft Sans Serif" w:cs="Microsoft Sans Serif"/>
          <w:sz w:val="18"/>
          <w:szCs w:val="18"/>
        </w:rPr>
        <w:t>I</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was</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given</w:t>
      </w:r>
      <w:r>
        <w:rPr>
          <w:rFonts w:ascii="Microsoft Sans Serif" w:hAnsi="Microsoft Sans Serif" w:cs="Microsoft Sans Serif"/>
          <w:spacing w:val="-2"/>
          <w:sz w:val="18"/>
          <w:szCs w:val="18"/>
        </w:rPr>
        <w:t xml:space="preserve"> </w:t>
      </w:r>
      <w:r>
        <w:rPr>
          <w:rFonts w:ascii="Microsoft Sans Serif" w:hAnsi="Microsoft Sans Serif" w:cs="Microsoft Sans Serif"/>
          <w:sz w:val="18"/>
          <w:szCs w:val="18"/>
        </w:rPr>
        <w:t>an opportunity</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to ask</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questions and</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to</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have</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those</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questions</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answered</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to</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my</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satisfaction,</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and</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that</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I</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executed</w:t>
      </w:r>
      <w:r>
        <w:rPr>
          <w:rFonts w:ascii="Microsoft Sans Serif" w:hAnsi="Microsoft Sans Serif" w:cs="Microsoft Sans Serif"/>
          <w:spacing w:val="-1"/>
          <w:sz w:val="18"/>
          <w:szCs w:val="18"/>
        </w:rPr>
        <w:t xml:space="preserve"> </w:t>
      </w:r>
      <w:r>
        <w:rPr>
          <w:rFonts w:ascii="Microsoft Sans Serif" w:hAnsi="Microsoft Sans Serif" w:cs="Microsoft Sans Serif"/>
          <w:sz w:val="18"/>
          <w:szCs w:val="18"/>
        </w:rPr>
        <w:t>this release voluntarily and with the knowledge that the information being released could affect my being hired, my employment/volunteerism, or my eligibility for promotion.</w:t>
      </w:r>
    </w:p>
    <w:p w14:paraId="7EBFAF9D" w14:textId="77777777" w:rsidR="009E7C6E" w:rsidRDefault="009E7C6E">
      <w:pPr>
        <w:pStyle w:val="BodyText"/>
        <w:kinsoku w:val="0"/>
        <w:overflowPunct w:val="0"/>
        <w:spacing w:before="4"/>
        <w:rPr>
          <w:rFonts w:ascii="Microsoft Sans Serif" w:hAnsi="Microsoft Sans Serif" w:cs="Microsoft Sans Serif"/>
          <w:sz w:val="23"/>
          <w:szCs w:val="23"/>
        </w:rPr>
      </w:pPr>
    </w:p>
    <w:p w14:paraId="1AC112D2" w14:textId="77777777" w:rsidR="009E7C6E" w:rsidRDefault="009E7C6E">
      <w:pPr>
        <w:pStyle w:val="BodyText"/>
        <w:tabs>
          <w:tab w:val="left" w:pos="8431"/>
        </w:tabs>
        <w:kinsoku w:val="0"/>
        <w:overflowPunct w:val="0"/>
        <w:ind w:left="280"/>
        <w:jc w:val="both"/>
        <w:rPr>
          <w:rFonts w:ascii="Microsoft Sans Serif" w:hAnsi="Microsoft Sans Serif" w:cs="Microsoft Sans Serif"/>
          <w:sz w:val="20"/>
          <w:szCs w:val="20"/>
        </w:rPr>
      </w:pPr>
      <w:r>
        <w:rPr>
          <w:rFonts w:ascii="Microsoft Sans Serif" w:hAnsi="Microsoft Sans Serif" w:cs="Microsoft Sans Serif"/>
          <w:sz w:val="20"/>
          <w:szCs w:val="20"/>
        </w:rPr>
        <w:t>Today’s</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Date</w:t>
      </w:r>
      <w:r>
        <w:rPr>
          <w:rFonts w:ascii="Microsoft Sans Serif" w:hAnsi="Microsoft Sans Serif" w:cs="Microsoft Sans Serif"/>
          <w:spacing w:val="542"/>
          <w:sz w:val="20"/>
          <w:szCs w:val="20"/>
          <w:u w:val="single"/>
        </w:rPr>
        <w:t xml:space="preserve"> </w:t>
      </w:r>
      <w:r>
        <w:rPr>
          <w:rFonts w:ascii="Microsoft Sans Serif" w:hAnsi="Microsoft Sans Serif" w:cs="Microsoft Sans Serif"/>
          <w:spacing w:val="52"/>
          <w:sz w:val="20"/>
          <w:szCs w:val="20"/>
        </w:rPr>
        <w:t xml:space="preserve"> </w:t>
      </w:r>
      <w:r>
        <w:rPr>
          <w:rFonts w:ascii="Microsoft Sans Serif" w:hAnsi="Microsoft Sans Serif" w:cs="Microsoft Sans Serif"/>
          <w:spacing w:val="-2"/>
          <w:sz w:val="20"/>
          <w:szCs w:val="20"/>
        </w:rPr>
        <w:t>Signature</w:t>
      </w:r>
      <w:r>
        <w:rPr>
          <w:rFonts w:ascii="Microsoft Sans Serif" w:hAnsi="Microsoft Sans Serif" w:cs="Microsoft Sans Serif"/>
          <w:sz w:val="20"/>
          <w:szCs w:val="20"/>
          <w:u w:val="single"/>
        </w:rPr>
        <w:tab/>
      </w:r>
    </w:p>
    <w:p w14:paraId="7BFBD4A2" w14:textId="77777777" w:rsidR="009E7C6E" w:rsidRDefault="009E7C6E">
      <w:pPr>
        <w:pStyle w:val="BodyText"/>
        <w:kinsoku w:val="0"/>
        <w:overflowPunct w:val="0"/>
        <w:spacing w:before="3"/>
        <w:rPr>
          <w:rFonts w:ascii="Microsoft Sans Serif" w:hAnsi="Microsoft Sans Serif" w:cs="Microsoft Sans Serif"/>
          <w:sz w:val="12"/>
          <w:szCs w:val="12"/>
        </w:rPr>
      </w:pPr>
    </w:p>
    <w:p w14:paraId="07193C99" w14:textId="77777777" w:rsidR="009E7C6E" w:rsidRDefault="009E7C6E">
      <w:pPr>
        <w:pStyle w:val="BodyText"/>
        <w:tabs>
          <w:tab w:val="left" w:pos="5697"/>
        </w:tabs>
        <w:kinsoku w:val="0"/>
        <w:overflowPunct w:val="0"/>
        <w:spacing w:before="101"/>
        <w:ind w:left="280"/>
        <w:rPr>
          <w:rFonts w:ascii="Microsoft Sans Serif" w:hAnsi="Microsoft Sans Serif" w:cs="Microsoft Sans Serif"/>
          <w:sz w:val="20"/>
          <w:szCs w:val="20"/>
        </w:rPr>
      </w:pPr>
      <w:r>
        <w:rPr>
          <w:rFonts w:ascii="Microsoft Sans Serif" w:hAnsi="Microsoft Sans Serif" w:cs="Microsoft Sans Serif"/>
          <w:sz w:val="20"/>
          <w:szCs w:val="20"/>
        </w:rPr>
        <w:t>Print</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your</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full name</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u w:val="single"/>
        </w:rPr>
        <w:tab/>
      </w:r>
    </w:p>
    <w:p w14:paraId="6E3662DD" w14:textId="77777777" w:rsidR="009E7C6E" w:rsidRDefault="009E7C6E">
      <w:pPr>
        <w:pStyle w:val="BodyText"/>
        <w:kinsoku w:val="0"/>
        <w:overflowPunct w:val="0"/>
        <w:rPr>
          <w:rFonts w:ascii="Microsoft Sans Serif" w:hAnsi="Microsoft Sans Serif" w:cs="Microsoft Sans Serif"/>
          <w:sz w:val="11"/>
          <w:szCs w:val="11"/>
        </w:rPr>
      </w:pPr>
    </w:p>
    <w:p w14:paraId="377BBBB6" w14:textId="77777777" w:rsidR="009E7C6E" w:rsidRDefault="009E7C6E">
      <w:pPr>
        <w:pStyle w:val="BodyText"/>
        <w:kinsoku w:val="0"/>
        <w:overflowPunct w:val="0"/>
        <w:spacing w:before="100"/>
        <w:ind w:left="279" w:right="1413"/>
        <w:rPr>
          <w:rFonts w:ascii="Microsoft Sans Serif" w:hAnsi="Microsoft Sans Serif" w:cs="Microsoft Sans Serif"/>
          <w:sz w:val="16"/>
          <w:szCs w:val="16"/>
        </w:rPr>
      </w:pPr>
      <w:r>
        <w:rPr>
          <w:rFonts w:ascii="Microsoft Sans Serif" w:hAnsi="Microsoft Sans Serif" w:cs="Microsoft Sans Serif"/>
          <w:sz w:val="16"/>
          <w:szCs w:val="16"/>
        </w:rPr>
        <w:t>For purposes of gathering this information, I agree to supply the following information, which may be required by law enforcement agencies</w:t>
      </w:r>
      <w:r>
        <w:rPr>
          <w:rFonts w:ascii="Microsoft Sans Serif" w:hAnsi="Microsoft Sans Serif" w:cs="Microsoft Sans Serif"/>
          <w:spacing w:val="-3"/>
          <w:sz w:val="16"/>
          <w:szCs w:val="16"/>
        </w:rPr>
        <w:t xml:space="preserve"> </w:t>
      </w:r>
      <w:r>
        <w:rPr>
          <w:rFonts w:ascii="Microsoft Sans Serif" w:hAnsi="Microsoft Sans Serif" w:cs="Microsoft Sans Serif"/>
          <w:sz w:val="16"/>
          <w:szCs w:val="16"/>
        </w:rPr>
        <w:t>and</w:t>
      </w:r>
      <w:r>
        <w:rPr>
          <w:rFonts w:ascii="Microsoft Sans Serif" w:hAnsi="Microsoft Sans Serif" w:cs="Microsoft Sans Serif"/>
          <w:spacing w:val="-2"/>
          <w:sz w:val="16"/>
          <w:szCs w:val="16"/>
        </w:rPr>
        <w:t xml:space="preserve"> </w:t>
      </w:r>
      <w:r>
        <w:rPr>
          <w:rFonts w:ascii="Microsoft Sans Serif" w:hAnsi="Microsoft Sans Serif" w:cs="Microsoft Sans Serif"/>
          <w:sz w:val="16"/>
          <w:szCs w:val="16"/>
        </w:rPr>
        <w:t>other</w:t>
      </w:r>
      <w:r>
        <w:rPr>
          <w:rFonts w:ascii="Microsoft Sans Serif" w:hAnsi="Microsoft Sans Serif" w:cs="Microsoft Sans Serif"/>
          <w:spacing w:val="-3"/>
          <w:sz w:val="16"/>
          <w:szCs w:val="16"/>
        </w:rPr>
        <w:t xml:space="preserve"> </w:t>
      </w:r>
      <w:r>
        <w:rPr>
          <w:rFonts w:ascii="Microsoft Sans Serif" w:hAnsi="Microsoft Sans Serif" w:cs="Microsoft Sans Serif"/>
          <w:sz w:val="16"/>
          <w:szCs w:val="16"/>
        </w:rPr>
        <w:t>entities</w:t>
      </w:r>
      <w:r>
        <w:rPr>
          <w:rFonts w:ascii="Microsoft Sans Serif" w:hAnsi="Microsoft Sans Serif" w:cs="Microsoft Sans Serif"/>
          <w:spacing w:val="-3"/>
          <w:sz w:val="16"/>
          <w:szCs w:val="16"/>
        </w:rPr>
        <w:t xml:space="preserve"> </w:t>
      </w:r>
      <w:r>
        <w:rPr>
          <w:rFonts w:ascii="Microsoft Sans Serif" w:hAnsi="Microsoft Sans Serif" w:cs="Microsoft Sans Serif"/>
          <w:sz w:val="16"/>
          <w:szCs w:val="16"/>
        </w:rPr>
        <w:t>for</w:t>
      </w:r>
      <w:r>
        <w:rPr>
          <w:rFonts w:ascii="Microsoft Sans Serif" w:hAnsi="Microsoft Sans Serif" w:cs="Microsoft Sans Serif"/>
          <w:spacing w:val="-2"/>
          <w:sz w:val="16"/>
          <w:szCs w:val="16"/>
        </w:rPr>
        <w:t xml:space="preserve"> </w:t>
      </w:r>
      <w:r>
        <w:rPr>
          <w:rFonts w:ascii="Microsoft Sans Serif" w:hAnsi="Microsoft Sans Serif" w:cs="Microsoft Sans Serif"/>
          <w:sz w:val="16"/>
          <w:szCs w:val="16"/>
        </w:rPr>
        <w:t>positive</w:t>
      </w:r>
      <w:r>
        <w:rPr>
          <w:rFonts w:ascii="Microsoft Sans Serif" w:hAnsi="Microsoft Sans Serif" w:cs="Microsoft Sans Serif"/>
          <w:spacing w:val="-3"/>
          <w:sz w:val="16"/>
          <w:szCs w:val="16"/>
        </w:rPr>
        <w:t xml:space="preserve"> </w:t>
      </w:r>
      <w:r>
        <w:rPr>
          <w:rFonts w:ascii="Microsoft Sans Serif" w:hAnsi="Microsoft Sans Serif" w:cs="Microsoft Sans Serif"/>
          <w:sz w:val="16"/>
          <w:szCs w:val="16"/>
        </w:rPr>
        <w:t>identification</w:t>
      </w:r>
      <w:r>
        <w:rPr>
          <w:rFonts w:ascii="Microsoft Sans Serif" w:hAnsi="Microsoft Sans Serif" w:cs="Microsoft Sans Serif"/>
          <w:spacing w:val="-2"/>
          <w:sz w:val="16"/>
          <w:szCs w:val="16"/>
        </w:rPr>
        <w:t xml:space="preserve"> </w:t>
      </w:r>
      <w:r>
        <w:rPr>
          <w:rFonts w:ascii="Microsoft Sans Serif" w:hAnsi="Microsoft Sans Serif" w:cs="Microsoft Sans Serif"/>
          <w:sz w:val="16"/>
          <w:szCs w:val="16"/>
        </w:rPr>
        <w:t>purposes</w:t>
      </w:r>
      <w:r>
        <w:rPr>
          <w:rFonts w:ascii="Microsoft Sans Serif" w:hAnsi="Microsoft Sans Serif" w:cs="Microsoft Sans Serif"/>
          <w:spacing w:val="-2"/>
          <w:sz w:val="16"/>
          <w:szCs w:val="16"/>
        </w:rPr>
        <w:t xml:space="preserve"> </w:t>
      </w:r>
      <w:r>
        <w:rPr>
          <w:rFonts w:ascii="Microsoft Sans Serif" w:hAnsi="Microsoft Sans Serif" w:cs="Microsoft Sans Serif"/>
          <w:sz w:val="16"/>
          <w:szCs w:val="16"/>
        </w:rPr>
        <w:t>when</w:t>
      </w:r>
      <w:r>
        <w:rPr>
          <w:rFonts w:ascii="Microsoft Sans Serif" w:hAnsi="Microsoft Sans Serif" w:cs="Microsoft Sans Serif"/>
          <w:spacing w:val="-2"/>
          <w:sz w:val="16"/>
          <w:szCs w:val="16"/>
        </w:rPr>
        <w:t xml:space="preserve"> </w:t>
      </w:r>
      <w:r>
        <w:rPr>
          <w:rFonts w:ascii="Microsoft Sans Serif" w:hAnsi="Microsoft Sans Serif" w:cs="Microsoft Sans Serif"/>
          <w:sz w:val="16"/>
          <w:szCs w:val="16"/>
        </w:rPr>
        <w:t>checking</w:t>
      </w:r>
      <w:r>
        <w:rPr>
          <w:rFonts w:ascii="Microsoft Sans Serif" w:hAnsi="Microsoft Sans Serif" w:cs="Microsoft Sans Serif"/>
          <w:spacing w:val="-3"/>
          <w:sz w:val="16"/>
          <w:szCs w:val="16"/>
        </w:rPr>
        <w:t xml:space="preserve"> </w:t>
      </w:r>
      <w:r>
        <w:rPr>
          <w:rFonts w:ascii="Microsoft Sans Serif" w:hAnsi="Microsoft Sans Serif" w:cs="Microsoft Sans Serif"/>
          <w:sz w:val="16"/>
          <w:szCs w:val="16"/>
        </w:rPr>
        <w:t>records.</w:t>
      </w:r>
      <w:r>
        <w:rPr>
          <w:rFonts w:ascii="Microsoft Sans Serif" w:hAnsi="Microsoft Sans Serif" w:cs="Microsoft Sans Serif"/>
          <w:spacing w:val="-2"/>
          <w:sz w:val="16"/>
          <w:szCs w:val="16"/>
        </w:rPr>
        <w:t xml:space="preserve"> </w:t>
      </w:r>
      <w:r>
        <w:rPr>
          <w:rFonts w:ascii="Microsoft Sans Serif" w:hAnsi="Microsoft Sans Serif" w:cs="Microsoft Sans Serif"/>
          <w:sz w:val="16"/>
          <w:szCs w:val="16"/>
        </w:rPr>
        <w:t>It</w:t>
      </w:r>
      <w:r>
        <w:rPr>
          <w:rFonts w:ascii="Microsoft Sans Serif" w:hAnsi="Microsoft Sans Serif" w:cs="Microsoft Sans Serif"/>
          <w:spacing w:val="-3"/>
          <w:sz w:val="16"/>
          <w:szCs w:val="16"/>
        </w:rPr>
        <w:t xml:space="preserve"> </w:t>
      </w:r>
      <w:r>
        <w:rPr>
          <w:rFonts w:ascii="Microsoft Sans Serif" w:hAnsi="Microsoft Sans Serif" w:cs="Microsoft Sans Serif"/>
          <w:sz w:val="16"/>
          <w:szCs w:val="16"/>
        </w:rPr>
        <w:t>is</w:t>
      </w:r>
      <w:r>
        <w:rPr>
          <w:rFonts w:ascii="Microsoft Sans Serif" w:hAnsi="Microsoft Sans Serif" w:cs="Microsoft Sans Serif"/>
          <w:spacing w:val="-3"/>
          <w:sz w:val="16"/>
          <w:szCs w:val="16"/>
        </w:rPr>
        <w:t xml:space="preserve"> </w:t>
      </w:r>
      <w:r>
        <w:rPr>
          <w:rFonts w:ascii="Microsoft Sans Serif" w:hAnsi="Microsoft Sans Serif" w:cs="Microsoft Sans Serif"/>
          <w:sz w:val="16"/>
          <w:szCs w:val="16"/>
        </w:rPr>
        <w:t>confidential</w:t>
      </w:r>
      <w:r>
        <w:rPr>
          <w:rFonts w:ascii="Microsoft Sans Serif" w:hAnsi="Microsoft Sans Serif" w:cs="Microsoft Sans Serif"/>
          <w:spacing w:val="-3"/>
          <w:sz w:val="16"/>
          <w:szCs w:val="16"/>
        </w:rPr>
        <w:t xml:space="preserve"> </w:t>
      </w:r>
      <w:r>
        <w:rPr>
          <w:rFonts w:ascii="Microsoft Sans Serif" w:hAnsi="Microsoft Sans Serif" w:cs="Microsoft Sans Serif"/>
          <w:sz w:val="16"/>
          <w:szCs w:val="16"/>
        </w:rPr>
        <w:t>and</w:t>
      </w:r>
      <w:r>
        <w:rPr>
          <w:rFonts w:ascii="Microsoft Sans Serif" w:hAnsi="Microsoft Sans Serif" w:cs="Microsoft Sans Serif"/>
          <w:spacing w:val="-2"/>
          <w:sz w:val="16"/>
          <w:szCs w:val="16"/>
        </w:rPr>
        <w:t xml:space="preserve"> </w:t>
      </w:r>
      <w:r>
        <w:rPr>
          <w:rFonts w:ascii="Microsoft Sans Serif" w:hAnsi="Microsoft Sans Serif" w:cs="Microsoft Sans Serif"/>
          <w:sz w:val="16"/>
          <w:szCs w:val="16"/>
        </w:rPr>
        <w:t>will</w:t>
      </w:r>
      <w:r>
        <w:rPr>
          <w:rFonts w:ascii="Microsoft Sans Serif" w:hAnsi="Microsoft Sans Serif" w:cs="Microsoft Sans Serif"/>
          <w:spacing w:val="-3"/>
          <w:sz w:val="16"/>
          <w:szCs w:val="16"/>
        </w:rPr>
        <w:t xml:space="preserve"> </w:t>
      </w:r>
      <w:r>
        <w:rPr>
          <w:rFonts w:ascii="Microsoft Sans Serif" w:hAnsi="Microsoft Sans Serif" w:cs="Microsoft Sans Serif"/>
          <w:sz w:val="16"/>
          <w:szCs w:val="16"/>
        </w:rPr>
        <w:t>not</w:t>
      </w:r>
      <w:r>
        <w:rPr>
          <w:rFonts w:ascii="Microsoft Sans Serif" w:hAnsi="Microsoft Sans Serif" w:cs="Microsoft Sans Serif"/>
          <w:spacing w:val="-3"/>
          <w:sz w:val="16"/>
          <w:szCs w:val="16"/>
        </w:rPr>
        <w:t xml:space="preserve"> </w:t>
      </w:r>
      <w:r>
        <w:rPr>
          <w:rFonts w:ascii="Microsoft Sans Serif" w:hAnsi="Microsoft Sans Serif" w:cs="Microsoft Sans Serif"/>
          <w:sz w:val="16"/>
          <w:szCs w:val="16"/>
        </w:rPr>
        <w:t>be</w:t>
      </w:r>
      <w:r>
        <w:rPr>
          <w:rFonts w:ascii="Microsoft Sans Serif" w:hAnsi="Microsoft Sans Serif" w:cs="Microsoft Sans Serif"/>
          <w:spacing w:val="-2"/>
          <w:sz w:val="16"/>
          <w:szCs w:val="16"/>
        </w:rPr>
        <w:t xml:space="preserve"> </w:t>
      </w:r>
      <w:r>
        <w:rPr>
          <w:rFonts w:ascii="Microsoft Sans Serif" w:hAnsi="Microsoft Sans Serif" w:cs="Microsoft Sans Serif"/>
          <w:sz w:val="16"/>
          <w:szCs w:val="16"/>
        </w:rPr>
        <w:t>used</w:t>
      </w:r>
      <w:r>
        <w:rPr>
          <w:rFonts w:ascii="Microsoft Sans Serif" w:hAnsi="Microsoft Sans Serif" w:cs="Microsoft Sans Serif"/>
          <w:spacing w:val="-3"/>
          <w:sz w:val="16"/>
          <w:szCs w:val="16"/>
        </w:rPr>
        <w:t xml:space="preserve"> </w:t>
      </w:r>
      <w:r>
        <w:rPr>
          <w:rFonts w:ascii="Microsoft Sans Serif" w:hAnsi="Microsoft Sans Serif" w:cs="Microsoft Sans Serif"/>
          <w:sz w:val="16"/>
          <w:szCs w:val="16"/>
        </w:rPr>
        <w:t>for</w:t>
      </w:r>
      <w:r>
        <w:rPr>
          <w:rFonts w:ascii="Microsoft Sans Serif" w:hAnsi="Microsoft Sans Serif" w:cs="Microsoft Sans Serif"/>
          <w:spacing w:val="-2"/>
          <w:sz w:val="16"/>
          <w:szCs w:val="16"/>
        </w:rPr>
        <w:t xml:space="preserve"> </w:t>
      </w:r>
      <w:r>
        <w:rPr>
          <w:rFonts w:ascii="Microsoft Sans Serif" w:hAnsi="Microsoft Sans Serif" w:cs="Microsoft Sans Serif"/>
          <w:sz w:val="16"/>
          <w:szCs w:val="16"/>
        </w:rPr>
        <w:t>any other purpose.</w:t>
      </w:r>
    </w:p>
    <w:p w14:paraId="20DCFFAC" w14:textId="77777777" w:rsidR="009E7C6E" w:rsidRDefault="009E7C6E">
      <w:pPr>
        <w:pStyle w:val="BodyText"/>
        <w:kinsoku w:val="0"/>
        <w:overflowPunct w:val="0"/>
        <w:spacing w:before="1"/>
        <w:rPr>
          <w:rFonts w:ascii="Microsoft Sans Serif" w:hAnsi="Microsoft Sans Serif" w:cs="Microsoft Sans Serif"/>
          <w:sz w:val="20"/>
          <w:szCs w:val="20"/>
        </w:rPr>
      </w:pPr>
    </w:p>
    <w:p w14:paraId="5949390F" w14:textId="77777777" w:rsidR="009E7C6E" w:rsidRDefault="009E7C6E">
      <w:pPr>
        <w:pStyle w:val="BodyText"/>
        <w:tabs>
          <w:tab w:val="left" w:pos="6714"/>
        </w:tabs>
        <w:kinsoku w:val="0"/>
        <w:overflowPunct w:val="0"/>
        <w:ind w:left="280"/>
        <w:rPr>
          <w:rFonts w:ascii="Microsoft Sans Serif" w:hAnsi="Microsoft Sans Serif" w:cs="Microsoft Sans Serif"/>
          <w:sz w:val="20"/>
          <w:szCs w:val="20"/>
        </w:rPr>
      </w:pPr>
      <w:r>
        <w:rPr>
          <w:rFonts w:ascii="Microsoft Sans Serif" w:hAnsi="Microsoft Sans Serif" w:cs="Microsoft Sans Serif"/>
          <w:sz w:val="20"/>
          <w:szCs w:val="20"/>
        </w:rPr>
        <w:t>Print</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other</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last</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names</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you</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have</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used</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u w:val="single"/>
        </w:rPr>
        <w:tab/>
      </w:r>
    </w:p>
    <w:p w14:paraId="691ECA8A" w14:textId="77777777" w:rsidR="009E7C6E" w:rsidRDefault="009E7C6E">
      <w:pPr>
        <w:pStyle w:val="BodyText"/>
        <w:tabs>
          <w:tab w:val="left" w:pos="4270"/>
          <w:tab w:val="left" w:pos="5442"/>
          <w:tab w:val="left" w:pos="6434"/>
          <w:tab w:val="left" w:pos="6648"/>
          <w:tab w:val="left" w:pos="8293"/>
        </w:tabs>
        <w:kinsoku w:val="0"/>
        <w:overflowPunct w:val="0"/>
        <w:spacing w:before="173" w:line="436" w:lineRule="auto"/>
        <w:ind w:left="280" w:right="2724"/>
        <w:rPr>
          <w:rFonts w:ascii="Microsoft Sans Serif" w:hAnsi="Microsoft Sans Serif" w:cs="Microsoft Sans Serif"/>
          <w:sz w:val="20"/>
          <w:szCs w:val="20"/>
        </w:rPr>
      </w:pPr>
      <w:r>
        <w:rPr>
          <w:rFonts w:ascii="Microsoft Sans Serif" w:hAnsi="Microsoft Sans Serif" w:cs="Microsoft Sans Serif"/>
          <w:sz w:val="20"/>
          <w:szCs w:val="20"/>
        </w:rPr>
        <w:t xml:space="preserve">Current Address </w:t>
      </w:r>
      <w:r>
        <w:rPr>
          <w:rFonts w:ascii="Microsoft Sans Serif" w:hAnsi="Microsoft Sans Serif" w:cs="Microsoft Sans Serif"/>
          <w:sz w:val="20"/>
          <w:szCs w:val="20"/>
          <w:u w:val="single"/>
        </w:rPr>
        <w:tab/>
      </w:r>
      <w:r>
        <w:rPr>
          <w:rFonts w:ascii="Microsoft Sans Serif" w:hAnsi="Microsoft Sans Serif" w:cs="Microsoft Sans Serif"/>
          <w:sz w:val="20"/>
          <w:szCs w:val="20"/>
          <w:u w:val="single"/>
        </w:rPr>
        <w:tab/>
      </w:r>
      <w:r>
        <w:rPr>
          <w:rFonts w:ascii="Microsoft Sans Serif" w:hAnsi="Microsoft Sans Serif" w:cs="Microsoft Sans Serif"/>
          <w:sz w:val="20"/>
          <w:szCs w:val="20"/>
          <w:u w:val="single"/>
        </w:rPr>
        <w:tab/>
      </w:r>
      <w:r>
        <w:rPr>
          <w:rFonts w:ascii="Microsoft Sans Serif" w:hAnsi="Microsoft Sans Serif" w:cs="Microsoft Sans Serif"/>
          <w:sz w:val="20"/>
          <w:szCs w:val="20"/>
          <w:u w:val="single"/>
        </w:rPr>
        <w:tab/>
      </w:r>
      <w:r>
        <w:rPr>
          <w:rFonts w:ascii="Microsoft Sans Serif" w:hAnsi="Microsoft Sans Serif" w:cs="Microsoft Sans Serif"/>
          <w:sz w:val="20"/>
          <w:szCs w:val="20"/>
        </w:rPr>
        <w:t xml:space="preserve"> How long? </w:t>
      </w:r>
      <w:r>
        <w:rPr>
          <w:rFonts w:ascii="Microsoft Sans Serif" w:hAnsi="Microsoft Sans Serif" w:cs="Microsoft Sans Serif"/>
          <w:sz w:val="20"/>
          <w:szCs w:val="20"/>
          <w:u w:val="single"/>
        </w:rPr>
        <w:tab/>
      </w:r>
      <w:r>
        <w:rPr>
          <w:rFonts w:ascii="Microsoft Sans Serif" w:hAnsi="Microsoft Sans Serif" w:cs="Microsoft Sans Serif"/>
          <w:sz w:val="20"/>
          <w:szCs w:val="20"/>
        </w:rPr>
        <w:t xml:space="preserve"> </w:t>
      </w:r>
      <w:r>
        <w:rPr>
          <w:rFonts w:ascii="Microsoft Sans Serif" w:hAnsi="Microsoft Sans Serif" w:cs="Microsoft Sans Serif"/>
          <w:spacing w:val="-4"/>
          <w:sz w:val="20"/>
          <w:szCs w:val="20"/>
        </w:rPr>
        <w:t>City</w:t>
      </w:r>
      <w:r>
        <w:rPr>
          <w:rFonts w:ascii="Microsoft Sans Serif" w:hAnsi="Microsoft Sans Serif" w:cs="Microsoft Sans Serif"/>
          <w:sz w:val="20"/>
          <w:szCs w:val="20"/>
          <w:u w:val="single"/>
        </w:rPr>
        <w:tab/>
      </w:r>
      <w:r>
        <w:rPr>
          <w:rFonts w:ascii="Microsoft Sans Serif" w:hAnsi="Microsoft Sans Serif" w:cs="Microsoft Sans Serif"/>
          <w:sz w:val="20"/>
          <w:szCs w:val="20"/>
        </w:rPr>
        <w:t xml:space="preserve"> State </w:t>
      </w:r>
      <w:r>
        <w:rPr>
          <w:rFonts w:ascii="Microsoft Sans Serif" w:hAnsi="Microsoft Sans Serif" w:cs="Microsoft Sans Serif"/>
          <w:sz w:val="20"/>
          <w:szCs w:val="20"/>
          <w:u w:val="single"/>
        </w:rPr>
        <w:tab/>
      </w:r>
      <w:r>
        <w:rPr>
          <w:rFonts w:ascii="Microsoft Sans Serif" w:hAnsi="Microsoft Sans Serif" w:cs="Microsoft Sans Serif"/>
          <w:sz w:val="20"/>
          <w:szCs w:val="20"/>
        </w:rPr>
        <w:t xml:space="preserve"> Zip </w:t>
      </w:r>
      <w:r>
        <w:rPr>
          <w:rFonts w:ascii="Microsoft Sans Serif" w:hAnsi="Microsoft Sans Serif" w:cs="Microsoft Sans Serif"/>
          <w:sz w:val="20"/>
          <w:szCs w:val="20"/>
          <w:u w:val="single"/>
        </w:rPr>
        <w:tab/>
      </w:r>
    </w:p>
    <w:p w14:paraId="5D4D0505" w14:textId="77777777" w:rsidR="009E7C6E" w:rsidRDefault="009E7C6E">
      <w:pPr>
        <w:pStyle w:val="BodyText"/>
        <w:tabs>
          <w:tab w:val="left" w:pos="4838"/>
          <w:tab w:val="left" w:pos="6651"/>
        </w:tabs>
        <w:kinsoku w:val="0"/>
        <w:overflowPunct w:val="0"/>
        <w:spacing w:before="2"/>
        <w:ind w:left="280"/>
        <w:rPr>
          <w:rFonts w:ascii="Microsoft Sans Serif" w:hAnsi="Microsoft Sans Serif" w:cs="Microsoft Sans Serif"/>
          <w:sz w:val="20"/>
          <w:szCs w:val="20"/>
        </w:rPr>
      </w:pPr>
      <w:r>
        <w:rPr>
          <w:rFonts w:ascii="Microsoft Sans Serif" w:hAnsi="Microsoft Sans Serif" w:cs="Microsoft Sans Serif"/>
          <w:sz w:val="20"/>
          <w:szCs w:val="20"/>
        </w:rPr>
        <w:t>Social</w:t>
      </w:r>
      <w:r>
        <w:rPr>
          <w:rFonts w:ascii="Microsoft Sans Serif" w:hAnsi="Microsoft Sans Serif" w:cs="Microsoft Sans Serif"/>
          <w:spacing w:val="-9"/>
          <w:sz w:val="20"/>
          <w:szCs w:val="20"/>
        </w:rPr>
        <w:t xml:space="preserve"> </w:t>
      </w:r>
      <w:r>
        <w:rPr>
          <w:rFonts w:ascii="Microsoft Sans Serif" w:hAnsi="Microsoft Sans Serif" w:cs="Microsoft Sans Serif"/>
          <w:sz w:val="20"/>
          <w:szCs w:val="20"/>
        </w:rPr>
        <w:t>Security</w:t>
      </w:r>
      <w:r>
        <w:rPr>
          <w:rFonts w:ascii="Microsoft Sans Serif" w:hAnsi="Microsoft Sans Serif" w:cs="Microsoft Sans Serif"/>
          <w:spacing w:val="-8"/>
          <w:sz w:val="20"/>
          <w:szCs w:val="20"/>
        </w:rPr>
        <w:t xml:space="preserve"> </w:t>
      </w:r>
      <w:r>
        <w:rPr>
          <w:rFonts w:ascii="Microsoft Sans Serif" w:hAnsi="Microsoft Sans Serif" w:cs="Microsoft Sans Serif"/>
          <w:spacing w:val="-5"/>
          <w:sz w:val="20"/>
          <w:szCs w:val="20"/>
        </w:rPr>
        <w:t>No.</w:t>
      </w:r>
      <w:r>
        <w:rPr>
          <w:rFonts w:ascii="Microsoft Sans Serif" w:hAnsi="Microsoft Sans Serif" w:cs="Microsoft Sans Serif"/>
          <w:sz w:val="20"/>
          <w:szCs w:val="20"/>
          <w:u w:val="single"/>
        </w:rPr>
        <w:tab/>
      </w:r>
      <w:r>
        <w:rPr>
          <w:rFonts w:ascii="Microsoft Sans Serif" w:hAnsi="Microsoft Sans Serif" w:cs="Microsoft Sans Serif"/>
          <w:sz w:val="20"/>
          <w:szCs w:val="20"/>
        </w:rPr>
        <w:t xml:space="preserve"> Date of Birth </w:t>
      </w:r>
      <w:r>
        <w:rPr>
          <w:rFonts w:ascii="Microsoft Sans Serif" w:hAnsi="Microsoft Sans Serif" w:cs="Microsoft Sans Serif"/>
          <w:sz w:val="20"/>
          <w:szCs w:val="20"/>
          <w:u w:val="single"/>
        </w:rPr>
        <w:tab/>
      </w:r>
    </w:p>
    <w:p w14:paraId="6EC67871" w14:textId="77777777" w:rsidR="009E7C6E" w:rsidRDefault="009E7C6E">
      <w:pPr>
        <w:pStyle w:val="BodyText"/>
        <w:tabs>
          <w:tab w:val="left" w:pos="4990"/>
          <w:tab w:val="left" w:pos="7714"/>
        </w:tabs>
        <w:kinsoku w:val="0"/>
        <w:overflowPunct w:val="0"/>
        <w:spacing w:before="148"/>
        <w:ind w:left="280"/>
        <w:rPr>
          <w:rFonts w:ascii="Microsoft Sans Serif" w:hAnsi="Microsoft Sans Serif" w:cs="Microsoft Sans Serif"/>
          <w:sz w:val="20"/>
          <w:szCs w:val="20"/>
        </w:rPr>
      </w:pPr>
      <w:r>
        <w:rPr>
          <w:rFonts w:ascii="Microsoft Sans Serif" w:hAnsi="Microsoft Sans Serif" w:cs="Microsoft Sans Serif"/>
          <w:sz w:val="20"/>
          <w:szCs w:val="20"/>
        </w:rPr>
        <w:t>Driver’s</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License</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No.</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u w:val="single"/>
        </w:rPr>
        <w:tab/>
      </w:r>
      <w:r>
        <w:rPr>
          <w:rFonts w:ascii="Microsoft Sans Serif" w:hAnsi="Microsoft Sans Serif" w:cs="Microsoft Sans Serif"/>
          <w:sz w:val="20"/>
          <w:szCs w:val="20"/>
        </w:rPr>
        <w:t xml:space="preserve"> State Issuing License</w:t>
      </w:r>
      <w:r>
        <w:rPr>
          <w:rFonts w:ascii="Microsoft Sans Serif" w:hAnsi="Microsoft Sans Serif" w:cs="Microsoft Sans Serif"/>
          <w:sz w:val="20"/>
          <w:szCs w:val="20"/>
          <w:u w:val="single"/>
        </w:rPr>
        <w:tab/>
      </w:r>
    </w:p>
    <w:p w14:paraId="4F0768E8" w14:textId="77777777" w:rsidR="009E7C6E" w:rsidRDefault="009E7C6E">
      <w:pPr>
        <w:pStyle w:val="BodyText"/>
        <w:kinsoku w:val="0"/>
        <w:overflowPunct w:val="0"/>
        <w:rPr>
          <w:rFonts w:ascii="Microsoft Sans Serif" w:hAnsi="Microsoft Sans Serif" w:cs="Microsoft Sans Serif"/>
          <w:sz w:val="20"/>
          <w:szCs w:val="20"/>
        </w:rPr>
      </w:pPr>
    </w:p>
    <w:p w14:paraId="6A506ECF" w14:textId="66AE8B9F" w:rsidR="009E7C6E" w:rsidRDefault="00D759E6">
      <w:pPr>
        <w:pStyle w:val="BodyText"/>
        <w:kinsoku w:val="0"/>
        <w:overflowPunct w:val="0"/>
        <w:spacing w:before="1"/>
        <w:ind w:left="1720" w:right="1413"/>
        <w:rPr>
          <w:rFonts w:ascii="Microsoft Sans Serif" w:hAnsi="Microsoft Sans Serif" w:cs="Microsoft Sans Serif"/>
          <w:sz w:val="20"/>
          <w:szCs w:val="20"/>
        </w:rPr>
      </w:pPr>
      <w:r>
        <w:rPr>
          <w:noProof/>
        </w:rPr>
        <mc:AlternateContent>
          <mc:Choice Requires="wps">
            <w:drawing>
              <wp:anchor distT="0" distB="0" distL="114300" distR="114300" simplePos="0" relativeHeight="251672064" behindDoc="0" locked="0" layoutInCell="0" allowOverlap="1" wp14:anchorId="251D7A32" wp14:editId="02A09CDD">
                <wp:simplePos x="0" y="0"/>
                <wp:positionH relativeFrom="page">
                  <wp:posOffset>1384935</wp:posOffset>
                </wp:positionH>
                <wp:positionV relativeFrom="paragraph">
                  <wp:posOffset>13970</wp:posOffset>
                </wp:positionV>
                <wp:extent cx="116205" cy="116205"/>
                <wp:effectExtent l="0" t="0" r="0" b="0"/>
                <wp:wrapNone/>
                <wp:docPr id="1798714086"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 cy="116205"/>
                        </a:xfrm>
                        <a:custGeom>
                          <a:avLst/>
                          <a:gdLst>
                            <a:gd name="T0" fmla="*/ 182 w 183"/>
                            <a:gd name="T1" fmla="*/ 0 h 183"/>
                            <a:gd name="T2" fmla="*/ 0 w 183"/>
                            <a:gd name="T3" fmla="*/ 0 h 183"/>
                            <a:gd name="T4" fmla="*/ 0 w 183"/>
                            <a:gd name="T5" fmla="*/ 182 h 183"/>
                            <a:gd name="T6" fmla="*/ 182 w 183"/>
                            <a:gd name="T7" fmla="*/ 182 h 183"/>
                            <a:gd name="T8" fmla="*/ 182 w 183"/>
                            <a:gd name="T9" fmla="*/ 0 h 183"/>
                          </a:gdLst>
                          <a:ahLst/>
                          <a:cxnLst>
                            <a:cxn ang="0">
                              <a:pos x="T0" y="T1"/>
                            </a:cxn>
                            <a:cxn ang="0">
                              <a:pos x="T2" y="T3"/>
                            </a:cxn>
                            <a:cxn ang="0">
                              <a:pos x="T4" y="T5"/>
                            </a:cxn>
                            <a:cxn ang="0">
                              <a:pos x="T6" y="T7"/>
                            </a:cxn>
                            <a:cxn ang="0">
                              <a:pos x="T8" y="T9"/>
                            </a:cxn>
                          </a:cxnLst>
                          <a:rect l="0" t="0" r="r" b="b"/>
                          <a:pathLst>
                            <a:path w="183" h="183">
                              <a:moveTo>
                                <a:pt x="182" y="0"/>
                              </a:moveTo>
                              <a:lnTo>
                                <a:pt x="0" y="0"/>
                              </a:lnTo>
                              <a:lnTo>
                                <a:pt x="0" y="182"/>
                              </a:lnTo>
                              <a:lnTo>
                                <a:pt x="182" y="182"/>
                              </a:lnTo>
                              <a:lnTo>
                                <a:pt x="18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38FF4" id="Freeform 41" o:spid="_x0000_s1026" style="position:absolute;margin-left:109.05pt;margin-top:1.1pt;width:9.15pt;height:9.1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" o:allowincell="f" path="m182,l,,,182r182,l182,xe" filled="f" strokeweight=".72pt">
                <v:path arrowok="t" o:connecttype="custom" o:connectlocs="115570,0;0,0;0,115570;115570,115570;115570,0" o:connectangles="0,0,0,0,0"/>
                <w10:wrap anchorx="page"/>
              </v:shape>
            </w:pict>
          </mc:Fallback>
        </mc:AlternateContent>
      </w:r>
      <w:r w:rsidR="009E7C6E">
        <w:rPr>
          <w:rFonts w:ascii="Microsoft Sans Serif" w:hAnsi="Microsoft Sans Serif" w:cs="Microsoft Sans Serif"/>
          <w:sz w:val="20"/>
          <w:szCs w:val="20"/>
        </w:rPr>
        <w:t>California,</w:t>
      </w:r>
      <w:r w:rsidR="009E7C6E">
        <w:rPr>
          <w:rFonts w:ascii="Microsoft Sans Serif" w:hAnsi="Microsoft Sans Serif" w:cs="Microsoft Sans Serif"/>
          <w:spacing w:val="-4"/>
          <w:sz w:val="20"/>
          <w:szCs w:val="20"/>
        </w:rPr>
        <w:t xml:space="preserve"> </w:t>
      </w:r>
      <w:r w:rsidR="009E7C6E">
        <w:rPr>
          <w:rFonts w:ascii="Microsoft Sans Serif" w:hAnsi="Microsoft Sans Serif" w:cs="Microsoft Sans Serif"/>
          <w:sz w:val="20"/>
          <w:szCs w:val="20"/>
        </w:rPr>
        <w:t>Minnesota</w:t>
      </w:r>
      <w:r w:rsidR="009E7C6E">
        <w:rPr>
          <w:rFonts w:ascii="Microsoft Sans Serif" w:hAnsi="Microsoft Sans Serif" w:cs="Microsoft Sans Serif"/>
          <w:spacing w:val="-4"/>
          <w:sz w:val="20"/>
          <w:szCs w:val="20"/>
        </w:rPr>
        <w:t xml:space="preserve"> </w:t>
      </w:r>
      <w:r w:rsidR="009E7C6E">
        <w:rPr>
          <w:rFonts w:ascii="Microsoft Sans Serif" w:hAnsi="Microsoft Sans Serif" w:cs="Microsoft Sans Serif"/>
          <w:sz w:val="20"/>
          <w:szCs w:val="20"/>
        </w:rPr>
        <w:t>and</w:t>
      </w:r>
      <w:r w:rsidR="009E7C6E">
        <w:rPr>
          <w:rFonts w:ascii="Microsoft Sans Serif" w:hAnsi="Microsoft Sans Serif" w:cs="Microsoft Sans Serif"/>
          <w:spacing w:val="-4"/>
          <w:sz w:val="20"/>
          <w:szCs w:val="20"/>
        </w:rPr>
        <w:t xml:space="preserve"> </w:t>
      </w:r>
      <w:r w:rsidR="009E7C6E">
        <w:rPr>
          <w:rFonts w:ascii="Microsoft Sans Serif" w:hAnsi="Microsoft Sans Serif" w:cs="Microsoft Sans Serif"/>
          <w:sz w:val="20"/>
          <w:szCs w:val="20"/>
        </w:rPr>
        <w:t>Oklahoma</w:t>
      </w:r>
      <w:r w:rsidR="009E7C6E">
        <w:rPr>
          <w:rFonts w:ascii="Microsoft Sans Serif" w:hAnsi="Microsoft Sans Serif" w:cs="Microsoft Sans Serif"/>
          <w:spacing w:val="-4"/>
          <w:sz w:val="20"/>
          <w:szCs w:val="20"/>
        </w:rPr>
        <w:t xml:space="preserve"> </w:t>
      </w:r>
      <w:r w:rsidR="009E7C6E">
        <w:rPr>
          <w:rFonts w:ascii="Microsoft Sans Serif" w:hAnsi="Microsoft Sans Serif" w:cs="Microsoft Sans Serif"/>
          <w:sz w:val="20"/>
          <w:szCs w:val="20"/>
        </w:rPr>
        <w:t>Applicants</w:t>
      </w:r>
      <w:r w:rsidR="009E7C6E">
        <w:rPr>
          <w:rFonts w:ascii="Microsoft Sans Serif" w:hAnsi="Microsoft Sans Serif" w:cs="Microsoft Sans Serif"/>
          <w:spacing w:val="-4"/>
          <w:sz w:val="20"/>
          <w:szCs w:val="20"/>
        </w:rPr>
        <w:t xml:space="preserve"> </w:t>
      </w:r>
      <w:r w:rsidR="009E7C6E">
        <w:rPr>
          <w:rFonts w:ascii="Microsoft Sans Serif" w:hAnsi="Microsoft Sans Serif" w:cs="Microsoft Sans Serif"/>
          <w:sz w:val="20"/>
          <w:szCs w:val="20"/>
        </w:rPr>
        <w:t>Only:</w:t>
      </w:r>
      <w:r w:rsidR="009E7C6E">
        <w:rPr>
          <w:rFonts w:ascii="Microsoft Sans Serif" w:hAnsi="Microsoft Sans Serif" w:cs="Microsoft Sans Serif"/>
          <w:spacing w:val="-5"/>
          <w:sz w:val="20"/>
          <w:szCs w:val="20"/>
        </w:rPr>
        <w:t xml:space="preserve"> </w:t>
      </w:r>
      <w:r w:rsidR="009E7C6E">
        <w:rPr>
          <w:rFonts w:ascii="Microsoft Sans Serif" w:hAnsi="Microsoft Sans Serif" w:cs="Microsoft Sans Serif"/>
          <w:sz w:val="20"/>
          <w:szCs w:val="20"/>
        </w:rPr>
        <w:t>I</w:t>
      </w:r>
      <w:r w:rsidR="009E7C6E">
        <w:rPr>
          <w:rFonts w:ascii="Microsoft Sans Serif" w:hAnsi="Microsoft Sans Serif" w:cs="Microsoft Sans Serif"/>
          <w:spacing w:val="-4"/>
          <w:sz w:val="20"/>
          <w:szCs w:val="20"/>
        </w:rPr>
        <w:t xml:space="preserve"> </w:t>
      </w:r>
      <w:r w:rsidR="009E7C6E">
        <w:rPr>
          <w:rFonts w:ascii="Microsoft Sans Serif" w:hAnsi="Microsoft Sans Serif" w:cs="Microsoft Sans Serif"/>
          <w:sz w:val="20"/>
          <w:szCs w:val="20"/>
        </w:rPr>
        <w:t>request</w:t>
      </w:r>
      <w:r w:rsidR="009E7C6E">
        <w:rPr>
          <w:rFonts w:ascii="Microsoft Sans Serif" w:hAnsi="Microsoft Sans Serif" w:cs="Microsoft Sans Serif"/>
          <w:spacing w:val="-4"/>
          <w:sz w:val="20"/>
          <w:szCs w:val="20"/>
        </w:rPr>
        <w:t xml:space="preserve"> </w:t>
      </w:r>
      <w:r w:rsidR="009E7C6E">
        <w:rPr>
          <w:rFonts w:ascii="Microsoft Sans Serif" w:hAnsi="Microsoft Sans Serif" w:cs="Microsoft Sans Serif"/>
          <w:sz w:val="20"/>
          <w:szCs w:val="20"/>
        </w:rPr>
        <w:t>a</w:t>
      </w:r>
      <w:r w:rsidR="009E7C6E">
        <w:rPr>
          <w:rFonts w:ascii="Microsoft Sans Serif" w:hAnsi="Microsoft Sans Serif" w:cs="Microsoft Sans Serif"/>
          <w:spacing w:val="-4"/>
          <w:sz w:val="20"/>
          <w:szCs w:val="20"/>
        </w:rPr>
        <w:t xml:space="preserve"> </w:t>
      </w:r>
      <w:r w:rsidR="009E7C6E">
        <w:rPr>
          <w:rFonts w:ascii="Microsoft Sans Serif" w:hAnsi="Microsoft Sans Serif" w:cs="Microsoft Sans Serif"/>
          <w:sz w:val="20"/>
          <w:szCs w:val="20"/>
        </w:rPr>
        <w:t>free</w:t>
      </w:r>
      <w:r w:rsidR="009E7C6E">
        <w:rPr>
          <w:rFonts w:ascii="Microsoft Sans Serif" w:hAnsi="Microsoft Sans Serif" w:cs="Microsoft Sans Serif"/>
          <w:spacing w:val="-4"/>
          <w:sz w:val="20"/>
          <w:szCs w:val="20"/>
        </w:rPr>
        <w:t xml:space="preserve"> </w:t>
      </w:r>
      <w:r w:rsidR="009E7C6E">
        <w:rPr>
          <w:rFonts w:ascii="Microsoft Sans Serif" w:hAnsi="Microsoft Sans Serif" w:cs="Microsoft Sans Serif"/>
          <w:sz w:val="20"/>
          <w:szCs w:val="20"/>
        </w:rPr>
        <w:t>copy</w:t>
      </w:r>
      <w:r w:rsidR="009E7C6E">
        <w:rPr>
          <w:rFonts w:ascii="Microsoft Sans Serif" w:hAnsi="Microsoft Sans Serif" w:cs="Microsoft Sans Serif"/>
          <w:spacing w:val="-4"/>
          <w:sz w:val="20"/>
          <w:szCs w:val="20"/>
        </w:rPr>
        <w:t xml:space="preserve"> </w:t>
      </w:r>
      <w:r w:rsidR="009E7C6E">
        <w:rPr>
          <w:rFonts w:ascii="Microsoft Sans Serif" w:hAnsi="Microsoft Sans Serif" w:cs="Microsoft Sans Serif"/>
          <w:sz w:val="20"/>
          <w:szCs w:val="20"/>
        </w:rPr>
        <w:t>of</w:t>
      </w:r>
      <w:r w:rsidR="009E7C6E">
        <w:rPr>
          <w:rFonts w:ascii="Microsoft Sans Serif" w:hAnsi="Microsoft Sans Serif" w:cs="Microsoft Sans Serif"/>
          <w:spacing w:val="-4"/>
          <w:sz w:val="20"/>
          <w:szCs w:val="20"/>
        </w:rPr>
        <w:t xml:space="preserve"> </w:t>
      </w:r>
      <w:r w:rsidR="009E7C6E">
        <w:rPr>
          <w:rFonts w:ascii="Microsoft Sans Serif" w:hAnsi="Microsoft Sans Serif" w:cs="Microsoft Sans Serif"/>
          <w:sz w:val="20"/>
          <w:szCs w:val="20"/>
        </w:rPr>
        <w:t>any consumer report ordered on me.</w:t>
      </w:r>
    </w:p>
    <w:p w14:paraId="2AB7F5EF" w14:textId="77777777" w:rsidR="009E7C6E" w:rsidRDefault="009E7C6E">
      <w:pPr>
        <w:pStyle w:val="BodyText"/>
        <w:kinsoku w:val="0"/>
        <w:overflowPunct w:val="0"/>
        <w:spacing w:before="5"/>
        <w:rPr>
          <w:rFonts w:ascii="Microsoft Sans Serif" w:hAnsi="Microsoft Sans Serif" w:cs="Microsoft Sans Serif"/>
          <w:sz w:val="29"/>
          <w:szCs w:val="29"/>
        </w:rPr>
      </w:pPr>
    </w:p>
    <w:p w14:paraId="6E629987" w14:textId="77777777" w:rsidR="009E7C6E" w:rsidRDefault="009E7C6E">
      <w:pPr>
        <w:pStyle w:val="BodyText"/>
        <w:tabs>
          <w:tab w:val="left" w:pos="6954"/>
        </w:tabs>
        <w:kinsoku w:val="0"/>
        <w:overflowPunct w:val="0"/>
        <w:spacing w:before="1"/>
        <w:ind w:left="4009"/>
        <w:rPr>
          <w:color w:val="000000"/>
          <w:sz w:val="28"/>
          <w:szCs w:val="28"/>
        </w:rPr>
      </w:pPr>
      <w:r>
        <w:rPr>
          <w:i/>
          <w:iCs/>
          <w:sz w:val="28"/>
          <w:szCs w:val="28"/>
          <w:vertAlign w:val="subscript"/>
        </w:rPr>
        <w:t>Application</w:t>
      </w:r>
      <w:r>
        <w:rPr>
          <w:i/>
          <w:iCs/>
          <w:spacing w:val="16"/>
          <w:sz w:val="28"/>
          <w:szCs w:val="28"/>
        </w:rPr>
        <w:t xml:space="preserve"> </w:t>
      </w:r>
      <w:r>
        <w:rPr>
          <w:i/>
          <w:iCs/>
          <w:sz w:val="28"/>
          <w:szCs w:val="28"/>
          <w:vertAlign w:val="subscript"/>
        </w:rPr>
        <w:t>Page</w:t>
      </w:r>
      <w:r>
        <w:rPr>
          <w:i/>
          <w:iCs/>
          <w:spacing w:val="16"/>
          <w:sz w:val="28"/>
          <w:szCs w:val="28"/>
        </w:rPr>
        <w:t xml:space="preserve"> </w:t>
      </w:r>
      <w:r>
        <w:rPr>
          <w:i/>
          <w:iCs/>
          <w:sz w:val="28"/>
          <w:szCs w:val="28"/>
          <w:vertAlign w:val="subscript"/>
        </w:rPr>
        <w:t>4</w:t>
      </w:r>
      <w:r>
        <w:rPr>
          <w:i/>
          <w:iCs/>
          <w:spacing w:val="17"/>
          <w:sz w:val="28"/>
          <w:szCs w:val="28"/>
        </w:rPr>
        <w:t xml:space="preserve"> </w:t>
      </w:r>
      <w:r>
        <w:rPr>
          <w:i/>
          <w:iCs/>
          <w:sz w:val="28"/>
          <w:szCs w:val="28"/>
          <w:vertAlign w:val="subscript"/>
        </w:rPr>
        <w:t>of</w:t>
      </w:r>
      <w:r>
        <w:rPr>
          <w:i/>
          <w:iCs/>
          <w:spacing w:val="16"/>
          <w:sz w:val="28"/>
          <w:szCs w:val="28"/>
        </w:rPr>
        <w:t xml:space="preserve"> </w:t>
      </w:r>
      <w:r>
        <w:rPr>
          <w:i/>
          <w:iCs/>
          <w:spacing w:val="-10"/>
          <w:sz w:val="28"/>
          <w:szCs w:val="28"/>
          <w:vertAlign w:val="subscript"/>
        </w:rPr>
        <w:t>5</w:t>
      </w:r>
      <w:r>
        <w:rPr>
          <w:i/>
          <w:iCs/>
          <w:sz w:val="28"/>
          <w:szCs w:val="28"/>
        </w:rPr>
        <w:tab/>
      </w:r>
      <w:r>
        <w:rPr>
          <w:color w:val="000000"/>
          <w:sz w:val="28"/>
          <w:szCs w:val="28"/>
          <w:shd w:val="clear" w:color="auto" w:fill="FFFF00"/>
        </w:rPr>
        <w:t>Fax</w:t>
      </w:r>
      <w:r>
        <w:rPr>
          <w:color w:val="000000"/>
          <w:spacing w:val="-5"/>
          <w:sz w:val="28"/>
          <w:szCs w:val="28"/>
          <w:shd w:val="clear" w:color="auto" w:fill="FFFF00"/>
        </w:rPr>
        <w:t xml:space="preserve"> </w:t>
      </w:r>
      <w:r>
        <w:rPr>
          <w:color w:val="000000"/>
          <w:sz w:val="28"/>
          <w:szCs w:val="28"/>
          <w:shd w:val="clear" w:color="auto" w:fill="FFFF00"/>
        </w:rPr>
        <w:t>this</w:t>
      </w:r>
      <w:r>
        <w:rPr>
          <w:color w:val="000000"/>
          <w:spacing w:val="-5"/>
          <w:sz w:val="28"/>
          <w:szCs w:val="28"/>
          <w:shd w:val="clear" w:color="auto" w:fill="FFFF00"/>
        </w:rPr>
        <w:t xml:space="preserve"> </w:t>
      </w:r>
      <w:r>
        <w:rPr>
          <w:color w:val="000000"/>
          <w:sz w:val="28"/>
          <w:szCs w:val="28"/>
          <w:shd w:val="clear" w:color="auto" w:fill="FFFF00"/>
        </w:rPr>
        <w:t>page</w:t>
      </w:r>
      <w:r>
        <w:rPr>
          <w:color w:val="000000"/>
          <w:spacing w:val="-5"/>
          <w:sz w:val="28"/>
          <w:szCs w:val="28"/>
          <w:shd w:val="clear" w:color="auto" w:fill="FFFF00"/>
        </w:rPr>
        <w:t xml:space="preserve"> </w:t>
      </w:r>
      <w:r>
        <w:rPr>
          <w:color w:val="000000"/>
          <w:sz w:val="28"/>
          <w:szCs w:val="28"/>
          <w:shd w:val="clear" w:color="auto" w:fill="FFFF00"/>
        </w:rPr>
        <w:t>to</w:t>
      </w:r>
      <w:r>
        <w:rPr>
          <w:color w:val="000000"/>
          <w:spacing w:val="-5"/>
          <w:sz w:val="28"/>
          <w:szCs w:val="28"/>
          <w:shd w:val="clear" w:color="auto" w:fill="FFFF00"/>
        </w:rPr>
        <w:t xml:space="preserve"> </w:t>
      </w:r>
      <w:r>
        <w:rPr>
          <w:color w:val="000000"/>
          <w:spacing w:val="-2"/>
          <w:sz w:val="28"/>
          <w:szCs w:val="28"/>
          <w:shd w:val="clear" w:color="auto" w:fill="FFFF00"/>
        </w:rPr>
        <w:t>918.</w:t>
      </w:r>
      <w:r w:rsidR="00D33712">
        <w:rPr>
          <w:color w:val="000000"/>
          <w:spacing w:val="-2"/>
          <w:sz w:val="28"/>
          <w:szCs w:val="28"/>
          <w:shd w:val="clear" w:color="auto" w:fill="FFFF00"/>
        </w:rPr>
        <w:t>596-0790</w:t>
      </w:r>
    </w:p>
    <w:p w14:paraId="57A8C9BA" w14:textId="77777777" w:rsidR="009E7C6E" w:rsidRDefault="009E7C6E">
      <w:pPr>
        <w:pStyle w:val="BodyText"/>
        <w:tabs>
          <w:tab w:val="left" w:pos="6954"/>
        </w:tabs>
        <w:kinsoku w:val="0"/>
        <w:overflowPunct w:val="0"/>
        <w:spacing w:before="1"/>
        <w:ind w:left="4009"/>
        <w:rPr>
          <w:color w:val="000000"/>
          <w:sz w:val="28"/>
          <w:szCs w:val="28"/>
        </w:rPr>
        <w:sectPr w:rsidR="009E7C6E" w:rsidSect="00AE57AB">
          <w:pgSz w:w="12240" w:h="15840"/>
          <w:pgMar w:top="1560" w:right="60" w:bottom="1280" w:left="1160" w:header="0" w:footer="1087" w:gutter="0"/>
          <w:cols w:space="720"/>
          <w:noEndnote/>
        </w:sectPr>
      </w:pPr>
    </w:p>
    <w:p w14:paraId="014FBDD0" w14:textId="77777777" w:rsidR="009E7C6E" w:rsidRDefault="009E7C6E">
      <w:pPr>
        <w:pStyle w:val="BodyText"/>
        <w:kinsoku w:val="0"/>
        <w:overflowPunct w:val="0"/>
        <w:spacing w:before="79"/>
        <w:ind w:left="280"/>
        <w:rPr>
          <w:rFonts w:ascii="Microsoft Sans Serif" w:hAnsi="Microsoft Sans Serif" w:cs="Microsoft Sans Serif"/>
          <w:b/>
          <w:bCs/>
          <w:sz w:val="20"/>
          <w:szCs w:val="20"/>
        </w:rPr>
      </w:pPr>
      <w:r>
        <w:rPr>
          <w:rFonts w:ascii="Microsoft Sans Serif" w:hAnsi="Microsoft Sans Serif" w:cs="Microsoft Sans Serif"/>
          <w:b/>
          <w:bCs/>
          <w:sz w:val="20"/>
          <w:szCs w:val="20"/>
          <w:u w:val="single"/>
        </w:rPr>
        <w:lastRenderedPageBreak/>
        <w:t>Notice</w:t>
      </w:r>
      <w:r>
        <w:rPr>
          <w:rFonts w:ascii="Microsoft Sans Serif" w:hAnsi="Microsoft Sans Serif" w:cs="Microsoft Sans Serif"/>
          <w:b/>
          <w:bCs/>
          <w:spacing w:val="-3"/>
          <w:sz w:val="20"/>
          <w:szCs w:val="20"/>
          <w:u w:val="single"/>
        </w:rPr>
        <w:t xml:space="preserve"> </w:t>
      </w:r>
      <w:r>
        <w:rPr>
          <w:rFonts w:ascii="Microsoft Sans Serif" w:hAnsi="Microsoft Sans Serif" w:cs="Microsoft Sans Serif"/>
          <w:b/>
          <w:bCs/>
          <w:sz w:val="20"/>
          <w:szCs w:val="20"/>
          <w:u w:val="single"/>
        </w:rPr>
        <w:t>To</w:t>
      </w:r>
      <w:r>
        <w:rPr>
          <w:rFonts w:ascii="Microsoft Sans Serif" w:hAnsi="Microsoft Sans Serif" w:cs="Microsoft Sans Serif"/>
          <w:b/>
          <w:bCs/>
          <w:spacing w:val="-2"/>
          <w:sz w:val="20"/>
          <w:szCs w:val="20"/>
          <w:u w:val="single"/>
        </w:rPr>
        <w:t xml:space="preserve"> </w:t>
      </w:r>
      <w:r>
        <w:rPr>
          <w:rFonts w:ascii="Microsoft Sans Serif" w:hAnsi="Microsoft Sans Serif" w:cs="Microsoft Sans Serif"/>
          <w:b/>
          <w:bCs/>
          <w:sz w:val="20"/>
          <w:szCs w:val="20"/>
          <w:u w:val="single"/>
        </w:rPr>
        <w:t>All</w:t>
      </w:r>
      <w:r>
        <w:rPr>
          <w:rFonts w:ascii="Microsoft Sans Serif" w:hAnsi="Microsoft Sans Serif" w:cs="Microsoft Sans Serif"/>
          <w:b/>
          <w:bCs/>
          <w:spacing w:val="-4"/>
          <w:sz w:val="20"/>
          <w:szCs w:val="20"/>
          <w:u w:val="single"/>
        </w:rPr>
        <w:t xml:space="preserve"> </w:t>
      </w:r>
      <w:r>
        <w:rPr>
          <w:rFonts w:ascii="Microsoft Sans Serif" w:hAnsi="Microsoft Sans Serif" w:cs="Microsoft Sans Serif"/>
          <w:b/>
          <w:bCs/>
          <w:spacing w:val="-2"/>
          <w:sz w:val="20"/>
          <w:szCs w:val="20"/>
          <w:u w:val="single"/>
        </w:rPr>
        <w:t>Applicants</w:t>
      </w:r>
    </w:p>
    <w:p w14:paraId="6B3194D9" w14:textId="77777777" w:rsidR="009E7C6E" w:rsidRDefault="009E7C6E">
      <w:pPr>
        <w:pStyle w:val="BodyText"/>
        <w:kinsoku w:val="0"/>
        <w:overflowPunct w:val="0"/>
        <w:spacing w:before="11"/>
        <w:rPr>
          <w:rFonts w:ascii="Microsoft Sans Serif" w:hAnsi="Microsoft Sans Serif" w:cs="Microsoft Sans Serif"/>
          <w:b/>
          <w:bCs/>
          <w:sz w:val="19"/>
          <w:szCs w:val="19"/>
        </w:rPr>
      </w:pPr>
    </w:p>
    <w:p w14:paraId="68284330" w14:textId="77777777" w:rsidR="009E7C6E" w:rsidRDefault="009E7C6E">
      <w:pPr>
        <w:pStyle w:val="BodyText"/>
        <w:kinsoku w:val="0"/>
        <w:overflowPunct w:val="0"/>
        <w:ind w:left="279" w:right="1369"/>
        <w:rPr>
          <w:rFonts w:ascii="Microsoft Sans Serif" w:hAnsi="Microsoft Sans Serif" w:cs="Microsoft Sans Serif"/>
          <w:spacing w:val="-2"/>
          <w:sz w:val="20"/>
          <w:szCs w:val="20"/>
        </w:rPr>
      </w:pPr>
      <w:r>
        <w:rPr>
          <w:rFonts w:ascii="Microsoft Sans Serif" w:hAnsi="Microsoft Sans Serif" w:cs="Microsoft Sans Serif"/>
          <w:sz w:val="20"/>
          <w:szCs w:val="20"/>
        </w:rPr>
        <w:t>You have the</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right to receive, upon your written request within a reasonable period of time, (not to exceed 30 days) a complete and accurate disclosure of the nature and scope of the investigation requested. You have</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the</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right</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to</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make</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a</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request</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to</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AMERICANCHECKED,</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INC.,</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upon</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proper</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identification,</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to</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request</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the nature</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and</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substance</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of</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all</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information in</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its</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files</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on</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you</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at</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the</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time of</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your</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request,</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including</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the</w:t>
      </w:r>
      <w:r>
        <w:rPr>
          <w:rFonts w:ascii="Microsoft Sans Serif" w:hAnsi="Microsoft Sans Serif" w:cs="Microsoft Sans Serif"/>
          <w:spacing w:val="-1"/>
          <w:sz w:val="20"/>
          <w:szCs w:val="20"/>
        </w:rPr>
        <w:t xml:space="preserve"> </w:t>
      </w:r>
      <w:r>
        <w:rPr>
          <w:rFonts w:ascii="Microsoft Sans Serif" w:hAnsi="Microsoft Sans Serif" w:cs="Microsoft Sans Serif"/>
          <w:sz w:val="20"/>
          <w:szCs w:val="20"/>
        </w:rPr>
        <w:t>sources of information, and the recipients of any reports on you that AMERICANCHECKED, INC. has previously furnished within the two-year period preceding your request. AMERICANCHECKED, INC. may be contacted by mail at 4870 S. Lewis Ave.,</w:t>
      </w:r>
      <w:r>
        <w:rPr>
          <w:rFonts w:ascii="Microsoft Sans Serif" w:hAnsi="Microsoft Sans Serif" w:cs="Microsoft Sans Serif"/>
          <w:spacing w:val="40"/>
          <w:sz w:val="20"/>
          <w:szCs w:val="20"/>
        </w:rPr>
        <w:t xml:space="preserve"> </w:t>
      </w:r>
      <w:r>
        <w:rPr>
          <w:rFonts w:ascii="Microsoft Sans Serif" w:hAnsi="Microsoft Sans Serif" w:cs="Microsoft Sans Serif"/>
          <w:sz w:val="20"/>
          <w:szCs w:val="20"/>
        </w:rPr>
        <w:t xml:space="preserve">Ste. 120, Tulsa, Oklahoma, 74105, or by phone at (800) 975- </w:t>
      </w:r>
      <w:r>
        <w:rPr>
          <w:rFonts w:ascii="Microsoft Sans Serif" w:hAnsi="Microsoft Sans Serif" w:cs="Microsoft Sans Serif"/>
          <w:spacing w:val="-2"/>
          <w:sz w:val="20"/>
          <w:szCs w:val="20"/>
        </w:rPr>
        <w:t>9876.</w:t>
      </w:r>
    </w:p>
    <w:p w14:paraId="6BA685A4" w14:textId="77777777" w:rsidR="009E7C6E" w:rsidRDefault="009E7C6E">
      <w:pPr>
        <w:pStyle w:val="BodyText"/>
        <w:kinsoku w:val="0"/>
        <w:overflowPunct w:val="0"/>
        <w:rPr>
          <w:rFonts w:ascii="Microsoft Sans Serif" w:hAnsi="Microsoft Sans Serif" w:cs="Microsoft Sans Serif"/>
          <w:sz w:val="20"/>
          <w:szCs w:val="20"/>
        </w:rPr>
      </w:pPr>
    </w:p>
    <w:p w14:paraId="6E61D26C" w14:textId="77777777" w:rsidR="009E7C6E" w:rsidRDefault="009E7C6E">
      <w:pPr>
        <w:pStyle w:val="BodyText"/>
        <w:kinsoku w:val="0"/>
        <w:overflowPunct w:val="0"/>
        <w:ind w:left="279"/>
        <w:rPr>
          <w:rFonts w:ascii="Microsoft Sans Serif" w:hAnsi="Microsoft Sans Serif" w:cs="Microsoft Sans Serif"/>
          <w:b/>
          <w:bCs/>
          <w:sz w:val="20"/>
          <w:szCs w:val="20"/>
        </w:rPr>
      </w:pPr>
      <w:r>
        <w:rPr>
          <w:rFonts w:ascii="Microsoft Sans Serif" w:hAnsi="Microsoft Sans Serif" w:cs="Microsoft Sans Serif"/>
          <w:b/>
          <w:bCs/>
          <w:sz w:val="20"/>
          <w:szCs w:val="20"/>
          <w:u w:val="single"/>
        </w:rPr>
        <w:t>Notice</w:t>
      </w:r>
      <w:r>
        <w:rPr>
          <w:rFonts w:ascii="Microsoft Sans Serif" w:hAnsi="Microsoft Sans Serif" w:cs="Microsoft Sans Serif"/>
          <w:b/>
          <w:bCs/>
          <w:spacing w:val="-6"/>
          <w:sz w:val="20"/>
          <w:szCs w:val="20"/>
          <w:u w:val="single"/>
        </w:rPr>
        <w:t xml:space="preserve"> </w:t>
      </w:r>
      <w:r>
        <w:rPr>
          <w:rFonts w:ascii="Microsoft Sans Serif" w:hAnsi="Microsoft Sans Serif" w:cs="Microsoft Sans Serif"/>
          <w:b/>
          <w:bCs/>
          <w:sz w:val="20"/>
          <w:szCs w:val="20"/>
          <w:u w:val="single"/>
        </w:rPr>
        <w:t>to</w:t>
      </w:r>
      <w:r>
        <w:rPr>
          <w:rFonts w:ascii="Microsoft Sans Serif" w:hAnsi="Microsoft Sans Serif" w:cs="Microsoft Sans Serif"/>
          <w:b/>
          <w:bCs/>
          <w:spacing w:val="-5"/>
          <w:sz w:val="20"/>
          <w:szCs w:val="20"/>
          <w:u w:val="single"/>
        </w:rPr>
        <w:t xml:space="preserve"> </w:t>
      </w:r>
      <w:r>
        <w:rPr>
          <w:rFonts w:ascii="Microsoft Sans Serif" w:hAnsi="Microsoft Sans Serif" w:cs="Microsoft Sans Serif"/>
          <w:b/>
          <w:bCs/>
          <w:sz w:val="20"/>
          <w:szCs w:val="20"/>
          <w:u w:val="single"/>
        </w:rPr>
        <w:t>California</w:t>
      </w:r>
      <w:r>
        <w:rPr>
          <w:rFonts w:ascii="Microsoft Sans Serif" w:hAnsi="Microsoft Sans Serif" w:cs="Microsoft Sans Serif"/>
          <w:b/>
          <w:bCs/>
          <w:spacing w:val="-5"/>
          <w:sz w:val="20"/>
          <w:szCs w:val="20"/>
          <w:u w:val="single"/>
        </w:rPr>
        <w:t xml:space="preserve"> </w:t>
      </w:r>
      <w:r>
        <w:rPr>
          <w:rFonts w:ascii="Microsoft Sans Serif" w:hAnsi="Microsoft Sans Serif" w:cs="Microsoft Sans Serif"/>
          <w:b/>
          <w:bCs/>
          <w:spacing w:val="-2"/>
          <w:sz w:val="20"/>
          <w:szCs w:val="20"/>
          <w:u w:val="single"/>
        </w:rPr>
        <w:t>Applicants</w:t>
      </w:r>
    </w:p>
    <w:p w14:paraId="39D25E2A" w14:textId="77777777" w:rsidR="009E7C6E" w:rsidRDefault="009E7C6E">
      <w:pPr>
        <w:pStyle w:val="BodyText"/>
        <w:kinsoku w:val="0"/>
        <w:overflowPunct w:val="0"/>
        <w:rPr>
          <w:rFonts w:ascii="Microsoft Sans Serif" w:hAnsi="Microsoft Sans Serif" w:cs="Microsoft Sans Serif"/>
          <w:b/>
          <w:bCs/>
          <w:sz w:val="20"/>
          <w:szCs w:val="20"/>
        </w:rPr>
      </w:pPr>
    </w:p>
    <w:p w14:paraId="56733E82" w14:textId="77777777" w:rsidR="009E7C6E" w:rsidRDefault="009E7C6E">
      <w:pPr>
        <w:pStyle w:val="BodyText"/>
        <w:kinsoku w:val="0"/>
        <w:overflowPunct w:val="0"/>
        <w:ind w:left="279" w:right="1413"/>
        <w:rPr>
          <w:rFonts w:ascii="Microsoft Sans Serif" w:hAnsi="Microsoft Sans Serif" w:cs="Microsoft Sans Serif"/>
          <w:sz w:val="20"/>
          <w:szCs w:val="20"/>
        </w:rPr>
      </w:pPr>
      <w:r>
        <w:rPr>
          <w:rFonts w:ascii="Microsoft Sans Serif" w:hAnsi="Microsoft Sans Serif" w:cs="Microsoft Sans Serif"/>
          <w:sz w:val="20"/>
          <w:szCs w:val="20"/>
        </w:rPr>
        <w:t>Under California law, the consumer reports we order on you for employment purposes within the State of California are defined as investigative consumer reports. These reports may contain information on your character, general reputation, personal characteristics and mode of living. Under section 1786.22 of the California Civil Code, you may view the file maintained on you by AMERICANCHECKED, INC. during normal business hours. You may also obtain a copy of this file upon submitting proper identification and paying the costs of duplication services, by appearing at AMERICANCHECKED, INC. in person, by mail, or</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by</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telephone.</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AMERICANCHECKED,</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INC.</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may</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be</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contacted</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by</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mail</w:t>
      </w:r>
      <w:r>
        <w:rPr>
          <w:rFonts w:ascii="Microsoft Sans Serif" w:hAnsi="Microsoft Sans Serif" w:cs="Microsoft Sans Serif"/>
          <w:spacing w:val="-4"/>
          <w:sz w:val="20"/>
          <w:szCs w:val="20"/>
        </w:rPr>
        <w:t xml:space="preserve"> </w:t>
      </w:r>
      <w:r>
        <w:rPr>
          <w:rFonts w:ascii="Microsoft Sans Serif" w:hAnsi="Microsoft Sans Serif" w:cs="Microsoft Sans Serif"/>
          <w:sz w:val="20"/>
          <w:szCs w:val="20"/>
        </w:rPr>
        <w:t>at</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4870</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S.</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Lewis</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Ave.,</w:t>
      </w:r>
      <w:r>
        <w:rPr>
          <w:rFonts w:ascii="Microsoft Sans Serif" w:hAnsi="Microsoft Sans Serif" w:cs="Microsoft Sans Serif"/>
          <w:spacing w:val="80"/>
          <w:sz w:val="20"/>
          <w:szCs w:val="20"/>
        </w:rPr>
        <w:t xml:space="preserve"> </w:t>
      </w:r>
      <w:r>
        <w:rPr>
          <w:rFonts w:ascii="Microsoft Sans Serif" w:hAnsi="Microsoft Sans Serif" w:cs="Microsoft Sans Serif"/>
          <w:sz w:val="20"/>
          <w:szCs w:val="20"/>
        </w:rPr>
        <w:t>Ste.</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120, Tulsa, Oklahoma, 74105, or by phone at (800) 975-9876. The agency is required to have personnel available to explain your file to you and the agency must explain to you any coded information appearing in your file. If you appear in person, a person of your choice may accompany you, provided that this person furnishes proper identification</w:t>
      </w:r>
    </w:p>
    <w:p w14:paraId="1E31E57C" w14:textId="77777777" w:rsidR="009E7C6E" w:rsidRDefault="009E7C6E">
      <w:pPr>
        <w:pStyle w:val="BodyText"/>
        <w:kinsoku w:val="0"/>
        <w:overflowPunct w:val="0"/>
        <w:rPr>
          <w:rFonts w:ascii="Microsoft Sans Serif" w:hAnsi="Microsoft Sans Serif" w:cs="Microsoft Sans Serif"/>
          <w:sz w:val="20"/>
          <w:szCs w:val="20"/>
        </w:rPr>
      </w:pPr>
    </w:p>
    <w:p w14:paraId="7B3D7ADE" w14:textId="77777777" w:rsidR="009E7C6E" w:rsidRDefault="009E7C6E">
      <w:pPr>
        <w:pStyle w:val="BodyText"/>
        <w:tabs>
          <w:tab w:val="left" w:pos="6971"/>
        </w:tabs>
        <w:kinsoku w:val="0"/>
        <w:overflowPunct w:val="0"/>
        <w:ind w:left="279"/>
        <w:rPr>
          <w:rFonts w:ascii="Microsoft Sans Serif" w:hAnsi="Microsoft Sans Serif" w:cs="Microsoft Sans Serif"/>
          <w:sz w:val="20"/>
          <w:szCs w:val="20"/>
        </w:rPr>
      </w:pPr>
      <w:r>
        <w:rPr>
          <w:rFonts w:ascii="Microsoft Sans Serif" w:hAnsi="Microsoft Sans Serif" w:cs="Microsoft Sans Serif"/>
          <w:sz w:val="20"/>
          <w:szCs w:val="20"/>
        </w:rPr>
        <w:t>Consumer</w:t>
      </w:r>
      <w:r>
        <w:rPr>
          <w:rFonts w:ascii="Microsoft Sans Serif" w:hAnsi="Microsoft Sans Serif" w:cs="Microsoft Sans Serif"/>
          <w:spacing w:val="-9"/>
          <w:sz w:val="20"/>
          <w:szCs w:val="20"/>
        </w:rPr>
        <w:t xml:space="preserve"> </w:t>
      </w:r>
      <w:r>
        <w:rPr>
          <w:rFonts w:ascii="Microsoft Sans Serif" w:hAnsi="Microsoft Sans Serif" w:cs="Microsoft Sans Serif"/>
          <w:spacing w:val="-2"/>
          <w:sz w:val="20"/>
          <w:szCs w:val="20"/>
        </w:rPr>
        <w:t>Signature</w:t>
      </w:r>
      <w:r>
        <w:rPr>
          <w:rFonts w:ascii="Microsoft Sans Serif" w:hAnsi="Microsoft Sans Serif" w:cs="Microsoft Sans Serif"/>
          <w:sz w:val="20"/>
          <w:szCs w:val="20"/>
          <w:u w:val="single"/>
        </w:rPr>
        <w:tab/>
      </w:r>
    </w:p>
    <w:p w14:paraId="009F9907" w14:textId="77777777" w:rsidR="009E7C6E" w:rsidRDefault="009E7C6E">
      <w:pPr>
        <w:pStyle w:val="BodyText"/>
        <w:kinsoku w:val="0"/>
        <w:overflowPunct w:val="0"/>
        <w:spacing w:before="4"/>
        <w:rPr>
          <w:rFonts w:ascii="Microsoft Sans Serif" w:hAnsi="Microsoft Sans Serif" w:cs="Microsoft Sans Serif"/>
          <w:sz w:val="14"/>
          <w:szCs w:val="14"/>
        </w:rPr>
      </w:pPr>
    </w:p>
    <w:p w14:paraId="05BE571F" w14:textId="77777777" w:rsidR="009E7C6E" w:rsidRDefault="009E7C6E">
      <w:pPr>
        <w:pStyle w:val="BodyText"/>
        <w:tabs>
          <w:tab w:val="left" w:pos="3314"/>
        </w:tabs>
        <w:kinsoku w:val="0"/>
        <w:overflowPunct w:val="0"/>
        <w:spacing w:before="101"/>
        <w:ind w:left="279"/>
        <w:rPr>
          <w:rFonts w:ascii="Microsoft Sans Serif" w:hAnsi="Microsoft Sans Serif" w:cs="Microsoft Sans Serif"/>
          <w:sz w:val="20"/>
          <w:szCs w:val="20"/>
        </w:rPr>
      </w:pPr>
      <w:r>
        <w:rPr>
          <w:rFonts w:ascii="Microsoft Sans Serif" w:hAnsi="Microsoft Sans Serif" w:cs="Microsoft Sans Serif"/>
          <w:b/>
          <w:bCs/>
          <w:sz w:val="20"/>
          <w:szCs w:val="20"/>
        </w:rPr>
        <w:t>Company Name</w:t>
      </w:r>
      <w:r>
        <w:rPr>
          <w:rFonts w:ascii="Microsoft Sans Serif" w:hAnsi="Microsoft Sans Serif" w:cs="Microsoft Sans Serif"/>
          <w:sz w:val="20"/>
          <w:szCs w:val="20"/>
        </w:rPr>
        <w:t xml:space="preserve">: </w:t>
      </w:r>
      <w:r>
        <w:rPr>
          <w:rFonts w:ascii="Microsoft Sans Serif" w:hAnsi="Microsoft Sans Serif" w:cs="Microsoft Sans Serif"/>
          <w:sz w:val="20"/>
          <w:szCs w:val="20"/>
          <w:u w:val="single"/>
        </w:rPr>
        <w:tab/>
      </w:r>
    </w:p>
    <w:p w14:paraId="7220EEDE" w14:textId="77777777" w:rsidR="009E7C6E" w:rsidRDefault="009E7C6E">
      <w:pPr>
        <w:pStyle w:val="BodyText"/>
        <w:kinsoku w:val="0"/>
        <w:overflowPunct w:val="0"/>
        <w:spacing w:before="3"/>
        <w:rPr>
          <w:rFonts w:ascii="Microsoft Sans Serif" w:hAnsi="Microsoft Sans Serif" w:cs="Microsoft Sans Serif"/>
          <w:sz w:val="12"/>
          <w:szCs w:val="12"/>
        </w:rPr>
      </w:pPr>
    </w:p>
    <w:p w14:paraId="74789F3B" w14:textId="77777777" w:rsidR="009E7C6E" w:rsidRDefault="009E7C6E">
      <w:pPr>
        <w:pStyle w:val="BodyText"/>
        <w:kinsoku w:val="0"/>
        <w:overflowPunct w:val="0"/>
        <w:spacing w:before="100"/>
        <w:ind w:left="280" w:right="1413"/>
        <w:rPr>
          <w:rFonts w:ascii="Microsoft Sans Serif" w:hAnsi="Microsoft Sans Serif" w:cs="Microsoft Sans Serif"/>
          <w:sz w:val="20"/>
          <w:szCs w:val="20"/>
        </w:rPr>
      </w:pPr>
      <w:r>
        <w:rPr>
          <w:rFonts w:ascii="Microsoft Sans Serif" w:hAnsi="Microsoft Sans Serif" w:cs="Microsoft Sans Serif"/>
          <w:sz w:val="20"/>
          <w:szCs w:val="20"/>
        </w:rPr>
        <w:t>Attached</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to</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this</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disclosure</w:t>
      </w:r>
      <w:r>
        <w:rPr>
          <w:rFonts w:ascii="Microsoft Sans Serif" w:hAnsi="Microsoft Sans Serif" w:cs="Microsoft Sans Serif"/>
          <w:spacing w:val="-4"/>
          <w:sz w:val="20"/>
          <w:szCs w:val="20"/>
        </w:rPr>
        <w:t xml:space="preserve"> </w:t>
      </w:r>
      <w:r>
        <w:rPr>
          <w:rFonts w:ascii="Microsoft Sans Serif" w:hAnsi="Microsoft Sans Serif" w:cs="Microsoft Sans Serif"/>
          <w:sz w:val="20"/>
          <w:szCs w:val="20"/>
        </w:rPr>
        <w:t>is</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a</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written</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summary</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of</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your</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rights</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under</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the</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Fair</w:t>
      </w:r>
      <w:r>
        <w:rPr>
          <w:rFonts w:ascii="Microsoft Sans Serif" w:hAnsi="Microsoft Sans Serif" w:cs="Microsoft Sans Serif"/>
          <w:spacing w:val="-2"/>
          <w:sz w:val="20"/>
          <w:szCs w:val="20"/>
        </w:rPr>
        <w:t xml:space="preserve"> </w:t>
      </w:r>
      <w:r>
        <w:rPr>
          <w:rFonts w:ascii="Microsoft Sans Serif" w:hAnsi="Microsoft Sans Serif" w:cs="Microsoft Sans Serif"/>
          <w:sz w:val="20"/>
          <w:szCs w:val="20"/>
        </w:rPr>
        <w:t>Credit</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Reporting</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Act</w:t>
      </w:r>
      <w:r>
        <w:rPr>
          <w:rFonts w:ascii="Microsoft Sans Serif" w:hAnsi="Microsoft Sans Serif" w:cs="Microsoft Sans Serif"/>
          <w:spacing w:val="-3"/>
          <w:sz w:val="20"/>
          <w:szCs w:val="20"/>
        </w:rPr>
        <w:t xml:space="preserve"> </w:t>
      </w:r>
      <w:r>
        <w:rPr>
          <w:rFonts w:ascii="Microsoft Sans Serif" w:hAnsi="Microsoft Sans Serif" w:cs="Microsoft Sans Serif"/>
          <w:sz w:val="20"/>
          <w:szCs w:val="20"/>
        </w:rPr>
        <w:t>(FCRA) as prepared by the Federal Trade Commission.</w:t>
      </w:r>
    </w:p>
    <w:p w14:paraId="5281A0A1" w14:textId="77777777" w:rsidR="009E7C6E" w:rsidRDefault="009E7C6E">
      <w:pPr>
        <w:pStyle w:val="BodyText"/>
        <w:kinsoku w:val="0"/>
        <w:overflowPunct w:val="0"/>
        <w:rPr>
          <w:rFonts w:ascii="Microsoft Sans Serif" w:hAnsi="Microsoft Sans Serif" w:cs="Microsoft Sans Serif"/>
          <w:sz w:val="22"/>
          <w:szCs w:val="22"/>
        </w:rPr>
      </w:pPr>
    </w:p>
    <w:p w14:paraId="51FC269D" w14:textId="77777777" w:rsidR="009E7C6E" w:rsidRDefault="009E7C6E">
      <w:pPr>
        <w:pStyle w:val="BodyText"/>
        <w:kinsoku w:val="0"/>
        <w:overflowPunct w:val="0"/>
        <w:rPr>
          <w:rFonts w:ascii="Microsoft Sans Serif" w:hAnsi="Microsoft Sans Serif" w:cs="Microsoft Sans Serif"/>
          <w:sz w:val="22"/>
          <w:szCs w:val="22"/>
        </w:rPr>
      </w:pPr>
    </w:p>
    <w:p w14:paraId="516244FA" w14:textId="77777777" w:rsidR="009E7C6E" w:rsidRDefault="009E7C6E">
      <w:pPr>
        <w:pStyle w:val="BodyText"/>
        <w:kinsoku w:val="0"/>
        <w:overflowPunct w:val="0"/>
        <w:rPr>
          <w:rFonts w:ascii="Microsoft Sans Serif" w:hAnsi="Microsoft Sans Serif" w:cs="Microsoft Sans Serif"/>
          <w:sz w:val="22"/>
          <w:szCs w:val="22"/>
        </w:rPr>
      </w:pPr>
    </w:p>
    <w:p w14:paraId="41FD12E5" w14:textId="77777777" w:rsidR="009E7C6E" w:rsidRDefault="009E7C6E">
      <w:pPr>
        <w:pStyle w:val="BodyText"/>
        <w:kinsoku w:val="0"/>
        <w:overflowPunct w:val="0"/>
        <w:rPr>
          <w:rFonts w:ascii="Microsoft Sans Serif" w:hAnsi="Microsoft Sans Serif" w:cs="Microsoft Sans Serif"/>
          <w:sz w:val="22"/>
          <w:szCs w:val="22"/>
        </w:rPr>
      </w:pPr>
    </w:p>
    <w:p w14:paraId="24CAC07F" w14:textId="77777777" w:rsidR="009E7C6E" w:rsidRDefault="009E7C6E">
      <w:pPr>
        <w:pStyle w:val="BodyText"/>
        <w:kinsoku w:val="0"/>
        <w:overflowPunct w:val="0"/>
        <w:rPr>
          <w:rFonts w:ascii="Microsoft Sans Serif" w:hAnsi="Microsoft Sans Serif" w:cs="Microsoft Sans Serif"/>
          <w:sz w:val="22"/>
          <w:szCs w:val="22"/>
        </w:rPr>
      </w:pPr>
    </w:p>
    <w:p w14:paraId="114791CB" w14:textId="77777777" w:rsidR="009E7C6E" w:rsidRDefault="009E7C6E">
      <w:pPr>
        <w:pStyle w:val="BodyText"/>
        <w:kinsoku w:val="0"/>
        <w:overflowPunct w:val="0"/>
        <w:rPr>
          <w:rFonts w:ascii="Microsoft Sans Serif" w:hAnsi="Microsoft Sans Serif" w:cs="Microsoft Sans Serif"/>
          <w:sz w:val="22"/>
          <w:szCs w:val="22"/>
        </w:rPr>
      </w:pPr>
    </w:p>
    <w:p w14:paraId="01B0E16E" w14:textId="77777777" w:rsidR="009E7C6E" w:rsidRDefault="009E7C6E">
      <w:pPr>
        <w:pStyle w:val="BodyText"/>
        <w:kinsoku w:val="0"/>
        <w:overflowPunct w:val="0"/>
        <w:rPr>
          <w:rFonts w:ascii="Microsoft Sans Serif" w:hAnsi="Microsoft Sans Serif" w:cs="Microsoft Sans Serif"/>
          <w:sz w:val="22"/>
          <w:szCs w:val="22"/>
        </w:rPr>
      </w:pPr>
    </w:p>
    <w:p w14:paraId="79C4F3C7" w14:textId="77777777" w:rsidR="009E7C6E" w:rsidRDefault="009E7C6E">
      <w:pPr>
        <w:pStyle w:val="BodyText"/>
        <w:kinsoku w:val="0"/>
        <w:overflowPunct w:val="0"/>
        <w:rPr>
          <w:rFonts w:ascii="Microsoft Sans Serif" w:hAnsi="Microsoft Sans Serif" w:cs="Microsoft Sans Serif"/>
          <w:sz w:val="22"/>
          <w:szCs w:val="22"/>
        </w:rPr>
      </w:pPr>
    </w:p>
    <w:p w14:paraId="13C909B1" w14:textId="77777777" w:rsidR="009E7C6E" w:rsidRDefault="009E7C6E">
      <w:pPr>
        <w:pStyle w:val="BodyText"/>
        <w:kinsoku w:val="0"/>
        <w:overflowPunct w:val="0"/>
        <w:rPr>
          <w:rFonts w:ascii="Microsoft Sans Serif" w:hAnsi="Microsoft Sans Serif" w:cs="Microsoft Sans Serif"/>
          <w:sz w:val="22"/>
          <w:szCs w:val="22"/>
        </w:rPr>
      </w:pPr>
    </w:p>
    <w:p w14:paraId="2285812D" w14:textId="77777777" w:rsidR="009E7C6E" w:rsidRDefault="009E7C6E">
      <w:pPr>
        <w:pStyle w:val="BodyText"/>
        <w:kinsoku w:val="0"/>
        <w:overflowPunct w:val="0"/>
        <w:rPr>
          <w:rFonts w:ascii="Microsoft Sans Serif" w:hAnsi="Microsoft Sans Serif" w:cs="Microsoft Sans Serif"/>
          <w:sz w:val="22"/>
          <w:szCs w:val="22"/>
        </w:rPr>
      </w:pPr>
    </w:p>
    <w:p w14:paraId="76B965D3" w14:textId="77777777" w:rsidR="009E7C6E" w:rsidRDefault="009E7C6E">
      <w:pPr>
        <w:pStyle w:val="BodyText"/>
        <w:kinsoku w:val="0"/>
        <w:overflowPunct w:val="0"/>
        <w:rPr>
          <w:rFonts w:ascii="Microsoft Sans Serif" w:hAnsi="Microsoft Sans Serif" w:cs="Microsoft Sans Serif"/>
          <w:sz w:val="22"/>
          <w:szCs w:val="22"/>
        </w:rPr>
      </w:pPr>
    </w:p>
    <w:p w14:paraId="41843E9F" w14:textId="77777777" w:rsidR="009E7C6E" w:rsidRDefault="009E7C6E">
      <w:pPr>
        <w:pStyle w:val="BodyText"/>
        <w:kinsoku w:val="0"/>
        <w:overflowPunct w:val="0"/>
        <w:rPr>
          <w:rFonts w:ascii="Microsoft Sans Serif" w:hAnsi="Microsoft Sans Serif" w:cs="Microsoft Sans Serif"/>
          <w:sz w:val="22"/>
          <w:szCs w:val="22"/>
        </w:rPr>
      </w:pPr>
    </w:p>
    <w:p w14:paraId="0963340E" w14:textId="77777777" w:rsidR="009E7C6E" w:rsidRDefault="009E7C6E">
      <w:pPr>
        <w:pStyle w:val="BodyText"/>
        <w:kinsoku w:val="0"/>
        <w:overflowPunct w:val="0"/>
        <w:rPr>
          <w:rFonts w:ascii="Microsoft Sans Serif" w:hAnsi="Microsoft Sans Serif" w:cs="Microsoft Sans Serif"/>
          <w:sz w:val="22"/>
          <w:szCs w:val="22"/>
        </w:rPr>
      </w:pPr>
    </w:p>
    <w:p w14:paraId="3DD0ABD7" w14:textId="77777777" w:rsidR="009E7C6E" w:rsidRDefault="009E7C6E">
      <w:pPr>
        <w:pStyle w:val="BodyText"/>
        <w:kinsoku w:val="0"/>
        <w:overflowPunct w:val="0"/>
        <w:rPr>
          <w:rFonts w:ascii="Microsoft Sans Serif" w:hAnsi="Microsoft Sans Serif" w:cs="Microsoft Sans Serif"/>
          <w:sz w:val="22"/>
          <w:szCs w:val="22"/>
        </w:rPr>
      </w:pPr>
    </w:p>
    <w:p w14:paraId="095D3E23" w14:textId="77777777" w:rsidR="009E7C6E" w:rsidRDefault="009E7C6E">
      <w:pPr>
        <w:pStyle w:val="BodyText"/>
        <w:kinsoku w:val="0"/>
        <w:overflowPunct w:val="0"/>
        <w:rPr>
          <w:rFonts w:ascii="Microsoft Sans Serif" w:hAnsi="Microsoft Sans Serif" w:cs="Microsoft Sans Serif"/>
          <w:sz w:val="22"/>
          <w:szCs w:val="22"/>
        </w:rPr>
      </w:pPr>
    </w:p>
    <w:p w14:paraId="59256ED3" w14:textId="77777777" w:rsidR="009E7C6E" w:rsidRDefault="009E7C6E">
      <w:pPr>
        <w:pStyle w:val="BodyText"/>
        <w:kinsoku w:val="0"/>
        <w:overflowPunct w:val="0"/>
        <w:rPr>
          <w:rFonts w:ascii="Microsoft Sans Serif" w:hAnsi="Microsoft Sans Serif" w:cs="Microsoft Sans Serif"/>
          <w:sz w:val="22"/>
          <w:szCs w:val="22"/>
        </w:rPr>
      </w:pPr>
    </w:p>
    <w:p w14:paraId="0C1971A4" w14:textId="77777777" w:rsidR="009E7C6E" w:rsidRDefault="009E7C6E">
      <w:pPr>
        <w:pStyle w:val="BodyText"/>
        <w:kinsoku w:val="0"/>
        <w:overflowPunct w:val="0"/>
        <w:rPr>
          <w:rFonts w:ascii="Microsoft Sans Serif" w:hAnsi="Microsoft Sans Serif" w:cs="Microsoft Sans Serif"/>
          <w:sz w:val="22"/>
          <w:szCs w:val="22"/>
        </w:rPr>
      </w:pPr>
    </w:p>
    <w:p w14:paraId="47296403" w14:textId="77777777" w:rsidR="009E7C6E" w:rsidRDefault="009E7C6E">
      <w:pPr>
        <w:pStyle w:val="BodyText"/>
        <w:kinsoku w:val="0"/>
        <w:overflowPunct w:val="0"/>
        <w:rPr>
          <w:rFonts w:ascii="Microsoft Sans Serif" w:hAnsi="Microsoft Sans Serif" w:cs="Microsoft Sans Serif"/>
          <w:sz w:val="22"/>
          <w:szCs w:val="22"/>
        </w:rPr>
      </w:pPr>
    </w:p>
    <w:p w14:paraId="19EEB337" w14:textId="5A8C5485" w:rsidR="009E7C6E" w:rsidRDefault="00D759E6">
      <w:pPr>
        <w:pStyle w:val="BodyText"/>
        <w:kinsoku w:val="0"/>
        <w:overflowPunct w:val="0"/>
        <w:rPr>
          <w:rFonts w:ascii="Microsoft Sans Serif" w:hAnsi="Microsoft Sans Serif" w:cs="Microsoft Sans Serif"/>
          <w:sz w:val="22"/>
          <w:szCs w:val="22"/>
        </w:rPr>
      </w:pPr>
      <w:r>
        <w:rPr>
          <w:noProof/>
        </w:rPr>
        <mc:AlternateContent>
          <mc:Choice Requires="wps">
            <w:drawing>
              <wp:anchor distT="0" distB="0" distL="114300" distR="114300" simplePos="0" relativeHeight="251674112" behindDoc="0" locked="0" layoutInCell="0" allowOverlap="1" wp14:anchorId="76E5A069" wp14:editId="673E428F">
                <wp:simplePos x="0" y="0"/>
                <wp:positionH relativeFrom="page">
                  <wp:posOffset>5152390</wp:posOffset>
                </wp:positionH>
                <wp:positionV relativeFrom="paragraph">
                  <wp:posOffset>95885</wp:posOffset>
                </wp:positionV>
                <wp:extent cx="2400300" cy="253365"/>
                <wp:effectExtent l="0" t="0" r="0" b="0"/>
                <wp:wrapNone/>
                <wp:docPr id="1353249684"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400300" cy="253365"/>
                        </a:xfrm>
                        <a:custGeom>
                          <a:avLst/>
                          <a:gdLst>
                            <a:gd name="T0" fmla="*/ 3780 w 3780"/>
                            <a:gd name="T1" fmla="*/ 0 h 540"/>
                            <a:gd name="T2" fmla="*/ 0 w 3780"/>
                            <a:gd name="T3" fmla="*/ 0 h 540"/>
                            <a:gd name="T4" fmla="*/ 0 w 3780"/>
                            <a:gd name="T5" fmla="*/ 540 h 540"/>
                            <a:gd name="T6" fmla="*/ 3780 w 3780"/>
                            <a:gd name="T7" fmla="*/ 540 h 540"/>
                            <a:gd name="T8" fmla="*/ 3780 w 3780"/>
                            <a:gd name="T9" fmla="*/ 0 h 540"/>
                          </a:gdLst>
                          <a:ahLst/>
                          <a:cxnLst>
                            <a:cxn ang="0">
                              <a:pos x="T0" y="T1"/>
                            </a:cxn>
                            <a:cxn ang="0">
                              <a:pos x="T2" y="T3"/>
                            </a:cxn>
                            <a:cxn ang="0">
                              <a:pos x="T4" y="T5"/>
                            </a:cxn>
                            <a:cxn ang="0">
                              <a:pos x="T6" y="T7"/>
                            </a:cxn>
                            <a:cxn ang="0">
                              <a:pos x="T8" y="T9"/>
                            </a:cxn>
                          </a:cxnLst>
                          <a:rect l="0" t="0" r="r" b="b"/>
                          <a:pathLst>
                            <a:path w="3780" h="540">
                              <a:moveTo>
                                <a:pt x="3780" y="0"/>
                              </a:moveTo>
                              <a:lnTo>
                                <a:pt x="0" y="0"/>
                              </a:lnTo>
                              <a:lnTo>
                                <a:pt x="0" y="540"/>
                              </a:lnTo>
                              <a:lnTo>
                                <a:pt x="3780" y="540"/>
                              </a:lnTo>
                              <a:lnTo>
                                <a:pt x="37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F1AB2" id="Freeform 43" o:spid="_x0000_s1026" style="position:absolute;margin-left:405.7pt;margin-top:7.55pt;width:189pt;height:19.95pt;flip:y;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" o:allowincell="f" path="m3780,l,,,540r3780,l3780,xe" stroked="f">
                <v:path arrowok="t" o:connecttype="custom" o:connectlocs="2400300,0;0,0;0,253365;2400300,253365;2400300,0" o:connectangles="0,0,0,0,0"/>
                <w10:wrap anchorx="page"/>
              </v:shape>
            </w:pict>
          </mc:Fallback>
        </mc:AlternateContent>
      </w:r>
    </w:p>
    <w:p w14:paraId="755DFC93" w14:textId="77777777" w:rsidR="009E7C6E" w:rsidRDefault="009E7C6E">
      <w:pPr>
        <w:pStyle w:val="BodyText"/>
        <w:kinsoku w:val="0"/>
        <w:overflowPunct w:val="0"/>
        <w:rPr>
          <w:rFonts w:ascii="Microsoft Sans Serif" w:hAnsi="Microsoft Sans Serif" w:cs="Microsoft Sans Serif"/>
          <w:sz w:val="22"/>
          <w:szCs w:val="22"/>
        </w:rPr>
      </w:pPr>
    </w:p>
    <w:p w14:paraId="31AF8B10" w14:textId="77777777" w:rsidR="009E7C6E" w:rsidRDefault="009E7C6E">
      <w:pPr>
        <w:pStyle w:val="BodyText"/>
        <w:kinsoku w:val="0"/>
        <w:overflowPunct w:val="0"/>
        <w:spacing w:before="1"/>
        <w:rPr>
          <w:rFonts w:ascii="Microsoft Sans Serif" w:hAnsi="Microsoft Sans Serif" w:cs="Microsoft Sans Serif"/>
          <w:sz w:val="23"/>
          <w:szCs w:val="23"/>
        </w:rPr>
      </w:pPr>
    </w:p>
    <w:p w14:paraId="3676C1CD" w14:textId="77777777" w:rsidR="009E7C6E" w:rsidRDefault="009E7C6E">
      <w:pPr>
        <w:pStyle w:val="BodyText"/>
        <w:kinsoku w:val="0"/>
        <w:overflowPunct w:val="0"/>
        <w:ind w:left="2166" w:right="3264"/>
        <w:jc w:val="center"/>
        <w:rPr>
          <w:i/>
          <w:iCs/>
          <w:spacing w:val="-10"/>
          <w:sz w:val="20"/>
          <w:szCs w:val="20"/>
        </w:rPr>
      </w:pPr>
      <w:r>
        <w:rPr>
          <w:i/>
          <w:iCs/>
          <w:sz w:val="20"/>
          <w:szCs w:val="20"/>
        </w:rPr>
        <w:t>Application</w:t>
      </w:r>
      <w:r>
        <w:rPr>
          <w:i/>
          <w:iCs/>
          <w:spacing w:val="-4"/>
          <w:sz w:val="20"/>
          <w:szCs w:val="20"/>
        </w:rPr>
        <w:t xml:space="preserve"> </w:t>
      </w:r>
      <w:r>
        <w:rPr>
          <w:i/>
          <w:iCs/>
          <w:sz w:val="20"/>
          <w:szCs w:val="20"/>
        </w:rPr>
        <w:t>Page</w:t>
      </w:r>
      <w:r>
        <w:rPr>
          <w:i/>
          <w:iCs/>
          <w:spacing w:val="-3"/>
          <w:sz w:val="20"/>
          <w:szCs w:val="20"/>
        </w:rPr>
        <w:t xml:space="preserve"> </w:t>
      </w:r>
      <w:r>
        <w:rPr>
          <w:i/>
          <w:iCs/>
          <w:sz w:val="20"/>
          <w:szCs w:val="20"/>
        </w:rPr>
        <w:t>5</w:t>
      </w:r>
      <w:r>
        <w:rPr>
          <w:i/>
          <w:iCs/>
          <w:spacing w:val="-3"/>
          <w:sz w:val="20"/>
          <w:szCs w:val="20"/>
        </w:rPr>
        <w:t xml:space="preserve"> </w:t>
      </w:r>
      <w:r>
        <w:rPr>
          <w:i/>
          <w:iCs/>
          <w:sz w:val="20"/>
          <w:szCs w:val="20"/>
        </w:rPr>
        <w:t>of</w:t>
      </w:r>
      <w:r>
        <w:rPr>
          <w:i/>
          <w:iCs/>
          <w:spacing w:val="-3"/>
          <w:sz w:val="20"/>
          <w:szCs w:val="20"/>
        </w:rPr>
        <w:t xml:space="preserve"> </w:t>
      </w:r>
      <w:r>
        <w:rPr>
          <w:i/>
          <w:iCs/>
          <w:spacing w:val="-10"/>
          <w:sz w:val="20"/>
          <w:szCs w:val="20"/>
        </w:rPr>
        <w:t>5</w:t>
      </w:r>
    </w:p>
    <w:p w14:paraId="04F598E9" w14:textId="77777777" w:rsidR="009E7C6E" w:rsidRDefault="009E7C6E">
      <w:pPr>
        <w:pStyle w:val="BodyText"/>
        <w:kinsoku w:val="0"/>
        <w:overflowPunct w:val="0"/>
        <w:rPr>
          <w:i/>
          <w:iCs/>
          <w:sz w:val="22"/>
          <w:szCs w:val="22"/>
        </w:rPr>
      </w:pPr>
    </w:p>
    <w:p w14:paraId="5CF7E867" w14:textId="77777777" w:rsidR="009E7C6E" w:rsidRDefault="009E7C6E">
      <w:pPr>
        <w:pStyle w:val="BodyText"/>
        <w:kinsoku w:val="0"/>
        <w:overflowPunct w:val="0"/>
        <w:spacing w:before="5"/>
        <w:rPr>
          <w:i/>
          <w:iCs/>
          <w:sz w:val="28"/>
          <w:szCs w:val="28"/>
        </w:rPr>
      </w:pPr>
    </w:p>
    <w:p w14:paraId="2D9B9561" w14:textId="2EE09A97" w:rsidR="009E7C6E" w:rsidRDefault="00D759E6" w:rsidP="00D33712">
      <w:pPr>
        <w:pStyle w:val="BodyText"/>
        <w:kinsoku w:val="0"/>
        <w:overflowPunct w:val="0"/>
        <w:ind w:left="1144"/>
        <w:rPr>
          <w:spacing w:val="-2"/>
          <w:sz w:val="20"/>
          <w:szCs w:val="20"/>
        </w:rPr>
        <w:sectPr w:rsidR="009E7C6E" w:rsidSect="00D33712">
          <w:footerReference w:type="default" r:id="rId19"/>
          <w:pgSz w:w="12240" w:h="15840"/>
          <w:pgMar w:top="1354" w:right="58" w:bottom="936" w:left="1166" w:header="0" w:footer="763" w:gutter="0"/>
          <w:cols w:space="720"/>
          <w:noEndnote/>
        </w:sectPr>
      </w:pPr>
      <w:r>
        <w:rPr>
          <w:noProof/>
        </w:rPr>
        <mc:AlternateContent>
          <mc:Choice Requires="wps">
            <w:drawing>
              <wp:anchor distT="0" distB="0" distL="114300" distR="114300" simplePos="0" relativeHeight="251673088" behindDoc="1" locked="0" layoutInCell="0" allowOverlap="1" wp14:anchorId="6247CA96" wp14:editId="23C7464C">
                <wp:simplePos x="0" y="0"/>
                <wp:positionH relativeFrom="page">
                  <wp:posOffset>4991735</wp:posOffset>
                </wp:positionH>
                <wp:positionV relativeFrom="paragraph">
                  <wp:posOffset>0</wp:posOffset>
                </wp:positionV>
                <wp:extent cx="1317625" cy="156210"/>
                <wp:effectExtent l="0" t="0" r="0" b="0"/>
                <wp:wrapNone/>
                <wp:docPr id="5338778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FA50C" w14:textId="77777777" w:rsidR="009E7C6E" w:rsidRDefault="009E7C6E">
                            <w:pPr>
                              <w:pStyle w:val="BodyText"/>
                              <w:kinsoku w:val="0"/>
                              <w:overflowPunct w:val="0"/>
                              <w:rPr>
                                <w:spacing w:val="-2"/>
                                <w:sz w:val="20"/>
                                <w:szCs w:val="20"/>
                              </w:rPr>
                            </w:pPr>
                            <w:r>
                              <w:rPr>
                                <w:spacing w:val="17"/>
                                <w:sz w:val="20"/>
                                <w:szCs w:val="20"/>
                              </w:rPr>
                              <w:t xml:space="preserve"> </w:t>
                            </w:r>
                            <w:r>
                              <w:rPr>
                                <w:rFonts w:ascii="Symbol" w:hAnsi="Symbol" w:cs="Symbol"/>
                                <w:sz w:val="20"/>
                                <w:szCs w:val="20"/>
                              </w:rPr>
                              <w:t>·</w:t>
                            </w:r>
                            <w:r>
                              <w:rPr>
                                <w:spacing w:val="20"/>
                                <w:sz w:val="20"/>
                                <w:szCs w:val="20"/>
                              </w:rPr>
                              <w:t xml:space="preserve"> </w:t>
                            </w:r>
                            <w:r>
                              <w:rPr>
                                <w:sz w:val="20"/>
                                <w:szCs w:val="20"/>
                              </w:rPr>
                              <w:t>F</w:t>
                            </w:r>
                            <w:r w:rsidR="00D33712">
                              <w:rPr>
                                <w:sz w:val="20"/>
                                <w:szCs w:val="20"/>
                              </w:rPr>
                              <w:t>ax 918-596-0790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7CA96" id="_x0000_t202" coordsize="21600,21600" o:spt="202" path="m,l,21600r21600,l21600,xe">
                <v:stroke joinstyle="miter"/>
                <v:path gradientshapeok="t" o:connecttype="rect"/>
              </v:shapetype>
              <v:shape id="Text Box 44" o:spid="_x0000_s1027" type="#_x0000_t202" style="position:absolute;left:0;text-align:left;margin-left:393.05pt;margin-top:0;width:103.75pt;height:12.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" o:allowincell="f" filled="f" stroked="f">
                <v:textbox inset="0,0,0,0">
                  <w:txbxContent>
                    <w:p w14:paraId="1CEFA50C" w14:textId="77777777" w:rsidR="009E7C6E" w:rsidRDefault="009E7C6E">
                      <w:pPr>
                        <w:pStyle w:val="BodyText"/>
                        <w:kinsoku w:val="0"/>
                        <w:overflowPunct w:val="0"/>
                        <w:rPr>
                          <w:spacing w:val="-2"/>
                          <w:sz w:val="20"/>
                          <w:szCs w:val="20"/>
                        </w:rPr>
                      </w:pPr>
                      <w:r>
                        <w:rPr>
                          <w:spacing w:val="17"/>
                          <w:sz w:val="20"/>
                          <w:szCs w:val="20"/>
                        </w:rPr>
                        <w:t xml:space="preserve"> </w:t>
                      </w:r>
                      <w:r>
                        <w:rPr>
                          <w:rFonts w:ascii="Symbol" w:hAnsi="Symbol" w:cs="Symbol"/>
                          <w:sz w:val="20"/>
                          <w:szCs w:val="20"/>
                        </w:rPr>
                        <w:t>·</w:t>
                      </w:r>
                      <w:r>
                        <w:rPr>
                          <w:spacing w:val="20"/>
                          <w:sz w:val="20"/>
                          <w:szCs w:val="20"/>
                        </w:rPr>
                        <w:t xml:space="preserve"> </w:t>
                      </w:r>
                      <w:r>
                        <w:rPr>
                          <w:sz w:val="20"/>
                          <w:szCs w:val="20"/>
                        </w:rPr>
                        <w:t>F</w:t>
                      </w:r>
                      <w:r w:rsidR="00D33712">
                        <w:rPr>
                          <w:sz w:val="20"/>
                          <w:szCs w:val="20"/>
                        </w:rPr>
                        <w:t>ax 918-596-0790</w:t>
                      </w:r>
                    </w:p>
                  </w:txbxContent>
                </v:textbox>
                <w10:wrap anchorx="page"/>
              </v:shape>
            </w:pict>
          </mc:Fallback>
        </mc:AlternateContent>
      </w:r>
      <w:r>
        <w:rPr>
          <w:noProof/>
        </w:rPr>
        <mc:AlternateContent>
          <mc:Choice Requires="wps">
            <w:drawing>
              <wp:anchor distT="0" distB="0" distL="114300" distR="114300" simplePos="0" relativeHeight="251675136" behindDoc="0" locked="0" layoutInCell="0" allowOverlap="1" wp14:anchorId="7733D2CD" wp14:editId="43BBC208">
                <wp:simplePos x="0" y="0"/>
                <wp:positionH relativeFrom="page">
                  <wp:posOffset>5152390</wp:posOffset>
                </wp:positionH>
                <wp:positionV relativeFrom="paragraph">
                  <wp:posOffset>-168910</wp:posOffset>
                </wp:positionV>
                <wp:extent cx="2152650" cy="207645"/>
                <wp:effectExtent l="0" t="0" r="0" b="0"/>
                <wp:wrapNone/>
                <wp:docPr id="11754654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076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F500D" w14:textId="77777777" w:rsidR="00D33712" w:rsidRDefault="00D33712" w:rsidP="00D33712">
                            <w:pPr>
                              <w:pStyle w:val="BodyText"/>
                              <w:kinsoku w:val="0"/>
                              <w:overflowPunct w:val="0"/>
                              <w:spacing w:before="1"/>
                              <w:rPr>
                                <w:color w:val="000000"/>
                                <w:spacing w:val="-2"/>
                                <w:sz w:val="28"/>
                                <w:szCs w:val="28"/>
                              </w:rPr>
                            </w:pPr>
                            <w:r>
                              <w:rPr>
                                <w:color w:val="000000"/>
                                <w:sz w:val="28"/>
                                <w:szCs w:val="28"/>
                              </w:rPr>
                              <w:t>Fax</w:t>
                            </w:r>
                            <w:r>
                              <w:rPr>
                                <w:color w:val="000000"/>
                                <w:spacing w:val="-5"/>
                                <w:sz w:val="28"/>
                                <w:szCs w:val="28"/>
                              </w:rPr>
                              <w:t xml:space="preserve"> </w:t>
                            </w:r>
                            <w:r>
                              <w:rPr>
                                <w:color w:val="000000"/>
                                <w:sz w:val="28"/>
                                <w:szCs w:val="28"/>
                              </w:rPr>
                              <w:t>this</w:t>
                            </w:r>
                            <w:r>
                              <w:rPr>
                                <w:color w:val="000000"/>
                                <w:spacing w:val="-5"/>
                                <w:sz w:val="28"/>
                                <w:szCs w:val="28"/>
                              </w:rPr>
                              <w:t xml:space="preserve"> </w:t>
                            </w:r>
                            <w:r>
                              <w:rPr>
                                <w:color w:val="000000"/>
                                <w:sz w:val="28"/>
                                <w:szCs w:val="28"/>
                              </w:rPr>
                              <w:t>page</w:t>
                            </w:r>
                            <w:r>
                              <w:rPr>
                                <w:color w:val="000000"/>
                                <w:spacing w:val="-5"/>
                                <w:sz w:val="28"/>
                                <w:szCs w:val="28"/>
                              </w:rPr>
                              <w:t xml:space="preserve"> </w:t>
                            </w:r>
                            <w:r>
                              <w:rPr>
                                <w:color w:val="000000"/>
                                <w:sz w:val="28"/>
                                <w:szCs w:val="28"/>
                              </w:rPr>
                              <w:t>to</w:t>
                            </w:r>
                            <w:r>
                              <w:rPr>
                                <w:color w:val="000000"/>
                                <w:spacing w:val="-5"/>
                                <w:sz w:val="28"/>
                                <w:szCs w:val="28"/>
                              </w:rPr>
                              <w:t xml:space="preserve"> </w:t>
                            </w:r>
                            <w:r>
                              <w:rPr>
                                <w:color w:val="000000"/>
                                <w:spacing w:val="-2"/>
                                <w:sz w:val="28"/>
                                <w:szCs w:val="28"/>
                              </w:rPr>
                              <w:t>918.223-8414</w:t>
                            </w:r>
                          </w:p>
                          <w:p w14:paraId="52FEE40E" w14:textId="77777777" w:rsidR="009E7C6E" w:rsidRDefault="009E7C6E">
                            <w:pPr>
                              <w:pStyle w:val="BodyText"/>
                              <w:kinsoku w:val="0"/>
                              <w:overflowPunct w:val="0"/>
                              <w:spacing w:before="1"/>
                              <w:rPr>
                                <w:color w:val="000000"/>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3D2CD" id="Text Box 45" o:spid="_x0000_s1028" type="#_x0000_t202" style="position:absolute;left:0;text-align:left;margin-left:405.7pt;margin-top:-13.3pt;width:169.5pt;height:16.3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" o:allowincell="f" fillcolor="yellow" stroked="f">
                <v:textbox inset="0,0,0,0">
                  <w:txbxContent>
                    <w:p w14:paraId="568F500D" w14:textId="77777777" w:rsidR="00D33712" w:rsidRDefault="00D33712" w:rsidP="00D33712">
                      <w:pPr>
                        <w:pStyle w:val="BodyText"/>
                        <w:kinsoku w:val="0"/>
                        <w:overflowPunct w:val="0"/>
                        <w:spacing w:before="1"/>
                        <w:rPr>
                          <w:color w:val="000000"/>
                          <w:spacing w:val="-2"/>
                          <w:sz w:val="28"/>
                          <w:szCs w:val="28"/>
                        </w:rPr>
                      </w:pPr>
                      <w:r>
                        <w:rPr>
                          <w:color w:val="000000"/>
                          <w:sz w:val="28"/>
                          <w:szCs w:val="28"/>
                        </w:rPr>
                        <w:t>Fax</w:t>
                      </w:r>
                      <w:r>
                        <w:rPr>
                          <w:color w:val="000000"/>
                          <w:spacing w:val="-5"/>
                          <w:sz w:val="28"/>
                          <w:szCs w:val="28"/>
                        </w:rPr>
                        <w:t xml:space="preserve"> </w:t>
                      </w:r>
                      <w:r>
                        <w:rPr>
                          <w:color w:val="000000"/>
                          <w:sz w:val="28"/>
                          <w:szCs w:val="28"/>
                        </w:rPr>
                        <w:t>this</w:t>
                      </w:r>
                      <w:r>
                        <w:rPr>
                          <w:color w:val="000000"/>
                          <w:spacing w:val="-5"/>
                          <w:sz w:val="28"/>
                          <w:szCs w:val="28"/>
                        </w:rPr>
                        <w:t xml:space="preserve"> </w:t>
                      </w:r>
                      <w:r>
                        <w:rPr>
                          <w:color w:val="000000"/>
                          <w:sz w:val="28"/>
                          <w:szCs w:val="28"/>
                        </w:rPr>
                        <w:t>page</w:t>
                      </w:r>
                      <w:r>
                        <w:rPr>
                          <w:color w:val="000000"/>
                          <w:spacing w:val="-5"/>
                          <w:sz w:val="28"/>
                          <w:szCs w:val="28"/>
                        </w:rPr>
                        <w:t xml:space="preserve"> </w:t>
                      </w:r>
                      <w:r>
                        <w:rPr>
                          <w:color w:val="000000"/>
                          <w:sz w:val="28"/>
                          <w:szCs w:val="28"/>
                        </w:rPr>
                        <w:t>to</w:t>
                      </w:r>
                      <w:r>
                        <w:rPr>
                          <w:color w:val="000000"/>
                          <w:spacing w:val="-5"/>
                          <w:sz w:val="28"/>
                          <w:szCs w:val="28"/>
                        </w:rPr>
                        <w:t xml:space="preserve"> </w:t>
                      </w:r>
                      <w:r>
                        <w:rPr>
                          <w:color w:val="000000"/>
                          <w:spacing w:val="-2"/>
                          <w:sz w:val="28"/>
                          <w:szCs w:val="28"/>
                        </w:rPr>
                        <w:t>918.223-8414</w:t>
                      </w:r>
                    </w:p>
                    <w:p w14:paraId="52FEE40E" w14:textId="77777777" w:rsidR="009E7C6E" w:rsidRDefault="009E7C6E">
                      <w:pPr>
                        <w:pStyle w:val="BodyText"/>
                        <w:kinsoku w:val="0"/>
                        <w:overflowPunct w:val="0"/>
                        <w:spacing w:before="1"/>
                        <w:rPr>
                          <w:color w:val="000000"/>
                          <w:spacing w:val="-2"/>
                          <w:sz w:val="28"/>
                          <w:szCs w:val="28"/>
                        </w:rPr>
                      </w:pPr>
                    </w:p>
                  </w:txbxContent>
                </v:textbox>
                <w10:wrap anchorx="page"/>
              </v:shape>
            </w:pict>
          </mc:Fallback>
        </mc:AlternateContent>
      </w:r>
      <w:r w:rsidR="009E7C6E">
        <w:rPr>
          <w:sz w:val="20"/>
          <w:szCs w:val="20"/>
        </w:rPr>
        <w:t>175</w:t>
      </w:r>
      <w:r w:rsidR="009E7C6E">
        <w:rPr>
          <w:spacing w:val="24"/>
          <w:sz w:val="20"/>
          <w:szCs w:val="20"/>
        </w:rPr>
        <w:t xml:space="preserve"> </w:t>
      </w:r>
      <w:r w:rsidR="009E7C6E">
        <w:rPr>
          <w:sz w:val="20"/>
          <w:szCs w:val="20"/>
        </w:rPr>
        <w:t>East</w:t>
      </w:r>
      <w:r w:rsidR="009E7C6E">
        <w:rPr>
          <w:spacing w:val="25"/>
          <w:sz w:val="20"/>
          <w:szCs w:val="20"/>
        </w:rPr>
        <w:t xml:space="preserve"> </w:t>
      </w:r>
      <w:r w:rsidR="009E7C6E">
        <w:rPr>
          <w:sz w:val="20"/>
          <w:szCs w:val="20"/>
        </w:rPr>
        <w:t>2</w:t>
      </w:r>
      <w:r w:rsidR="009E7C6E">
        <w:rPr>
          <w:sz w:val="20"/>
          <w:szCs w:val="20"/>
          <w:vertAlign w:val="superscript"/>
        </w:rPr>
        <w:t>nd</w:t>
      </w:r>
      <w:r w:rsidR="009E7C6E">
        <w:rPr>
          <w:spacing w:val="25"/>
          <w:sz w:val="20"/>
          <w:szCs w:val="20"/>
        </w:rPr>
        <w:t xml:space="preserve"> </w:t>
      </w:r>
      <w:r w:rsidR="009E7C6E">
        <w:rPr>
          <w:sz w:val="20"/>
          <w:szCs w:val="20"/>
        </w:rPr>
        <w:t>St,</w:t>
      </w:r>
      <w:r w:rsidR="009E7C6E">
        <w:rPr>
          <w:spacing w:val="26"/>
          <w:sz w:val="20"/>
          <w:szCs w:val="20"/>
        </w:rPr>
        <w:t xml:space="preserve"> </w:t>
      </w:r>
      <w:r w:rsidR="009E7C6E">
        <w:rPr>
          <w:sz w:val="20"/>
          <w:szCs w:val="20"/>
        </w:rPr>
        <w:t>Suite</w:t>
      </w:r>
      <w:r w:rsidR="009E7C6E">
        <w:rPr>
          <w:spacing w:val="24"/>
          <w:sz w:val="20"/>
          <w:szCs w:val="20"/>
        </w:rPr>
        <w:t xml:space="preserve"> </w:t>
      </w:r>
      <w:r w:rsidR="009E7C6E">
        <w:rPr>
          <w:sz w:val="20"/>
          <w:szCs w:val="20"/>
        </w:rPr>
        <w:t>580</w:t>
      </w:r>
      <w:r w:rsidR="009E7C6E">
        <w:rPr>
          <w:spacing w:val="25"/>
          <w:sz w:val="20"/>
          <w:szCs w:val="20"/>
        </w:rPr>
        <w:t xml:space="preserve"> </w:t>
      </w:r>
      <w:r w:rsidR="009E7C6E">
        <w:rPr>
          <w:rFonts w:ascii="Symbol" w:hAnsi="Symbol" w:cs="Symbol"/>
          <w:sz w:val="20"/>
          <w:szCs w:val="20"/>
        </w:rPr>
        <w:t>·</w:t>
      </w:r>
      <w:r w:rsidR="009E7C6E">
        <w:rPr>
          <w:spacing w:val="25"/>
          <w:sz w:val="20"/>
          <w:szCs w:val="20"/>
        </w:rPr>
        <w:t xml:space="preserve"> </w:t>
      </w:r>
      <w:r w:rsidR="009E7C6E">
        <w:rPr>
          <w:sz w:val="20"/>
          <w:szCs w:val="20"/>
        </w:rPr>
        <w:t>Tulsa,</w:t>
      </w:r>
      <w:r w:rsidR="009E7C6E">
        <w:rPr>
          <w:spacing w:val="25"/>
          <w:sz w:val="20"/>
          <w:szCs w:val="20"/>
        </w:rPr>
        <w:t xml:space="preserve"> </w:t>
      </w:r>
      <w:r w:rsidR="009E7C6E">
        <w:rPr>
          <w:sz w:val="20"/>
          <w:szCs w:val="20"/>
        </w:rPr>
        <w:t>OK</w:t>
      </w:r>
      <w:r w:rsidR="009E7C6E">
        <w:rPr>
          <w:spacing w:val="24"/>
          <w:sz w:val="20"/>
          <w:szCs w:val="20"/>
        </w:rPr>
        <w:t xml:space="preserve"> </w:t>
      </w:r>
      <w:r w:rsidR="009E7C6E">
        <w:rPr>
          <w:sz w:val="20"/>
          <w:szCs w:val="20"/>
        </w:rPr>
        <w:t>74103</w:t>
      </w:r>
      <w:r w:rsidR="009E7C6E">
        <w:rPr>
          <w:spacing w:val="25"/>
          <w:sz w:val="20"/>
          <w:szCs w:val="20"/>
        </w:rPr>
        <w:t xml:space="preserve"> </w:t>
      </w:r>
      <w:r w:rsidR="009E7C6E">
        <w:rPr>
          <w:rFonts w:ascii="Symbol" w:hAnsi="Symbol" w:cs="Symbol"/>
          <w:sz w:val="20"/>
          <w:szCs w:val="20"/>
        </w:rPr>
        <w:t>·</w:t>
      </w:r>
      <w:r w:rsidR="009E7C6E">
        <w:rPr>
          <w:spacing w:val="25"/>
          <w:sz w:val="20"/>
          <w:szCs w:val="20"/>
        </w:rPr>
        <w:t xml:space="preserve"> </w:t>
      </w:r>
      <w:r w:rsidR="009E7C6E">
        <w:rPr>
          <w:sz w:val="20"/>
          <w:szCs w:val="20"/>
        </w:rPr>
        <w:t>Office</w:t>
      </w:r>
      <w:r w:rsidR="009E7C6E">
        <w:rPr>
          <w:spacing w:val="23"/>
          <w:sz w:val="20"/>
          <w:szCs w:val="20"/>
        </w:rPr>
        <w:t xml:space="preserve"> </w:t>
      </w:r>
      <w:r w:rsidR="009E7C6E">
        <w:rPr>
          <w:spacing w:val="-2"/>
          <w:sz w:val="20"/>
          <w:szCs w:val="20"/>
        </w:rPr>
        <w:t>918.</w:t>
      </w:r>
      <w:r w:rsidR="00D33712">
        <w:rPr>
          <w:spacing w:val="-2"/>
          <w:sz w:val="20"/>
          <w:szCs w:val="20"/>
        </w:rPr>
        <w:t xml:space="preserve">596-5552     </w:t>
      </w:r>
    </w:p>
    <w:p w14:paraId="44BE7B89" w14:textId="564407FC" w:rsidR="009E7C6E" w:rsidRDefault="00D759E6">
      <w:pPr>
        <w:pStyle w:val="BodyText"/>
        <w:kinsoku w:val="0"/>
        <w:overflowPunct w:val="0"/>
        <w:spacing w:before="137"/>
        <w:ind w:left="2741"/>
        <w:rPr>
          <w:color w:val="000000"/>
          <w:sz w:val="28"/>
          <w:szCs w:val="28"/>
        </w:rPr>
      </w:pPr>
      <w:r>
        <w:rPr>
          <w:noProof/>
        </w:rPr>
        <w:lastRenderedPageBreak/>
        <mc:AlternateContent>
          <mc:Choice Requires="wps">
            <w:drawing>
              <wp:anchor distT="0" distB="0" distL="114300" distR="114300" simplePos="0" relativeHeight="251676160" behindDoc="0" locked="0" layoutInCell="0" allowOverlap="1" wp14:anchorId="1A2AFB69" wp14:editId="6B592742">
                <wp:simplePos x="0" y="0"/>
                <wp:positionH relativeFrom="page">
                  <wp:posOffset>4914900</wp:posOffset>
                </wp:positionH>
                <wp:positionV relativeFrom="paragraph">
                  <wp:posOffset>5080</wp:posOffset>
                </wp:positionV>
                <wp:extent cx="1879600" cy="596900"/>
                <wp:effectExtent l="0" t="0" r="0" b="0"/>
                <wp:wrapNone/>
                <wp:docPr id="130329936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76701" w14:textId="6F29184C" w:rsidR="009E7C6E" w:rsidRDefault="00D759E6">
                            <w:pPr>
                              <w:widowControl/>
                              <w:autoSpaceDE/>
                              <w:autoSpaceDN/>
                              <w:adjustRightInd/>
                              <w:spacing w:line="940" w:lineRule="atLeast"/>
                              <w:rPr>
                                <w:sz w:val="24"/>
                                <w:szCs w:val="24"/>
                              </w:rPr>
                            </w:pPr>
                            <w:r>
                              <w:rPr>
                                <w:noProof/>
                              </w:rPr>
                              <w:drawing>
                                <wp:inline distT="0" distB="0" distL="0" distR="0" wp14:anchorId="79084187" wp14:editId="54C6F16F">
                                  <wp:extent cx="1905000" cy="5969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596900"/>
                                          </a:xfrm>
                                          <a:prstGeom prst="rect">
                                            <a:avLst/>
                                          </a:prstGeom>
                                          <a:noFill/>
                                          <a:ln>
                                            <a:noFill/>
                                          </a:ln>
                                        </pic:spPr>
                                      </pic:pic>
                                    </a:graphicData>
                                  </a:graphic>
                                </wp:inline>
                              </w:drawing>
                            </w:r>
                          </w:p>
                          <w:p w14:paraId="65F75EB0" w14:textId="77777777" w:rsidR="009E7C6E" w:rsidRDefault="009E7C6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AFB69" id="Rectangle 47" o:spid="_x0000_s1029" style="position:absolute;left:0;text-align:left;margin-left:387pt;margin-top:.4pt;width:148pt;height:47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" o:allowincell="f" filled="f" stroked="f">
                <v:textbox inset="0,0,0,0">
                  <w:txbxContent>
                    <w:p w14:paraId="1BB76701" w14:textId="6F29184C" w:rsidR="009E7C6E" w:rsidRDefault="00D759E6">
                      <w:pPr>
                        <w:widowControl/>
                        <w:autoSpaceDE/>
                        <w:autoSpaceDN/>
                        <w:adjustRightInd/>
                        <w:spacing w:line="940" w:lineRule="atLeast"/>
                        <w:rPr>
                          <w:sz w:val="24"/>
                          <w:szCs w:val="24"/>
                        </w:rPr>
                      </w:pPr>
                      <w:r>
                        <w:rPr>
                          <w:noProof/>
                        </w:rPr>
                        <w:drawing>
                          <wp:inline distT="0" distB="0" distL="0" distR="0" wp14:anchorId="79084187" wp14:editId="54C6F16F">
                            <wp:extent cx="1905000" cy="5969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596900"/>
                                    </a:xfrm>
                                    <a:prstGeom prst="rect">
                                      <a:avLst/>
                                    </a:prstGeom>
                                    <a:noFill/>
                                    <a:ln>
                                      <a:noFill/>
                                    </a:ln>
                                  </pic:spPr>
                                </pic:pic>
                              </a:graphicData>
                            </a:graphic>
                          </wp:inline>
                        </w:drawing>
                      </w:r>
                    </w:p>
                    <w:p w14:paraId="65F75EB0" w14:textId="77777777" w:rsidR="009E7C6E" w:rsidRDefault="009E7C6E">
                      <w:pPr>
                        <w:rPr>
                          <w:sz w:val="24"/>
                          <w:szCs w:val="24"/>
                        </w:rPr>
                      </w:pPr>
                    </w:p>
                  </w:txbxContent>
                </v:textbox>
                <w10:wrap anchorx="page"/>
              </v:rect>
            </w:pict>
          </mc:Fallback>
        </mc:AlternateContent>
      </w:r>
      <w:r w:rsidR="009E7C6E">
        <w:rPr>
          <w:color w:val="000000"/>
          <w:sz w:val="28"/>
          <w:szCs w:val="28"/>
          <w:shd w:val="clear" w:color="auto" w:fill="FFFF00"/>
        </w:rPr>
        <w:t>Keep</w:t>
      </w:r>
      <w:r w:rsidR="009E7C6E">
        <w:rPr>
          <w:color w:val="000000"/>
          <w:spacing w:val="-6"/>
          <w:sz w:val="28"/>
          <w:szCs w:val="28"/>
          <w:shd w:val="clear" w:color="auto" w:fill="FFFF00"/>
        </w:rPr>
        <w:t xml:space="preserve"> </w:t>
      </w:r>
      <w:r w:rsidR="009E7C6E">
        <w:rPr>
          <w:color w:val="000000"/>
          <w:sz w:val="28"/>
          <w:szCs w:val="28"/>
          <w:shd w:val="clear" w:color="auto" w:fill="FFFF00"/>
        </w:rPr>
        <w:t>this</w:t>
      </w:r>
      <w:r w:rsidR="009E7C6E">
        <w:rPr>
          <w:color w:val="000000"/>
          <w:spacing w:val="-6"/>
          <w:sz w:val="28"/>
          <w:szCs w:val="28"/>
          <w:shd w:val="clear" w:color="auto" w:fill="FFFF00"/>
        </w:rPr>
        <w:t xml:space="preserve"> </w:t>
      </w:r>
      <w:r w:rsidR="009E7C6E">
        <w:rPr>
          <w:color w:val="000000"/>
          <w:sz w:val="28"/>
          <w:szCs w:val="28"/>
          <w:shd w:val="clear" w:color="auto" w:fill="FFFF00"/>
        </w:rPr>
        <w:t>page</w:t>
      </w:r>
      <w:r w:rsidR="009E7C6E">
        <w:rPr>
          <w:color w:val="000000"/>
          <w:spacing w:val="-6"/>
          <w:sz w:val="28"/>
          <w:szCs w:val="28"/>
          <w:shd w:val="clear" w:color="auto" w:fill="FFFF00"/>
        </w:rPr>
        <w:t xml:space="preserve"> </w:t>
      </w:r>
      <w:r w:rsidR="009E7C6E">
        <w:rPr>
          <w:color w:val="000000"/>
          <w:sz w:val="28"/>
          <w:szCs w:val="28"/>
          <w:shd w:val="clear" w:color="auto" w:fill="FFFF00"/>
        </w:rPr>
        <w:t>for</w:t>
      </w:r>
      <w:r w:rsidR="009E7C6E">
        <w:rPr>
          <w:color w:val="000000"/>
          <w:spacing w:val="-5"/>
          <w:sz w:val="28"/>
          <w:szCs w:val="28"/>
          <w:shd w:val="clear" w:color="auto" w:fill="FFFF00"/>
        </w:rPr>
        <w:t xml:space="preserve"> </w:t>
      </w:r>
      <w:r w:rsidR="009E7C6E">
        <w:rPr>
          <w:color w:val="000000"/>
          <w:sz w:val="28"/>
          <w:szCs w:val="28"/>
          <w:shd w:val="clear" w:color="auto" w:fill="FFFF00"/>
        </w:rPr>
        <w:t>your</w:t>
      </w:r>
      <w:r w:rsidR="009E7C6E">
        <w:rPr>
          <w:color w:val="000000"/>
          <w:spacing w:val="-6"/>
          <w:sz w:val="28"/>
          <w:szCs w:val="28"/>
          <w:shd w:val="clear" w:color="auto" w:fill="FFFF00"/>
        </w:rPr>
        <w:t xml:space="preserve"> </w:t>
      </w:r>
      <w:r w:rsidR="009E7C6E">
        <w:rPr>
          <w:color w:val="000000"/>
          <w:spacing w:val="-2"/>
          <w:sz w:val="28"/>
          <w:szCs w:val="28"/>
          <w:shd w:val="clear" w:color="auto" w:fill="FFFF00"/>
        </w:rPr>
        <w:t>records</w:t>
      </w:r>
    </w:p>
    <w:p w14:paraId="5A9613AE" w14:textId="77777777" w:rsidR="009E7C6E" w:rsidRDefault="009E7C6E">
      <w:pPr>
        <w:pStyle w:val="BodyText"/>
        <w:kinsoku w:val="0"/>
        <w:overflowPunct w:val="0"/>
        <w:spacing w:before="6"/>
        <w:rPr>
          <w:sz w:val="28"/>
          <w:szCs w:val="28"/>
        </w:rPr>
      </w:pPr>
    </w:p>
    <w:p w14:paraId="4A7DDD0B" w14:textId="77777777" w:rsidR="009E7C6E" w:rsidRDefault="009E7C6E">
      <w:pPr>
        <w:pStyle w:val="BodyText"/>
        <w:kinsoku w:val="0"/>
        <w:overflowPunct w:val="0"/>
        <w:spacing w:before="92"/>
        <w:ind w:left="280" w:right="8716"/>
        <w:rPr>
          <w:b/>
          <w:bCs/>
          <w:sz w:val="20"/>
          <w:szCs w:val="20"/>
        </w:rPr>
      </w:pPr>
      <w:r>
        <w:rPr>
          <w:b/>
          <w:bCs/>
          <w:sz w:val="20"/>
          <w:szCs w:val="20"/>
        </w:rPr>
        <w:t>AmericanChecked,</w:t>
      </w:r>
      <w:r>
        <w:rPr>
          <w:b/>
          <w:bCs/>
          <w:spacing w:val="-13"/>
          <w:sz w:val="20"/>
          <w:szCs w:val="20"/>
        </w:rPr>
        <w:t xml:space="preserve"> </w:t>
      </w:r>
      <w:r>
        <w:rPr>
          <w:b/>
          <w:bCs/>
          <w:sz w:val="20"/>
          <w:szCs w:val="20"/>
        </w:rPr>
        <w:t>Inc. Section 4</w:t>
      </w:r>
    </w:p>
    <w:p w14:paraId="5995B8E0" w14:textId="77777777" w:rsidR="009E7C6E" w:rsidRDefault="009E7C6E">
      <w:pPr>
        <w:pStyle w:val="BodyText"/>
        <w:kinsoku w:val="0"/>
        <w:overflowPunct w:val="0"/>
        <w:spacing w:line="227" w:lineRule="exact"/>
        <w:ind w:left="280"/>
        <w:rPr>
          <w:spacing w:val="-2"/>
          <w:sz w:val="20"/>
          <w:szCs w:val="20"/>
        </w:rPr>
      </w:pPr>
      <w:r>
        <w:rPr>
          <w:sz w:val="20"/>
          <w:szCs w:val="20"/>
        </w:rPr>
        <w:t>FCRA</w:t>
      </w:r>
      <w:r>
        <w:rPr>
          <w:spacing w:val="-2"/>
          <w:sz w:val="20"/>
          <w:szCs w:val="20"/>
        </w:rPr>
        <w:t xml:space="preserve"> </w:t>
      </w:r>
      <w:r>
        <w:rPr>
          <w:sz w:val="20"/>
          <w:szCs w:val="20"/>
        </w:rPr>
        <w:t>SUMMARY</w:t>
      </w:r>
      <w:r>
        <w:rPr>
          <w:spacing w:val="-3"/>
          <w:sz w:val="20"/>
          <w:szCs w:val="20"/>
        </w:rPr>
        <w:t xml:space="preserve"> </w:t>
      </w:r>
      <w:r>
        <w:rPr>
          <w:sz w:val="20"/>
          <w:szCs w:val="20"/>
        </w:rPr>
        <w:t>OF</w:t>
      </w:r>
      <w:r>
        <w:rPr>
          <w:spacing w:val="-2"/>
          <w:sz w:val="20"/>
          <w:szCs w:val="20"/>
        </w:rPr>
        <w:t xml:space="preserve"> RIGHTS</w:t>
      </w:r>
    </w:p>
    <w:p w14:paraId="5FE246F5" w14:textId="77777777" w:rsidR="009E7C6E" w:rsidRDefault="009E7C6E">
      <w:pPr>
        <w:pStyle w:val="BodyText"/>
        <w:kinsoku w:val="0"/>
        <w:overflowPunct w:val="0"/>
        <w:ind w:left="280" w:right="1369"/>
        <w:rPr>
          <w:sz w:val="20"/>
          <w:szCs w:val="20"/>
        </w:rPr>
      </w:pPr>
      <w:r>
        <w:rPr>
          <w:sz w:val="20"/>
          <w:szCs w:val="20"/>
        </w:rPr>
        <w:t>Para</w:t>
      </w:r>
      <w:r>
        <w:rPr>
          <w:spacing w:val="-2"/>
          <w:sz w:val="20"/>
          <w:szCs w:val="20"/>
        </w:rPr>
        <w:t xml:space="preserve"> </w:t>
      </w:r>
      <w:r w:rsidR="000D59EE">
        <w:rPr>
          <w:sz w:val="20"/>
          <w:szCs w:val="20"/>
        </w:rPr>
        <w:t>informacioncioncion</w:t>
      </w:r>
      <w:r>
        <w:rPr>
          <w:spacing w:val="-3"/>
          <w:sz w:val="20"/>
          <w:szCs w:val="20"/>
        </w:rPr>
        <w:t xml:space="preserve"> </w:t>
      </w:r>
      <w:r>
        <w:rPr>
          <w:sz w:val="20"/>
          <w:szCs w:val="20"/>
        </w:rPr>
        <w:t>en</w:t>
      </w:r>
      <w:r>
        <w:rPr>
          <w:spacing w:val="-3"/>
          <w:sz w:val="20"/>
          <w:szCs w:val="20"/>
        </w:rPr>
        <w:t xml:space="preserve"> </w:t>
      </w:r>
      <w:r w:rsidR="000D59EE">
        <w:rPr>
          <w:sz w:val="20"/>
          <w:szCs w:val="20"/>
        </w:rPr>
        <w:t>Espanol</w:t>
      </w:r>
      <w:r>
        <w:rPr>
          <w:sz w:val="20"/>
          <w:szCs w:val="20"/>
        </w:rPr>
        <w:t>,</w:t>
      </w:r>
      <w:r>
        <w:rPr>
          <w:spacing w:val="-3"/>
          <w:sz w:val="20"/>
          <w:szCs w:val="20"/>
        </w:rPr>
        <w:t xml:space="preserve"> </w:t>
      </w:r>
      <w:r>
        <w:rPr>
          <w:sz w:val="20"/>
          <w:szCs w:val="20"/>
        </w:rPr>
        <w:t>visite</w:t>
      </w:r>
      <w:r>
        <w:rPr>
          <w:spacing w:val="-2"/>
          <w:sz w:val="20"/>
          <w:szCs w:val="20"/>
        </w:rPr>
        <w:t xml:space="preserve"> </w:t>
      </w:r>
      <w:hyperlink r:id="rId20" w:history="1">
        <w:r>
          <w:rPr>
            <w:sz w:val="20"/>
            <w:szCs w:val="20"/>
            <w:u w:val="single"/>
          </w:rPr>
          <w:t>www.ftc.gov/credit</w:t>
        </w:r>
      </w:hyperlink>
      <w:r>
        <w:rPr>
          <w:spacing w:val="-3"/>
          <w:sz w:val="20"/>
          <w:szCs w:val="20"/>
        </w:rPr>
        <w:t xml:space="preserve"> </w:t>
      </w:r>
      <w:r>
        <w:rPr>
          <w:sz w:val="20"/>
          <w:szCs w:val="20"/>
        </w:rPr>
        <w:t>o</w:t>
      </w:r>
      <w:r>
        <w:rPr>
          <w:spacing w:val="-3"/>
          <w:sz w:val="20"/>
          <w:szCs w:val="20"/>
        </w:rPr>
        <w:t xml:space="preserve"> </w:t>
      </w:r>
      <w:r>
        <w:rPr>
          <w:sz w:val="20"/>
          <w:szCs w:val="20"/>
        </w:rPr>
        <w:t>escribe</w:t>
      </w:r>
      <w:r>
        <w:rPr>
          <w:spacing w:val="-2"/>
          <w:sz w:val="20"/>
          <w:szCs w:val="20"/>
        </w:rPr>
        <w:t xml:space="preserve"> </w:t>
      </w:r>
      <w:r>
        <w:rPr>
          <w:sz w:val="20"/>
          <w:szCs w:val="20"/>
        </w:rPr>
        <w:t>a</w:t>
      </w:r>
      <w:r>
        <w:rPr>
          <w:spacing w:val="-3"/>
          <w:sz w:val="20"/>
          <w:szCs w:val="20"/>
        </w:rPr>
        <w:t xml:space="preserve"> </w:t>
      </w:r>
      <w:r>
        <w:rPr>
          <w:sz w:val="20"/>
          <w:szCs w:val="20"/>
        </w:rPr>
        <w:t>la</w:t>
      </w:r>
      <w:r>
        <w:rPr>
          <w:spacing w:val="-2"/>
          <w:sz w:val="20"/>
          <w:szCs w:val="20"/>
        </w:rPr>
        <w:t xml:space="preserve"> </w:t>
      </w:r>
      <w:r>
        <w:rPr>
          <w:sz w:val="20"/>
          <w:szCs w:val="20"/>
        </w:rPr>
        <w:t>FTC</w:t>
      </w:r>
      <w:r>
        <w:rPr>
          <w:spacing w:val="-4"/>
          <w:sz w:val="20"/>
          <w:szCs w:val="20"/>
        </w:rPr>
        <w:t xml:space="preserve"> </w:t>
      </w:r>
      <w:r>
        <w:rPr>
          <w:sz w:val="20"/>
          <w:szCs w:val="20"/>
        </w:rPr>
        <w:t>Consumer</w:t>
      </w:r>
      <w:r>
        <w:rPr>
          <w:spacing w:val="-2"/>
          <w:sz w:val="20"/>
          <w:szCs w:val="20"/>
        </w:rPr>
        <w:t xml:space="preserve"> </w:t>
      </w:r>
      <w:r>
        <w:rPr>
          <w:sz w:val="20"/>
          <w:szCs w:val="20"/>
        </w:rPr>
        <w:t>Response</w:t>
      </w:r>
      <w:r>
        <w:rPr>
          <w:spacing w:val="-3"/>
          <w:sz w:val="20"/>
          <w:szCs w:val="20"/>
        </w:rPr>
        <w:t xml:space="preserve"> </w:t>
      </w:r>
      <w:r>
        <w:rPr>
          <w:sz w:val="20"/>
          <w:szCs w:val="20"/>
        </w:rPr>
        <w:t>Center,</w:t>
      </w:r>
      <w:r>
        <w:rPr>
          <w:spacing w:val="-3"/>
          <w:sz w:val="20"/>
          <w:szCs w:val="20"/>
        </w:rPr>
        <w:t xml:space="preserve"> </w:t>
      </w:r>
      <w:r>
        <w:rPr>
          <w:sz w:val="20"/>
          <w:szCs w:val="20"/>
        </w:rPr>
        <w:t>Room</w:t>
      </w:r>
      <w:r>
        <w:rPr>
          <w:spacing w:val="-4"/>
          <w:sz w:val="20"/>
          <w:szCs w:val="20"/>
        </w:rPr>
        <w:t xml:space="preserve"> </w:t>
      </w:r>
      <w:r>
        <w:rPr>
          <w:sz w:val="20"/>
          <w:szCs w:val="20"/>
        </w:rPr>
        <w:t>130-A 600 Pennsylvania Ave. N.W., Washington, D.C. 20580.</w:t>
      </w:r>
    </w:p>
    <w:p w14:paraId="06C92031" w14:textId="77777777" w:rsidR="009E7C6E" w:rsidRDefault="009E7C6E">
      <w:pPr>
        <w:pStyle w:val="BodyText"/>
        <w:kinsoku w:val="0"/>
        <w:overflowPunct w:val="0"/>
        <w:spacing w:before="51"/>
        <w:ind w:left="2181"/>
        <w:rPr>
          <w:b/>
          <w:bCs/>
          <w:spacing w:val="-5"/>
          <w:sz w:val="20"/>
          <w:szCs w:val="20"/>
        </w:rPr>
      </w:pPr>
      <w:r>
        <w:rPr>
          <w:b/>
          <w:bCs/>
          <w:sz w:val="20"/>
          <w:szCs w:val="20"/>
        </w:rPr>
        <w:t>A</w:t>
      </w:r>
      <w:r>
        <w:rPr>
          <w:b/>
          <w:bCs/>
          <w:spacing w:val="-2"/>
          <w:sz w:val="20"/>
          <w:szCs w:val="20"/>
        </w:rPr>
        <w:t xml:space="preserve"> </w:t>
      </w:r>
      <w:r>
        <w:rPr>
          <w:b/>
          <w:bCs/>
          <w:sz w:val="20"/>
          <w:szCs w:val="20"/>
        </w:rPr>
        <w:t>Summary</w:t>
      </w:r>
      <w:r>
        <w:rPr>
          <w:b/>
          <w:bCs/>
          <w:spacing w:val="-3"/>
          <w:sz w:val="20"/>
          <w:szCs w:val="20"/>
        </w:rPr>
        <w:t xml:space="preserve"> </w:t>
      </w:r>
      <w:r>
        <w:rPr>
          <w:b/>
          <w:bCs/>
          <w:sz w:val="20"/>
          <w:szCs w:val="20"/>
        </w:rPr>
        <w:t>of</w:t>
      </w:r>
      <w:r>
        <w:rPr>
          <w:b/>
          <w:bCs/>
          <w:spacing w:val="-2"/>
          <w:sz w:val="20"/>
          <w:szCs w:val="20"/>
        </w:rPr>
        <w:t xml:space="preserve"> </w:t>
      </w:r>
      <w:r>
        <w:rPr>
          <w:b/>
          <w:bCs/>
          <w:sz w:val="20"/>
          <w:szCs w:val="20"/>
        </w:rPr>
        <w:t>Your</w:t>
      </w:r>
      <w:r>
        <w:rPr>
          <w:b/>
          <w:bCs/>
          <w:spacing w:val="-2"/>
          <w:sz w:val="20"/>
          <w:szCs w:val="20"/>
        </w:rPr>
        <w:t xml:space="preserve"> </w:t>
      </w:r>
      <w:r>
        <w:rPr>
          <w:b/>
          <w:bCs/>
          <w:sz w:val="20"/>
          <w:szCs w:val="20"/>
        </w:rPr>
        <w:t>Rights</w:t>
      </w:r>
      <w:r>
        <w:rPr>
          <w:b/>
          <w:bCs/>
          <w:spacing w:val="-3"/>
          <w:sz w:val="20"/>
          <w:szCs w:val="20"/>
        </w:rPr>
        <w:t xml:space="preserve"> </w:t>
      </w:r>
      <w:r>
        <w:rPr>
          <w:b/>
          <w:bCs/>
          <w:sz w:val="20"/>
          <w:szCs w:val="20"/>
        </w:rPr>
        <w:t>Under</w:t>
      </w:r>
      <w:r>
        <w:rPr>
          <w:b/>
          <w:bCs/>
          <w:spacing w:val="-3"/>
          <w:sz w:val="20"/>
          <w:szCs w:val="20"/>
        </w:rPr>
        <w:t xml:space="preserve"> </w:t>
      </w:r>
      <w:r>
        <w:rPr>
          <w:b/>
          <w:bCs/>
          <w:sz w:val="20"/>
          <w:szCs w:val="20"/>
        </w:rPr>
        <w:t>the</w:t>
      </w:r>
      <w:r>
        <w:rPr>
          <w:b/>
          <w:bCs/>
          <w:spacing w:val="-2"/>
          <w:sz w:val="20"/>
          <w:szCs w:val="20"/>
        </w:rPr>
        <w:t xml:space="preserve"> </w:t>
      </w:r>
      <w:r>
        <w:rPr>
          <w:b/>
          <w:bCs/>
          <w:sz w:val="20"/>
          <w:szCs w:val="20"/>
        </w:rPr>
        <w:t>Fair</w:t>
      </w:r>
      <w:r>
        <w:rPr>
          <w:b/>
          <w:bCs/>
          <w:spacing w:val="-2"/>
          <w:sz w:val="20"/>
          <w:szCs w:val="20"/>
        </w:rPr>
        <w:t xml:space="preserve"> </w:t>
      </w:r>
      <w:r>
        <w:rPr>
          <w:b/>
          <w:bCs/>
          <w:sz w:val="20"/>
          <w:szCs w:val="20"/>
        </w:rPr>
        <w:t>Credit</w:t>
      </w:r>
      <w:r>
        <w:rPr>
          <w:b/>
          <w:bCs/>
          <w:spacing w:val="-3"/>
          <w:sz w:val="20"/>
          <w:szCs w:val="20"/>
        </w:rPr>
        <w:t xml:space="preserve"> </w:t>
      </w:r>
      <w:r>
        <w:rPr>
          <w:b/>
          <w:bCs/>
          <w:sz w:val="20"/>
          <w:szCs w:val="20"/>
        </w:rPr>
        <w:t>Reporting</w:t>
      </w:r>
      <w:r>
        <w:rPr>
          <w:b/>
          <w:bCs/>
          <w:spacing w:val="-2"/>
          <w:sz w:val="20"/>
          <w:szCs w:val="20"/>
        </w:rPr>
        <w:t xml:space="preserve"> </w:t>
      </w:r>
      <w:r>
        <w:rPr>
          <w:b/>
          <w:bCs/>
          <w:spacing w:val="-5"/>
          <w:sz w:val="20"/>
          <w:szCs w:val="20"/>
        </w:rPr>
        <w:t>Act</w:t>
      </w:r>
    </w:p>
    <w:p w14:paraId="6CE49C97" w14:textId="77777777" w:rsidR="009E7C6E" w:rsidRDefault="009E7C6E">
      <w:pPr>
        <w:pStyle w:val="BodyText"/>
        <w:kinsoku w:val="0"/>
        <w:overflowPunct w:val="0"/>
        <w:spacing w:before="1"/>
        <w:rPr>
          <w:b/>
          <w:bCs/>
        </w:rPr>
      </w:pPr>
    </w:p>
    <w:p w14:paraId="19582DD1" w14:textId="77777777" w:rsidR="009E7C6E" w:rsidRDefault="009E7C6E">
      <w:pPr>
        <w:pStyle w:val="BodyText"/>
        <w:kinsoku w:val="0"/>
        <w:overflowPunct w:val="0"/>
        <w:ind w:left="280" w:right="1452" w:firstLine="720"/>
        <w:rPr>
          <w:b/>
          <w:bCs/>
          <w:spacing w:val="-2"/>
          <w:sz w:val="20"/>
          <w:szCs w:val="20"/>
        </w:rPr>
      </w:pPr>
      <w:r>
        <w:rPr>
          <w:sz w:val="20"/>
          <w:szCs w:val="20"/>
        </w:rPr>
        <w:t>The</w:t>
      </w:r>
      <w:r>
        <w:rPr>
          <w:spacing w:val="-4"/>
          <w:sz w:val="20"/>
          <w:szCs w:val="20"/>
        </w:rPr>
        <w:t xml:space="preserve"> </w:t>
      </w:r>
      <w:r>
        <w:rPr>
          <w:sz w:val="20"/>
          <w:szCs w:val="20"/>
        </w:rPr>
        <w:t>federal</w:t>
      </w:r>
      <w:r>
        <w:rPr>
          <w:spacing w:val="-3"/>
          <w:sz w:val="20"/>
          <w:szCs w:val="20"/>
        </w:rPr>
        <w:t xml:space="preserve"> </w:t>
      </w:r>
      <w:r>
        <w:rPr>
          <w:sz w:val="20"/>
          <w:szCs w:val="20"/>
        </w:rPr>
        <w:t>Fair</w:t>
      </w:r>
      <w:r>
        <w:rPr>
          <w:spacing w:val="-3"/>
          <w:sz w:val="20"/>
          <w:szCs w:val="20"/>
        </w:rPr>
        <w:t xml:space="preserve"> </w:t>
      </w:r>
      <w:r>
        <w:rPr>
          <w:sz w:val="20"/>
          <w:szCs w:val="20"/>
        </w:rPr>
        <w:t>Credit</w:t>
      </w:r>
      <w:r>
        <w:rPr>
          <w:spacing w:val="-3"/>
          <w:sz w:val="20"/>
          <w:szCs w:val="20"/>
        </w:rPr>
        <w:t xml:space="preserve"> </w:t>
      </w:r>
      <w:r>
        <w:rPr>
          <w:sz w:val="20"/>
          <w:szCs w:val="20"/>
        </w:rPr>
        <w:t>Reporting</w:t>
      </w:r>
      <w:r>
        <w:rPr>
          <w:spacing w:val="-4"/>
          <w:sz w:val="20"/>
          <w:szCs w:val="20"/>
        </w:rPr>
        <w:t xml:space="preserve"> </w:t>
      </w:r>
      <w:r>
        <w:rPr>
          <w:sz w:val="20"/>
          <w:szCs w:val="20"/>
        </w:rPr>
        <w:t>Act</w:t>
      </w:r>
      <w:r>
        <w:rPr>
          <w:spacing w:val="-4"/>
          <w:sz w:val="20"/>
          <w:szCs w:val="20"/>
        </w:rPr>
        <w:t xml:space="preserve"> </w:t>
      </w:r>
      <w:r>
        <w:rPr>
          <w:sz w:val="20"/>
          <w:szCs w:val="20"/>
        </w:rPr>
        <w:t>(FCRA)</w:t>
      </w:r>
      <w:r>
        <w:rPr>
          <w:spacing w:val="-4"/>
          <w:sz w:val="20"/>
          <w:szCs w:val="20"/>
        </w:rPr>
        <w:t xml:space="preserve"> </w:t>
      </w:r>
      <w:r>
        <w:rPr>
          <w:sz w:val="20"/>
          <w:szCs w:val="20"/>
        </w:rPr>
        <w:t>promotes</w:t>
      </w:r>
      <w:r>
        <w:rPr>
          <w:spacing w:val="-2"/>
          <w:sz w:val="20"/>
          <w:szCs w:val="20"/>
        </w:rPr>
        <w:t xml:space="preserve"> </w:t>
      </w:r>
      <w:r>
        <w:rPr>
          <w:sz w:val="20"/>
          <w:szCs w:val="20"/>
        </w:rPr>
        <w:t>the</w:t>
      </w:r>
      <w:r>
        <w:rPr>
          <w:spacing w:val="-3"/>
          <w:sz w:val="20"/>
          <w:szCs w:val="20"/>
        </w:rPr>
        <w:t xml:space="preserve"> </w:t>
      </w:r>
      <w:r>
        <w:rPr>
          <w:sz w:val="20"/>
          <w:szCs w:val="20"/>
        </w:rPr>
        <w:t>accuracy,</w:t>
      </w:r>
      <w:r>
        <w:rPr>
          <w:spacing w:val="-4"/>
          <w:sz w:val="20"/>
          <w:szCs w:val="20"/>
        </w:rPr>
        <w:t xml:space="preserve"> </w:t>
      </w:r>
      <w:r>
        <w:rPr>
          <w:sz w:val="20"/>
          <w:szCs w:val="20"/>
        </w:rPr>
        <w:t>fairness,</w:t>
      </w:r>
      <w:r>
        <w:rPr>
          <w:spacing w:val="-3"/>
          <w:sz w:val="20"/>
          <w:szCs w:val="20"/>
        </w:rPr>
        <w:t xml:space="preserve"> </w:t>
      </w:r>
      <w:r>
        <w:rPr>
          <w:sz w:val="20"/>
          <w:szCs w:val="20"/>
        </w:rPr>
        <w:t>and</w:t>
      </w:r>
      <w:r>
        <w:rPr>
          <w:spacing w:val="-4"/>
          <w:sz w:val="20"/>
          <w:szCs w:val="20"/>
        </w:rPr>
        <w:t xml:space="preserve"> </w:t>
      </w:r>
      <w:r>
        <w:rPr>
          <w:sz w:val="20"/>
          <w:szCs w:val="20"/>
        </w:rPr>
        <w:t>privacy</w:t>
      </w:r>
      <w:r>
        <w:rPr>
          <w:spacing w:val="-3"/>
          <w:sz w:val="20"/>
          <w:szCs w:val="20"/>
        </w:rPr>
        <w:t xml:space="preserve"> </w:t>
      </w:r>
      <w:r>
        <w:rPr>
          <w:sz w:val="20"/>
          <w:szCs w:val="20"/>
        </w:rPr>
        <w:t>of</w:t>
      </w:r>
      <w:r>
        <w:rPr>
          <w:spacing w:val="-3"/>
          <w:sz w:val="20"/>
          <w:szCs w:val="20"/>
        </w:rPr>
        <w:t xml:space="preserve"> </w:t>
      </w:r>
      <w:r>
        <w:rPr>
          <w:sz w:val="20"/>
          <w:szCs w:val="20"/>
        </w:rPr>
        <w:t>information in the files of consumer reporting agencies.</w:t>
      </w:r>
      <w:r>
        <w:rPr>
          <w:spacing w:val="40"/>
          <w:sz w:val="20"/>
          <w:szCs w:val="20"/>
        </w:rPr>
        <w:t xml:space="preserve"> </w:t>
      </w:r>
      <w:r>
        <w:rPr>
          <w:sz w:val="20"/>
          <w:szCs w:val="20"/>
        </w:rPr>
        <w:t>There are many types of consumer reporting agencies, including credit bureaus and specialty agencies (such as agencies that sell information about check writing histories, medical records, and rental history records).</w:t>
      </w:r>
      <w:r>
        <w:rPr>
          <w:spacing w:val="40"/>
          <w:sz w:val="20"/>
          <w:szCs w:val="20"/>
        </w:rPr>
        <w:t xml:space="preserve"> </w:t>
      </w:r>
      <w:r>
        <w:rPr>
          <w:sz w:val="20"/>
          <w:szCs w:val="20"/>
        </w:rPr>
        <w:t>Here is a summary of your major rights under the FCRA.</w:t>
      </w:r>
      <w:r>
        <w:rPr>
          <w:spacing w:val="40"/>
          <w:sz w:val="20"/>
          <w:szCs w:val="20"/>
        </w:rPr>
        <w:t xml:space="preserve"> </w:t>
      </w:r>
      <w:r>
        <w:rPr>
          <w:b/>
          <w:bCs/>
          <w:sz w:val="20"/>
          <w:szCs w:val="20"/>
        </w:rPr>
        <w:t xml:space="preserve">For more information, including information about additional rights, go to </w:t>
      </w:r>
      <w:hyperlink r:id="rId21" w:history="1">
        <w:r>
          <w:rPr>
            <w:b/>
            <w:bCs/>
            <w:sz w:val="20"/>
            <w:szCs w:val="20"/>
            <w:u w:val="single"/>
          </w:rPr>
          <w:t>www.ftc.gov/credit</w:t>
        </w:r>
      </w:hyperlink>
      <w:r>
        <w:rPr>
          <w:b/>
          <w:bCs/>
          <w:sz w:val="20"/>
          <w:szCs w:val="20"/>
        </w:rPr>
        <w:t xml:space="preserve"> or write to: Consumer Response Center, Room 130-A, Federal Trade Commission, 600 Pennsylvania Ave. N.W., Washington, D.C. </w:t>
      </w:r>
      <w:r>
        <w:rPr>
          <w:b/>
          <w:bCs/>
          <w:spacing w:val="-2"/>
          <w:sz w:val="20"/>
          <w:szCs w:val="20"/>
        </w:rPr>
        <w:t>20580.</w:t>
      </w:r>
    </w:p>
    <w:p w14:paraId="66E26033" w14:textId="77777777" w:rsidR="009E7C6E" w:rsidRDefault="009E7C6E">
      <w:pPr>
        <w:pStyle w:val="BodyText"/>
        <w:kinsoku w:val="0"/>
        <w:overflowPunct w:val="0"/>
        <w:spacing w:before="4"/>
        <w:rPr>
          <w:b/>
          <w:bCs/>
        </w:rPr>
      </w:pPr>
    </w:p>
    <w:p w14:paraId="159163FD" w14:textId="77777777" w:rsidR="009E7C6E" w:rsidRDefault="009E7C6E">
      <w:pPr>
        <w:pStyle w:val="ListParagraph"/>
        <w:numPr>
          <w:ilvl w:val="0"/>
          <w:numId w:val="9"/>
        </w:numPr>
        <w:tabs>
          <w:tab w:val="left" w:pos="999"/>
        </w:tabs>
        <w:kinsoku w:val="0"/>
        <w:overflowPunct w:val="0"/>
        <w:ind w:left="999" w:right="1585"/>
        <w:rPr>
          <w:sz w:val="20"/>
          <w:szCs w:val="20"/>
        </w:rPr>
      </w:pPr>
      <w:r>
        <w:rPr>
          <w:b/>
          <w:bCs/>
          <w:sz w:val="20"/>
          <w:szCs w:val="20"/>
        </w:rPr>
        <w:t xml:space="preserve">You must be told if information in your file has been used against you. </w:t>
      </w:r>
      <w:r>
        <w:rPr>
          <w:sz w:val="20"/>
          <w:szCs w:val="20"/>
        </w:rPr>
        <w:t>Anyone who uses a credit report</w:t>
      </w:r>
      <w:r>
        <w:rPr>
          <w:spacing w:val="-4"/>
          <w:sz w:val="20"/>
          <w:szCs w:val="20"/>
        </w:rPr>
        <w:t xml:space="preserve"> </w:t>
      </w:r>
      <w:r>
        <w:rPr>
          <w:sz w:val="20"/>
          <w:szCs w:val="20"/>
        </w:rPr>
        <w:t>or</w:t>
      </w:r>
      <w:r>
        <w:rPr>
          <w:spacing w:val="-2"/>
          <w:sz w:val="20"/>
          <w:szCs w:val="20"/>
        </w:rPr>
        <w:t xml:space="preserve"> </w:t>
      </w:r>
      <w:r>
        <w:rPr>
          <w:sz w:val="20"/>
          <w:szCs w:val="20"/>
        </w:rPr>
        <w:t>another</w:t>
      </w:r>
      <w:r>
        <w:rPr>
          <w:spacing w:val="-2"/>
          <w:sz w:val="20"/>
          <w:szCs w:val="20"/>
        </w:rPr>
        <w:t xml:space="preserve"> </w:t>
      </w:r>
      <w:r>
        <w:rPr>
          <w:sz w:val="20"/>
          <w:szCs w:val="20"/>
        </w:rPr>
        <w:t>type</w:t>
      </w:r>
      <w:r>
        <w:rPr>
          <w:spacing w:val="-3"/>
          <w:sz w:val="20"/>
          <w:szCs w:val="20"/>
        </w:rPr>
        <w:t xml:space="preserve"> </w:t>
      </w:r>
      <w:r>
        <w:rPr>
          <w:sz w:val="20"/>
          <w:szCs w:val="20"/>
        </w:rPr>
        <w:t>of</w:t>
      </w:r>
      <w:r>
        <w:rPr>
          <w:spacing w:val="-3"/>
          <w:sz w:val="20"/>
          <w:szCs w:val="20"/>
        </w:rPr>
        <w:t xml:space="preserve"> </w:t>
      </w:r>
      <w:r>
        <w:rPr>
          <w:sz w:val="20"/>
          <w:szCs w:val="20"/>
        </w:rPr>
        <w:t>consumer</w:t>
      </w:r>
      <w:r>
        <w:rPr>
          <w:spacing w:val="-2"/>
          <w:sz w:val="20"/>
          <w:szCs w:val="20"/>
        </w:rPr>
        <w:t xml:space="preserve"> </w:t>
      </w:r>
      <w:r>
        <w:rPr>
          <w:sz w:val="20"/>
          <w:szCs w:val="20"/>
        </w:rPr>
        <w:t>report</w:t>
      </w:r>
      <w:r>
        <w:rPr>
          <w:spacing w:val="-3"/>
          <w:sz w:val="20"/>
          <w:szCs w:val="20"/>
        </w:rPr>
        <w:t xml:space="preserve"> </w:t>
      </w:r>
      <w:r>
        <w:rPr>
          <w:sz w:val="20"/>
          <w:szCs w:val="20"/>
        </w:rPr>
        <w:t>to</w:t>
      </w:r>
      <w:r>
        <w:rPr>
          <w:spacing w:val="-3"/>
          <w:sz w:val="20"/>
          <w:szCs w:val="20"/>
        </w:rPr>
        <w:t xml:space="preserve"> </w:t>
      </w:r>
      <w:r>
        <w:rPr>
          <w:sz w:val="20"/>
          <w:szCs w:val="20"/>
        </w:rPr>
        <w:t>deny</w:t>
      </w:r>
      <w:r>
        <w:rPr>
          <w:spacing w:val="-3"/>
          <w:sz w:val="20"/>
          <w:szCs w:val="20"/>
        </w:rPr>
        <w:t xml:space="preserve"> </w:t>
      </w:r>
      <w:r>
        <w:rPr>
          <w:sz w:val="20"/>
          <w:szCs w:val="20"/>
        </w:rPr>
        <w:t>your</w:t>
      </w:r>
      <w:r>
        <w:rPr>
          <w:spacing w:val="-2"/>
          <w:sz w:val="20"/>
          <w:szCs w:val="20"/>
        </w:rPr>
        <w:t xml:space="preserve"> </w:t>
      </w:r>
      <w:r>
        <w:rPr>
          <w:sz w:val="20"/>
          <w:szCs w:val="20"/>
        </w:rPr>
        <w:t>application</w:t>
      </w:r>
      <w:r>
        <w:rPr>
          <w:spacing w:val="-2"/>
          <w:sz w:val="20"/>
          <w:szCs w:val="20"/>
        </w:rPr>
        <w:t xml:space="preserve"> </w:t>
      </w:r>
      <w:r>
        <w:rPr>
          <w:sz w:val="20"/>
          <w:szCs w:val="20"/>
        </w:rPr>
        <w:t>for</w:t>
      </w:r>
      <w:r>
        <w:rPr>
          <w:spacing w:val="-3"/>
          <w:sz w:val="20"/>
          <w:szCs w:val="20"/>
        </w:rPr>
        <w:t xml:space="preserve"> </w:t>
      </w:r>
      <w:r>
        <w:rPr>
          <w:sz w:val="20"/>
          <w:szCs w:val="20"/>
        </w:rPr>
        <w:t>credit,</w:t>
      </w:r>
      <w:r>
        <w:rPr>
          <w:spacing w:val="-2"/>
          <w:sz w:val="20"/>
          <w:szCs w:val="20"/>
        </w:rPr>
        <w:t xml:space="preserve"> </w:t>
      </w:r>
      <w:r>
        <w:rPr>
          <w:sz w:val="20"/>
          <w:szCs w:val="20"/>
        </w:rPr>
        <w:t>insurance,</w:t>
      </w:r>
      <w:r>
        <w:rPr>
          <w:spacing w:val="-3"/>
          <w:sz w:val="20"/>
          <w:szCs w:val="20"/>
        </w:rPr>
        <w:t xml:space="preserve"> </w:t>
      </w:r>
      <w:r>
        <w:rPr>
          <w:sz w:val="20"/>
          <w:szCs w:val="20"/>
        </w:rPr>
        <w:t>or</w:t>
      </w:r>
      <w:r>
        <w:rPr>
          <w:spacing w:val="-2"/>
          <w:sz w:val="20"/>
          <w:szCs w:val="20"/>
        </w:rPr>
        <w:t xml:space="preserve"> </w:t>
      </w:r>
      <w:r>
        <w:rPr>
          <w:sz w:val="20"/>
          <w:szCs w:val="20"/>
        </w:rPr>
        <w:t>employment</w:t>
      </w:r>
      <w:r>
        <w:rPr>
          <w:spacing w:val="-3"/>
          <w:sz w:val="20"/>
          <w:szCs w:val="20"/>
        </w:rPr>
        <w:t xml:space="preserve"> </w:t>
      </w:r>
      <w:r>
        <w:rPr>
          <w:sz w:val="20"/>
          <w:szCs w:val="20"/>
        </w:rPr>
        <w:t>– or to take another adverse action against you – must tell you, and must give you the name, address, and phone number of the agency that provided the information.</w:t>
      </w:r>
    </w:p>
    <w:p w14:paraId="05B5A420" w14:textId="77777777" w:rsidR="009E7C6E" w:rsidRDefault="009E7C6E">
      <w:pPr>
        <w:pStyle w:val="ListParagraph"/>
        <w:numPr>
          <w:ilvl w:val="0"/>
          <w:numId w:val="9"/>
        </w:numPr>
        <w:tabs>
          <w:tab w:val="left" w:pos="999"/>
        </w:tabs>
        <w:kinsoku w:val="0"/>
        <w:overflowPunct w:val="0"/>
        <w:ind w:left="999" w:right="1617"/>
        <w:jc w:val="both"/>
        <w:rPr>
          <w:sz w:val="20"/>
          <w:szCs w:val="20"/>
        </w:rPr>
      </w:pPr>
      <w:r>
        <w:rPr>
          <w:b/>
          <w:bCs/>
          <w:sz w:val="20"/>
          <w:szCs w:val="20"/>
        </w:rPr>
        <w:t>You have the</w:t>
      </w:r>
      <w:r>
        <w:rPr>
          <w:b/>
          <w:bCs/>
          <w:spacing w:val="-1"/>
          <w:sz w:val="20"/>
          <w:szCs w:val="20"/>
        </w:rPr>
        <w:t xml:space="preserve"> </w:t>
      </w:r>
      <w:r>
        <w:rPr>
          <w:b/>
          <w:bCs/>
          <w:sz w:val="20"/>
          <w:szCs w:val="20"/>
        </w:rPr>
        <w:t>right</w:t>
      </w:r>
      <w:r>
        <w:rPr>
          <w:b/>
          <w:bCs/>
          <w:spacing w:val="-1"/>
          <w:sz w:val="20"/>
          <w:szCs w:val="20"/>
        </w:rPr>
        <w:t xml:space="preserve"> </w:t>
      </w:r>
      <w:r>
        <w:rPr>
          <w:b/>
          <w:bCs/>
          <w:sz w:val="20"/>
          <w:szCs w:val="20"/>
        </w:rPr>
        <w:t>to know</w:t>
      </w:r>
      <w:r>
        <w:rPr>
          <w:b/>
          <w:bCs/>
          <w:spacing w:val="-2"/>
          <w:sz w:val="20"/>
          <w:szCs w:val="20"/>
        </w:rPr>
        <w:t xml:space="preserve"> </w:t>
      </w:r>
      <w:r>
        <w:rPr>
          <w:b/>
          <w:bCs/>
          <w:sz w:val="20"/>
          <w:szCs w:val="20"/>
        </w:rPr>
        <w:t>what is</w:t>
      </w:r>
      <w:r>
        <w:rPr>
          <w:b/>
          <w:bCs/>
          <w:spacing w:val="-1"/>
          <w:sz w:val="20"/>
          <w:szCs w:val="20"/>
        </w:rPr>
        <w:t xml:space="preserve"> </w:t>
      </w:r>
      <w:r>
        <w:rPr>
          <w:b/>
          <w:bCs/>
          <w:sz w:val="20"/>
          <w:szCs w:val="20"/>
        </w:rPr>
        <w:t>in</w:t>
      </w:r>
      <w:r>
        <w:rPr>
          <w:b/>
          <w:bCs/>
          <w:spacing w:val="-1"/>
          <w:sz w:val="20"/>
          <w:szCs w:val="20"/>
        </w:rPr>
        <w:t xml:space="preserve"> </w:t>
      </w:r>
      <w:r>
        <w:rPr>
          <w:b/>
          <w:bCs/>
          <w:sz w:val="20"/>
          <w:szCs w:val="20"/>
        </w:rPr>
        <w:t>your file.</w:t>
      </w:r>
      <w:r>
        <w:rPr>
          <w:b/>
          <w:bCs/>
          <w:spacing w:val="-1"/>
          <w:sz w:val="20"/>
          <w:szCs w:val="20"/>
        </w:rPr>
        <w:t xml:space="preserve"> </w:t>
      </w:r>
      <w:r>
        <w:rPr>
          <w:sz w:val="20"/>
          <w:szCs w:val="20"/>
        </w:rPr>
        <w:t>You may</w:t>
      </w:r>
      <w:r>
        <w:rPr>
          <w:spacing w:val="-1"/>
          <w:sz w:val="20"/>
          <w:szCs w:val="20"/>
        </w:rPr>
        <w:t xml:space="preserve"> </w:t>
      </w:r>
      <w:r>
        <w:rPr>
          <w:sz w:val="20"/>
          <w:szCs w:val="20"/>
        </w:rPr>
        <w:t>request</w:t>
      </w:r>
      <w:r>
        <w:rPr>
          <w:spacing w:val="-1"/>
          <w:sz w:val="20"/>
          <w:szCs w:val="20"/>
        </w:rPr>
        <w:t xml:space="preserve"> </w:t>
      </w:r>
      <w:r>
        <w:rPr>
          <w:sz w:val="20"/>
          <w:szCs w:val="20"/>
        </w:rPr>
        <w:t>and</w:t>
      </w:r>
      <w:r>
        <w:rPr>
          <w:spacing w:val="-1"/>
          <w:sz w:val="20"/>
          <w:szCs w:val="20"/>
        </w:rPr>
        <w:t xml:space="preserve"> </w:t>
      </w:r>
      <w:r>
        <w:rPr>
          <w:sz w:val="20"/>
          <w:szCs w:val="20"/>
        </w:rPr>
        <w:t>obtain all</w:t>
      </w:r>
      <w:r>
        <w:rPr>
          <w:spacing w:val="-1"/>
          <w:sz w:val="20"/>
          <w:szCs w:val="20"/>
        </w:rPr>
        <w:t xml:space="preserve"> </w:t>
      </w:r>
      <w:r>
        <w:rPr>
          <w:sz w:val="20"/>
          <w:szCs w:val="20"/>
        </w:rPr>
        <w:t>the</w:t>
      </w:r>
      <w:r>
        <w:rPr>
          <w:spacing w:val="-1"/>
          <w:sz w:val="20"/>
          <w:szCs w:val="20"/>
        </w:rPr>
        <w:t xml:space="preserve"> </w:t>
      </w:r>
      <w:r>
        <w:rPr>
          <w:sz w:val="20"/>
          <w:szCs w:val="20"/>
        </w:rPr>
        <w:t>information about you in the files of a consumer reporting agency (your “file disclosure”).</w:t>
      </w:r>
      <w:r>
        <w:rPr>
          <w:spacing w:val="40"/>
          <w:sz w:val="20"/>
          <w:szCs w:val="20"/>
        </w:rPr>
        <w:t xml:space="preserve"> </w:t>
      </w:r>
      <w:r>
        <w:rPr>
          <w:sz w:val="20"/>
          <w:szCs w:val="20"/>
        </w:rPr>
        <w:t>You</w:t>
      </w:r>
      <w:r>
        <w:rPr>
          <w:spacing w:val="-1"/>
          <w:sz w:val="20"/>
          <w:szCs w:val="20"/>
        </w:rPr>
        <w:t xml:space="preserve"> </w:t>
      </w:r>
      <w:r>
        <w:rPr>
          <w:sz w:val="20"/>
          <w:szCs w:val="20"/>
        </w:rPr>
        <w:t>will</w:t>
      </w:r>
      <w:r>
        <w:rPr>
          <w:spacing w:val="-1"/>
          <w:sz w:val="20"/>
          <w:szCs w:val="20"/>
        </w:rPr>
        <w:t xml:space="preserve"> </w:t>
      </w:r>
      <w:r>
        <w:rPr>
          <w:sz w:val="20"/>
          <w:szCs w:val="20"/>
        </w:rPr>
        <w:t>be</w:t>
      </w:r>
      <w:r>
        <w:rPr>
          <w:spacing w:val="-1"/>
          <w:sz w:val="20"/>
          <w:szCs w:val="20"/>
        </w:rPr>
        <w:t xml:space="preserve"> </w:t>
      </w:r>
      <w:r>
        <w:rPr>
          <w:sz w:val="20"/>
          <w:szCs w:val="20"/>
        </w:rPr>
        <w:t>required to</w:t>
      </w:r>
      <w:r>
        <w:rPr>
          <w:spacing w:val="-1"/>
          <w:sz w:val="20"/>
          <w:szCs w:val="20"/>
        </w:rPr>
        <w:t xml:space="preserve"> </w:t>
      </w:r>
      <w:r>
        <w:rPr>
          <w:sz w:val="20"/>
          <w:szCs w:val="20"/>
        </w:rPr>
        <w:t>provide proper</w:t>
      </w:r>
      <w:r>
        <w:rPr>
          <w:spacing w:val="-3"/>
          <w:sz w:val="20"/>
          <w:szCs w:val="20"/>
        </w:rPr>
        <w:t xml:space="preserve"> </w:t>
      </w:r>
      <w:r>
        <w:rPr>
          <w:sz w:val="20"/>
          <w:szCs w:val="20"/>
        </w:rPr>
        <w:t>identification,</w:t>
      </w:r>
      <w:r>
        <w:rPr>
          <w:spacing w:val="-4"/>
          <w:sz w:val="20"/>
          <w:szCs w:val="20"/>
        </w:rPr>
        <w:t xml:space="preserve"> </w:t>
      </w:r>
      <w:r>
        <w:rPr>
          <w:sz w:val="20"/>
          <w:szCs w:val="20"/>
        </w:rPr>
        <w:t>which</w:t>
      </w:r>
      <w:r>
        <w:rPr>
          <w:spacing w:val="-5"/>
          <w:sz w:val="20"/>
          <w:szCs w:val="20"/>
        </w:rPr>
        <w:t xml:space="preserve"> </w:t>
      </w:r>
      <w:r>
        <w:rPr>
          <w:sz w:val="20"/>
          <w:szCs w:val="20"/>
        </w:rPr>
        <w:t>may</w:t>
      </w:r>
      <w:r>
        <w:rPr>
          <w:spacing w:val="-3"/>
          <w:sz w:val="20"/>
          <w:szCs w:val="20"/>
        </w:rPr>
        <w:t xml:space="preserve"> </w:t>
      </w:r>
      <w:r>
        <w:rPr>
          <w:sz w:val="20"/>
          <w:szCs w:val="20"/>
        </w:rPr>
        <w:t>include</w:t>
      </w:r>
      <w:r>
        <w:rPr>
          <w:spacing w:val="-3"/>
          <w:sz w:val="20"/>
          <w:szCs w:val="20"/>
        </w:rPr>
        <w:t xml:space="preserve"> </w:t>
      </w:r>
      <w:r>
        <w:rPr>
          <w:sz w:val="20"/>
          <w:szCs w:val="20"/>
        </w:rPr>
        <w:t>your</w:t>
      </w:r>
      <w:r>
        <w:rPr>
          <w:spacing w:val="-3"/>
          <w:sz w:val="20"/>
          <w:szCs w:val="20"/>
        </w:rPr>
        <w:t xml:space="preserve"> </w:t>
      </w:r>
      <w:r>
        <w:rPr>
          <w:sz w:val="20"/>
          <w:szCs w:val="20"/>
        </w:rPr>
        <w:t>Social</w:t>
      </w:r>
      <w:r>
        <w:rPr>
          <w:spacing w:val="-3"/>
          <w:sz w:val="20"/>
          <w:szCs w:val="20"/>
        </w:rPr>
        <w:t xml:space="preserve"> </w:t>
      </w:r>
      <w:r>
        <w:rPr>
          <w:sz w:val="20"/>
          <w:szCs w:val="20"/>
        </w:rPr>
        <w:t>Security</w:t>
      </w:r>
      <w:r>
        <w:rPr>
          <w:spacing w:val="-3"/>
          <w:sz w:val="20"/>
          <w:szCs w:val="20"/>
        </w:rPr>
        <w:t xml:space="preserve"> </w:t>
      </w:r>
      <w:r>
        <w:rPr>
          <w:sz w:val="20"/>
          <w:szCs w:val="20"/>
        </w:rPr>
        <w:t>number.</w:t>
      </w:r>
      <w:r>
        <w:rPr>
          <w:spacing w:val="-5"/>
          <w:sz w:val="20"/>
          <w:szCs w:val="20"/>
        </w:rPr>
        <w:t xml:space="preserve"> </w:t>
      </w:r>
      <w:r>
        <w:rPr>
          <w:sz w:val="20"/>
          <w:szCs w:val="20"/>
        </w:rPr>
        <w:t>In</w:t>
      </w:r>
      <w:r>
        <w:rPr>
          <w:spacing w:val="-2"/>
          <w:sz w:val="20"/>
          <w:szCs w:val="20"/>
        </w:rPr>
        <w:t xml:space="preserve"> </w:t>
      </w:r>
      <w:r>
        <w:rPr>
          <w:sz w:val="20"/>
          <w:szCs w:val="20"/>
        </w:rPr>
        <w:t>many</w:t>
      </w:r>
      <w:r>
        <w:rPr>
          <w:spacing w:val="-4"/>
          <w:sz w:val="20"/>
          <w:szCs w:val="20"/>
        </w:rPr>
        <w:t xml:space="preserve"> </w:t>
      </w:r>
      <w:r>
        <w:rPr>
          <w:sz w:val="20"/>
          <w:szCs w:val="20"/>
        </w:rPr>
        <w:t>cases,</w:t>
      </w:r>
      <w:r>
        <w:rPr>
          <w:spacing w:val="-3"/>
          <w:sz w:val="20"/>
          <w:szCs w:val="20"/>
        </w:rPr>
        <w:t xml:space="preserve"> </w:t>
      </w:r>
      <w:r>
        <w:rPr>
          <w:sz w:val="20"/>
          <w:szCs w:val="20"/>
        </w:rPr>
        <w:t>the</w:t>
      </w:r>
      <w:r>
        <w:rPr>
          <w:spacing w:val="-5"/>
          <w:sz w:val="20"/>
          <w:szCs w:val="20"/>
        </w:rPr>
        <w:t xml:space="preserve"> </w:t>
      </w:r>
      <w:r>
        <w:rPr>
          <w:sz w:val="20"/>
          <w:szCs w:val="20"/>
        </w:rPr>
        <w:t>disclosure</w:t>
      </w:r>
      <w:r>
        <w:rPr>
          <w:spacing w:val="-5"/>
          <w:sz w:val="20"/>
          <w:szCs w:val="20"/>
        </w:rPr>
        <w:t xml:space="preserve"> </w:t>
      </w:r>
      <w:r>
        <w:rPr>
          <w:sz w:val="20"/>
          <w:szCs w:val="20"/>
        </w:rPr>
        <w:t>will be free.</w:t>
      </w:r>
      <w:r>
        <w:rPr>
          <w:spacing w:val="40"/>
          <w:sz w:val="20"/>
          <w:szCs w:val="20"/>
        </w:rPr>
        <w:t xml:space="preserve"> </w:t>
      </w:r>
      <w:r>
        <w:rPr>
          <w:sz w:val="20"/>
          <w:szCs w:val="20"/>
        </w:rPr>
        <w:t>You are entitled to a free file disclosure if:</w:t>
      </w:r>
    </w:p>
    <w:p w14:paraId="2466107B" w14:textId="77777777" w:rsidR="009E7C6E" w:rsidRDefault="009E7C6E">
      <w:pPr>
        <w:pStyle w:val="ListParagraph"/>
        <w:numPr>
          <w:ilvl w:val="1"/>
          <w:numId w:val="9"/>
        </w:numPr>
        <w:tabs>
          <w:tab w:val="left" w:pos="1719"/>
        </w:tabs>
        <w:kinsoku w:val="0"/>
        <w:overflowPunct w:val="0"/>
        <w:spacing w:before="25"/>
        <w:ind w:left="1719"/>
        <w:rPr>
          <w:spacing w:val="-2"/>
          <w:sz w:val="20"/>
          <w:szCs w:val="20"/>
        </w:rPr>
      </w:pPr>
      <w:r>
        <w:rPr>
          <w:sz w:val="20"/>
          <w:szCs w:val="20"/>
        </w:rPr>
        <w:t>a</w:t>
      </w:r>
      <w:r>
        <w:rPr>
          <w:spacing w:val="-5"/>
          <w:sz w:val="20"/>
          <w:szCs w:val="20"/>
        </w:rPr>
        <w:t xml:space="preserve"> </w:t>
      </w:r>
      <w:r>
        <w:rPr>
          <w:sz w:val="20"/>
          <w:szCs w:val="20"/>
        </w:rPr>
        <w:t>person</w:t>
      </w:r>
      <w:r>
        <w:rPr>
          <w:spacing w:val="-4"/>
          <w:sz w:val="20"/>
          <w:szCs w:val="20"/>
        </w:rPr>
        <w:t xml:space="preserve"> </w:t>
      </w:r>
      <w:r>
        <w:rPr>
          <w:sz w:val="20"/>
          <w:szCs w:val="20"/>
        </w:rPr>
        <w:t>has</w:t>
      </w:r>
      <w:r>
        <w:rPr>
          <w:spacing w:val="-4"/>
          <w:sz w:val="20"/>
          <w:szCs w:val="20"/>
        </w:rPr>
        <w:t xml:space="preserve"> </w:t>
      </w:r>
      <w:r>
        <w:rPr>
          <w:sz w:val="20"/>
          <w:szCs w:val="20"/>
        </w:rPr>
        <w:t>taken</w:t>
      </w:r>
      <w:r>
        <w:rPr>
          <w:spacing w:val="-3"/>
          <w:sz w:val="20"/>
          <w:szCs w:val="20"/>
        </w:rPr>
        <w:t xml:space="preserve"> </w:t>
      </w:r>
      <w:r>
        <w:rPr>
          <w:sz w:val="20"/>
          <w:szCs w:val="20"/>
        </w:rPr>
        <w:t>adverse</w:t>
      </w:r>
      <w:r>
        <w:rPr>
          <w:spacing w:val="-3"/>
          <w:sz w:val="20"/>
          <w:szCs w:val="20"/>
        </w:rPr>
        <w:t xml:space="preserve"> </w:t>
      </w:r>
      <w:r>
        <w:rPr>
          <w:sz w:val="20"/>
          <w:szCs w:val="20"/>
        </w:rPr>
        <w:t>action</w:t>
      </w:r>
      <w:r>
        <w:rPr>
          <w:spacing w:val="-3"/>
          <w:sz w:val="20"/>
          <w:szCs w:val="20"/>
        </w:rPr>
        <w:t xml:space="preserve"> </w:t>
      </w:r>
      <w:r>
        <w:rPr>
          <w:sz w:val="20"/>
          <w:szCs w:val="20"/>
        </w:rPr>
        <w:t>against</w:t>
      </w:r>
      <w:r>
        <w:rPr>
          <w:spacing w:val="-2"/>
          <w:sz w:val="20"/>
          <w:szCs w:val="20"/>
        </w:rPr>
        <w:t xml:space="preserve"> </w:t>
      </w:r>
      <w:r>
        <w:rPr>
          <w:sz w:val="20"/>
          <w:szCs w:val="20"/>
        </w:rPr>
        <w:t>you</w:t>
      </w:r>
      <w:r>
        <w:rPr>
          <w:spacing w:val="-4"/>
          <w:sz w:val="20"/>
          <w:szCs w:val="20"/>
        </w:rPr>
        <w:t xml:space="preserve"> </w:t>
      </w:r>
      <w:r>
        <w:rPr>
          <w:sz w:val="20"/>
          <w:szCs w:val="20"/>
        </w:rPr>
        <w:t>because</w:t>
      </w:r>
      <w:r>
        <w:rPr>
          <w:spacing w:val="-4"/>
          <w:sz w:val="20"/>
          <w:szCs w:val="20"/>
        </w:rPr>
        <w:t xml:space="preserve"> </w:t>
      </w:r>
      <w:r>
        <w:rPr>
          <w:sz w:val="20"/>
          <w:szCs w:val="20"/>
        </w:rPr>
        <w:t>of</w:t>
      </w:r>
      <w:r>
        <w:rPr>
          <w:spacing w:val="-3"/>
          <w:sz w:val="20"/>
          <w:szCs w:val="20"/>
        </w:rPr>
        <w:t xml:space="preserve"> </w:t>
      </w:r>
      <w:r>
        <w:rPr>
          <w:sz w:val="20"/>
          <w:szCs w:val="20"/>
        </w:rPr>
        <w:t>information</w:t>
      </w:r>
      <w:r>
        <w:rPr>
          <w:spacing w:val="-3"/>
          <w:sz w:val="20"/>
          <w:szCs w:val="20"/>
        </w:rPr>
        <w:t xml:space="preserve"> </w:t>
      </w:r>
      <w:r>
        <w:rPr>
          <w:sz w:val="20"/>
          <w:szCs w:val="20"/>
        </w:rPr>
        <w:t>in</w:t>
      </w:r>
      <w:r>
        <w:rPr>
          <w:spacing w:val="-2"/>
          <w:sz w:val="20"/>
          <w:szCs w:val="20"/>
        </w:rPr>
        <w:t xml:space="preserve"> </w:t>
      </w:r>
      <w:r>
        <w:rPr>
          <w:sz w:val="20"/>
          <w:szCs w:val="20"/>
        </w:rPr>
        <w:t>your</w:t>
      </w:r>
      <w:r>
        <w:rPr>
          <w:spacing w:val="-3"/>
          <w:sz w:val="20"/>
          <w:szCs w:val="20"/>
        </w:rPr>
        <w:t xml:space="preserve"> </w:t>
      </w:r>
      <w:r>
        <w:rPr>
          <w:sz w:val="20"/>
          <w:szCs w:val="20"/>
        </w:rPr>
        <w:t>credit</w:t>
      </w:r>
      <w:r>
        <w:rPr>
          <w:spacing w:val="-3"/>
          <w:sz w:val="20"/>
          <w:szCs w:val="20"/>
        </w:rPr>
        <w:t xml:space="preserve"> </w:t>
      </w:r>
      <w:r w:rsidR="000D59EE">
        <w:rPr>
          <w:spacing w:val="-2"/>
          <w:sz w:val="20"/>
          <w:szCs w:val="20"/>
        </w:rPr>
        <w:t>report.</w:t>
      </w:r>
    </w:p>
    <w:p w14:paraId="7A9302A4" w14:textId="77777777" w:rsidR="009E7C6E" w:rsidRDefault="009E7C6E">
      <w:pPr>
        <w:pStyle w:val="ListParagraph"/>
        <w:numPr>
          <w:ilvl w:val="1"/>
          <w:numId w:val="9"/>
        </w:numPr>
        <w:tabs>
          <w:tab w:val="left" w:pos="1719"/>
        </w:tabs>
        <w:kinsoku w:val="0"/>
        <w:overflowPunct w:val="0"/>
        <w:spacing w:before="25"/>
        <w:ind w:left="1719"/>
        <w:rPr>
          <w:spacing w:val="-2"/>
          <w:sz w:val="20"/>
          <w:szCs w:val="20"/>
        </w:rPr>
      </w:pPr>
      <w:r>
        <w:rPr>
          <w:sz w:val="20"/>
          <w:szCs w:val="20"/>
        </w:rPr>
        <w:t>you</w:t>
      </w:r>
      <w:r>
        <w:rPr>
          <w:spacing w:val="-2"/>
          <w:sz w:val="20"/>
          <w:szCs w:val="20"/>
        </w:rPr>
        <w:t xml:space="preserve"> </w:t>
      </w:r>
      <w:r>
        <w:rPr>
          <w:sz w:val="20"/>
          <w:szCs w:val="20"/>
        </w:rPr>
        <w:t>are</w:t>
      </w:r>
      <w:r>
        <w:rPr>
          <w:spacing w:val="-2"/>
          <w:sz w:val="20"/>
          <w:szCs w:val="20"/>
        </w:rPr>
        <w:t xml:space="preserve"> </w:t>
      </w:r>
      <w:r>
        <w:rPr>
          <w:sz w:val="20"/>
          <w:szCs w:val="20"/>
        </w:rPr>
        <w:t>the</w:t>
      </w:r>
      <w:r>
        <w:rPr>
          <w:spacing w:val="-3"/>
          <w:sz w:val="20"/>
          <w:szCs w:val="20"/>
        </w:rPr>
        <w:t xml:space="preserve"> </w:t>
      </w:r>
      <w:r>
        <w:rPr>
          <w:sz w:val="20"/>
          <w:szCs w:val="20"/>
        </w:rPr>
        <w:t>victim</w:t>
      </w:r>
      <w:r>
        <w:rPr>
          <w:spacing w:val="-4"/>
          <w:sz w:val="20"/>
          <w:szCs w:val="20"/>
        </w:rPr>
        <w:t xml:space="preserve"> </w:t>
      </w:r>
      <w:r>
        <w:rPr>
          <w:sz w:val="20"/>
          <w:szCs w:val="20"/>
        </w:rPr>
        <w:t>of</w:t>
      </w:r>
      <w:r>
        <w:rPr>
          <w:spacing w:val="-2"/>
          <w:sz w:val="20"/>
          <w:szCs w:val="20"/>
        </w:rPr>
        <w:t xml:space="preserve"> </w:t>
      </w:r>
      <w:r w:rsidR="000D59EE">
        <w:rPr>
          <w:sz w:val="20"/>
          <w:szCs w:val="20"/>
        </w:rPr>
        <w:t>identity</w:t>
      </w:r>
      <w:r>
        <w:rPr>
          <w:spacing w:val="-3"/>
          <w:sz w:val="20"/>
          <w:szCs w:val="20"/>
        </w:rPr>
        <w:t xml:space="preserve"> </w:t>
      </w:r>
      <w:r>
        <w:rPr>
          <w:sz w:val="20"/>
          <w:szCs w:val="20"/>
        </w:rPr>
        <w:t>theft</w:t>
      </w:r>
      <w:r>
        <w:rPr>
          <w:spacing w:val="-1"/>
          <w:sz w:val="20"/>
          <w:szCs w:val="20"/>
        </w:rPr>
        <w:t xml:space="preserve"> </w:t>
      </w:r>
      <w:r>
        <w:rPr>
          <w:sz w:val="20"/>
          <w:szCs w:val="20"/>
        </w:rPr>
        <w:t>and</w:t>
      </w:r>
      <w:r>
        <w:rPr>
          <w:spacing w:val="-2"/>
          <w:sz w:val="20"/>
          <w:szCs w:val="20"/>
        </w:rPr>
        <w:t xml:space="preserve"> </w:t>
      </w:r>
      <w:r>
        <w:rPr>
          <w:sz w:val="20"/>
          <w:szCs w:val="20"/>
        </w:rPr>
        <w:t>place</w:t>
      </w:r>
      <w:r>
        <w:rPr>
          <w:spacing w:val="-3"/>
          <w:sz w:val="20"/>
          <w:szCs w:val="20"/>
        </w:rPr>
        <w:t xml:space="preserve"> </w:t>
      </w:r>
      <w:r>
        <w:rPr>
          <w:sz w:val="20"/>
          <w:szCs w:val="20"/>
        </w:rPr>
        <w:t>a</w:t>
      </w:r>
      <w:r>
        <w:rPr>
          <w:spacing w:val="-2"/>
          <w:sz w:val="20"/>
          <w:szCs w:val="20"/>
        </w:rPr>
        <w:t xml:space="preserve"> </w:t>
      </w:r>
      <w:r>
        <w:rPr>
          <w:sz w:val="20"/>
          <w:szCs w:val="20"/>
        </w:rPr>
        <w:t>fraud</w:t>
      </w:r>
      <w:r>
        <w:rPr>
          <w:spacing w:val="-2"/>
          <w:sz w:val="20"/>
          <w:szCs w:val="20"/>
        </w:rPr>
        <w:t xml:space="preserve"> </w:t>
      </w:r>
      <w:r>
        <w:rPr>
          <w:sz w:val="20"/>
          <w:szCs w:val="20"/>
        </w:rPr>
        <w:t>alert</w:t>
      </w:r>
      <w:r>
        <w:rPr>
          <w:spacing w:val="-2"/>
          <w:sz w:val="20"/>
          <w:szCs w:val="20"/>
        </w:rPr>
        <w:t xml:space="preserve"> </w:t>
      </w:r>
      <w:r>
        <w:rPr>
          <w:sz w:val="20"/>
          <w:szCs w:val="20"/>
        </w:rPr>
        <w:t>in</w:t>
      </w:r>
      <w:r>
        <w:rPr>
          <w:spacing w:val="-3"/>
          <w:sz w:val="20"/>
          <w:szCs w:val="20"/>
        </w:rPr>
        <w:t xml:space="preserve"> </w:t>
      </w:r>
      <w:r>
        <w:rPr>
          <w:sz w:val="20"/>
          <w:szCs w:val="20"/>
        </w:rPr>
        <w:t>your</w:t>
      </w:r>
      <w:r>
        <w:rPr>
          <w:spacing w:val="-1"/>
          <w:sz w:val="20"/>
          <w:szCs w:val="20"/>
        </w:rPr>
        <w:t xml:space="preserve"> </w:t>
      </w:r>
      <w:r w:rsidR="000D59EE">
        <w:rPr>
          <w:spacing w:val="-2"/>
          <w:sz w:val="20"/>
          <w:szCs w:val="20"/>
        </w:rPr>
        <w:t>file.</w:t>
      </w:r>
    </w:p>
    <w:p w14:paraId="74D9441D" w14:textId="77777777" w:rsidR="009E7C6E" w:rsidRDefault="009E7C6E">
      <w:pPr>
        <w:pStyle w:val="ListParagraph"/>
        <w:numPr>
          <w:ilvl w:val="1"/>
          <w:numId w:val="9"/>
        </w:numPr>
        <w:tabs>
          <w:tab w:val="left" w:pos="1719"/>
        </w:tabs>
        <w:kinsoku w:val="0"/>
        <w:overflowPunct w:val="0"/>
        <w:spacing w:before="25"/>
        <w:ind w:left="1719"/>
        <w:rPr>
          <w:spacing w:val="-2"/>
          <w:sz w:val="20"/>
          <w:szCs w:val="20"/>
        </w:rPr>
      </w:pPr>
      <w:r>
        <w:rPr>
          <w:sz w:val="20"/>
          <w:szCs w:val="20"/>
        </w:rPr>
        <w:t>your</w:t>
      </w:r>
      <w:r>
        <w:rPr>
          <w:spacing w:val="-7"/>
          <w:sz w:val="20"/>
          <w:szCs w:val="20"/>
        </w:rPr>
        <w:t xml:space="preserve"> </w:t>
      </w:r>
      <w:r>
        <w:rPr>
          <w:sz w:val="20"/>
          <w:szCs w:val="20"/>
        </w:rPr>
        <w:t>file</w:t>
      </w:r>
      <w:r>
        <w:rPr>
          <w:spacing w:val="-5"/>
          <w:sz w:val="20"/>
          <w:szCs w:val="20"/>
        </w:rPr>
        <w:t xml:space="preserve"> </w:t>
      </w:r>
      <w:r>
        <w:rPr>
          <w:sz w:val="20"/>
          <w:szCs w:val="20"/>
        </w:rPr>
        <w:t>contains</w:t>
      </w:r>
      <w:r>
        <w:rPr>
          <w:spacing w:val="-5"/>
          <w:sz w:val="20"/>
          <w:szCs w:val="20"/>
        </w:rPr>
        <w:t xml:space="preserve"> </w:t>
      </w:r>
      <w:r>
        <w:rPr>
          <w:sz w:val="20"/>
          <w:szCs w:val="20"/>
        </w:rPr>
        <w:t>inaccurate</w:t>
      </w:r>
      <w:r>
        <w:rPr>
          <w:spacing w:val="-5"/>
          <w:sz w:val="20"/>
          <w:szCs w:val="20"/>
        </w:rPr>
        <w:t xml:space="preserve"> </w:t>
      </w:r>
      <w:r>
        <w:rPr>
          <w:sz w:val="20"/>
          <w:szCs w:val="20"/>
        </w:rPr>
        <w:t>information</w:t>
      </w:r>
      <w:r>
        <w:rPr>
          <w:spacing w:val="-4"/>
          <w:sz w:val="20"/>
          <w:szCs w:val="20"/>
        </w:rPr>
        <w:t xml:space="preserve"> </w:t>
      </w:r>
      <w:r>
        <w:rPr>
          <w:sz w:val="20"/>
          <w:szCs w:val="20"/>
        </w:rPr>
        <w:t>as</w:t>
      </w:r>
      <w:r>
        <w:rPr>
          <w:spacing w:val="-6"/>
          <w:sz w:val="20"/>
          <w:szCs w:val="20"/>
        </w:rPr>
        <w:t xml:space="preserve"> </w:t>
      </w:r>
      <w:r>
        <w:rPr>
          <w:sz w:val="20"/>
          <w:szCs w:val="20"/>
        </w:rPr>
        <w:t>a</w:t>
      </w:r>
      <w:r>
        <w:rPr>
          <w:spacing w:val="-5"/>
          <w:sz w:val="20"/>
          <w:szCs w:val="20"/>
        </w:rPr>
        <w:t xml:space="preserve"> </w:t>
      </w:r>
      <w:r>
        <w:rPr>
          <w:sz w:val="20"/>
          <w:szCs w:val="20"/>
        </w:rPr>
        <w:t>result</w:t>
      </w:r>
      <w:r>
        <w:rPr>
          <w:spacing w:val="-5"/>
          <w:sz w:val="20"/>
          <w:szCs w:val="20"/>
        </w:rPr>
        <w:t xml:space="preserve"> </w:t>
      </w:r>
      <w:r>
        <w:rPr>
          <w:sz w:val="20"/>
          <w:szCs w:val="20"/>
        </w:rPr>
        <w:t>of</w:t>
      </w:r>
      <w:r>
        <w:rPr>
          <w:spacing w:val="-4"/>
          <w:sz w:val="20"/>
          <w:szCs w:val="20"/>
        </w:rPr>
        <w:t xml:space="preserve"> </w:t>
      </w:r>
      <w:r w:rsidR="000D59EE">
        <w:rPr>
          <w:spacing w:val="-2"/>
          <w:sz w:val="20"/>
          <w:szCs w:val="20"/>
        </w:rPr>
        <w:t>fraud.</w:t>
      </w:r>
    </w:p>
    <w:p w14:paraId="4E16F429" w14:textId="77777777" w:rsidR="009E7C6E" w:rsidRDefault="009E7C6E">
      <w:pPr>
        <w:pStyle w:val="ListParagraph"/>
        <w:numPr>
          <w:ilvl w:val="1"/>
          <w:numId w:val="9"/>
        </w:numPr>
        <w:tabs>
          <w:tab w:val="left" w:pos="1719"/>
        </w:tabs>
        <w:kinsoku w:val="0"/>
        <w:overflowPunct w:val="0"/>
        <w:spacing w:before="25"/>
        <w:ind w:left="1719"/>
        <w:rPr>
          <w:spacing w:val="-2"/>
          <w:sz w:val="20"/>
          <w:szCs w:val="20"/>
        </w:rPr>
      </w:pPr>
      <w:r>
        <w:rPr>
          <w:sz w:val="20"/>
          <w:szCs w:val="20"/>
        </w:rPr>
        <w:t>you</w:t>
      </w:r>
      <w:r>
        <w:rPr>
          <w:spacing w:val="-3"/>
          <w:sz w:val="20"/>
          <w:szCs w:val="20"/>
        </w:rPr>
        <w:t xml:space="preserve"> </w:t>
      </w:r>
      <w:r>
        <w:rPr>
          <w:sz w:val="20"/>
          <w:szCs w:val="20"/>
        </w:rPr>
        <w:t>are</w:t>
      </w:r>
      <w:r>
        <w:rPr>
          <w:spacing w:val="-3"/>
          <w:sz w:val="20"/>
          <w:szCs w:val="20"/>
        </w:rPr>
        <w:t xml:space="preserve"> </w:t>
      </w:r>
      <w:r>
        <w:rPr>
          <w:sz w:val="20"/>
          <w:szCs w:val="20"/>
        </w:rPr>
        <w:t>on</w:t>
      </w:r>
      <w:r>
        <w:rPr>
          <w:spacing w:val="-4"/>
          <w:sz w:val="20"/>
          <w:szCs w:val="20"/>
        </w:rPr>
        <w:t xml:space="preserve"> </w:t>
      </w:r>
      <w:r>
        <w:rPr>
          <w:sz w:val="20"/>
          <w:szCs w:val="20"/>
        </w:rPr>
        <w:t>public</w:t>
      </w:r>
      <w:r>
        <w:rPr>
          <w:spacing w:val="-2"/>
          <w:sz w:val="20"/>
          <w:szCs w:val="20"/>
        </w:rPr>
        <w:t xml:space="preserve"> </w:t>
      </w:r>
      <w:r w:rsidR="000D59EE">
        <w:rPr>
          <w:spacing w:val="-2"/>
          <w:sz w:val="20"/>
          <w:szCs w:val="20"/>
        </w:rPr>
        <w:t>assistance.</w:t>
      </w:r>
    </w:p>
    <w:p w14:paraId="61A1AAD3" w14:textId="77777777" w:rsidR="009E7C6E" w:rsidRDefault="009E7C6E">
      <w:pPr>
        <w:pStyle w:val="ListParagraph"/>
        <w:numPr>
          <w:ilvl w:val="1"/>
          <w:numId w:val="9"/>
        </w:numPr>
        <w:tabs>
          <w:tab w:val="left" w:pos="1719"/>
        </w:tabs>
        <w:kinsoku w:val="0"/>
        <w:overflowPunct w:val="0"/>
        <w:spacing w:before="25"/>
        <w:ind w:left="1719"/>
        <w:rPr>
          <w:spacing w:val="-2"/>
          <w:sz w:val="20"/>
          <w:szCs w:val="20"/>
        </w:rPr>
      </w:pPr>
      <w:r>
        <w:rPr>
          <w:sz w:val="20"/>
          <w:szCs w:val="20"/>
        </w:rPr>
        <w:t>you</w:t>
      </w:r>
      <w:r>
        <w:rPr>
          <w:spacing w:val="-5"/>
          <w:sz w:val="20"/>
          <w:szCs w:val="20"/>
        </w:rPr>
        <w:t xml:space="preserve"> </w:t>
      </w:r>
      <w:r>
        <w:rPr>
          <w:sz w:val="20"/>
          <w:szCs w:val="20"/>
        </w:rPr>
        <w:t>are</w:t>
      </w:r>
      <w:r>
        <w:rPr>
          <w:spacing w:val="-4"/>
          <w:sz w:val="20"/>
          <w:szCs w:val="20"/>
        </w:rPr>
        <w:t xml:space="preserve"> </w:t>
      </w:r>
      <w:r>
        <w:rPr>
          <w:sz w:val="20"/>
          <w:szCs w:val="20"/>
        </w:rPr>
        <w:t>unemployed</w:t>
      </w:r>
      <w:r>
        <w:rPr>
          <w:spacing w:val="-4"/>
          <w:sz w:val="20"/>
          <w:szCs w:val="20"/>
        </w:rPr>
        <w:t xml:space="preserve"> </w:t>
      </w:r>
      <w:r>
        <w:rPr>
          <w:sz w:val="20"/>
          <w:szCs w:val="20"/>
        </w:rPr>
        <w:t>but</w:t>
      </w:r>
      <w:r>
        <w:rPr>
          <w:spacing w:val="-4"/>
          <w:sz w:val="20"/>
          <w:szCs w:val="20"/>
        </w:rPr>
        <w:t xml:space="preserve"> </w:t>
      </w:r>
      <w:r>
        <w:rPr>
          <w:sz w:val="20"/>
          <w:szCs w:val="20"/>
        </w:rPr>
        <w:t>expect</w:t>
      </w:r>
      <w:r>
        <w:rPr>
          <w:spacing w:val="-4"/>
          <w:sz w:val="20"/>
          <w:szCs w:val="20"/>
        </w:rPr>
        <w:t xml:space="preserve"> </w:t>
      </w:r>
      <w:r>
        <w:rPr>
          <w:sz w:val="20"/>
          <w:szCs w:val="20"/>
        </w:rPr>
        <w:t>to</w:t>
      </w:r>
      <w:r>
        <w:rPr>
          <w:spacing w:val="-1"/>
          <w:sz w:val="20"/>
          <w:szCs w:val="20"/>
        </w:rPr>
        <w:t xml:space="preserve"> </w:t>
      </w:r>
      <w:r>
        <w:rPr>
          <w:sz w:val="20"/>
          <w:szCs w:val="20"/>
        </w:rPr>
        <w:t>apply</w:t>
      </w:r>
      <w:r>
        <w:rPr>
          <w:spacing w:val="-4"/>
          <w:sz w:val="20"/>
          <w:szCs w:val="20"/>
        </w:rPr>
        <w:t xml:space="preserve"> </w:t>
      </w:r>
      <w:r>
        <w:rPr>
          <w:sz w:val="20"/>
          <w:szCs w:val="20"/>
        </w:rPr>
        <w:t>for</w:t>
      </w:r>
      <w:r>
        <w:rPr>
          <w:spacing w:val="-4"/>
          <w:sz w:val="20"/>
          <w:szCs w:val="20"/>
        </w:rPr>
        <w:t xml:space="preserve"> </w:t>
      </w:r>
      <w:r>
        <w:rPr>
          <w:sz w:val="20"/>
          <w:szCs w:val="20"/>
        </w:rPr>
        <w:t>employment</w:t>
      </w:r>
      <w:r>
        <w:rPr>
          <w:spacing w:val="-4"/>
          <w:sz w:val="20"/>
          <w:szCs w:val="20"/>
        </w:rPr>
        <w:t xml:space="preserve"> </w:t>
      </w:r>
      <w:r>
        <w:rPr>
          <w:sz w:val="20"/>
          <w:szCs w:val="20"/>
        </w:rPr>
        <w:t>within</w:t>
      </w:r>
      <w:r>
        <w:rPr>
          <w:spacing w:val="-2"/>
          <w:sz w:val="20"/>
          <w:szCs w:val="20"/>
        </w:rPr>
        <w:t xml:space="preserve"> </w:t>
      </w:r>
      <w:r>
        <w:rPr>
          <w:sz w:val="20"/>
          <w:szCs w:val="20"/>
        </w:rPr>
        <w:t>60</w:t>
      </w:r>
      <w:r>
        <w:rPr>
          <w:spacing w:val="-3"/>
          <w:sz w:val="20"/>
          <w:szCs w:val="20"/>
        </w:rPr>
        <w:t xml:space="preserve"> </w:t>
      </w:r>
      <w:r>
        <w:rPr>
          <w:spacing w:val="-2"/>
          <w:sz w:val="20"/>
          <w:szCs w:val="20"/>
        </w:rPr>
        <w:t>days.</w:t>
      </w:r>
    </w:p>
    <w:p w14:paraId="12234A01" w14:textId="77777777" w:rsidR="009E7C6E" w:rsidRDefault="009E7C6E">
      <w:pPr>
        <w:pStyle w:val="BodyText"/>
        <w:kinsoku w:val="0"/>
        <w:overflowPunct w:val="0"/>
        <w:spacing w:before="2"/>
      </w:pPr>
    </w:p>
    <w:p w14:paraId="6EDACAAC" w14:textId="77777777" w:rsidR="009E7C6E" w:rsidRDefault="009E7C6E">
      <w:pPr>
        <w:pStyle w:val="BodyText"/>
        <w:kinsoku w:val="0"/>
        <w:overflowPunct w:val="0"/>
        <w:ind w:left="999" w:right="1413"/>
        <w:rPr>
          <w:sz w:val="20"/>
          <w:szCs w:val="20"/>
        </w:rPr>
      </w:pPr>
      <w:r>
        <w:rPr>
          <w:sz w:val="20"/>
          <w:szCs w:val="20"/>
        </w:rPr>
        <w:t>In</w:t>
      </w:r>
      <w:r>
        <w:rPr>
          <w:spacing w:val="-2"/>
          <w:sz w:val="20"/>
          <w:szCs w:val="20"/>
        </w:rPr>
        <w:t xml:space="preserve"> </w:t>
      </w:r>
      <w:r>
        <w:rPr>
          <w:sz w:val="20"/>
          <w:szCs w:val="20"/>
        </w:rPr>
        <w:t>addition,</w:t>
      </w:r>
      <w:r>
        <w:rPr>
          <w:spacing w:val="-4"/>
          <w:sz w:val="20"/>
          <w:szCs w:val="20"/>
        </w:rPr>
        <w:t xml:space="preserve"> </w:t>
      </w:r>
      <w:r>
        <w:rPr>
          <w:sz w:val="20"/>
          <w:szCs w:val="20"/>
        </w:rPr>
        <w:t>by</w:t>
      </w:r>
      <w:r>
        <w:rPr>
          <w:spacing w:val="-4"/>
          <w:sz w:val="20"/>
          <w:szCs w:val="20"/>
        </w:rPr>
        <w:t xml:space="preserve"> </w:t>
      </w:r>
      <w:r>
        <w:rPr>
          <w:sz w:val="20"/>
          <w:szCs w:val="20"/>
        </w:rPr>
        <w:t>September</w:t>
      </w:r>
      <w:r>
        <w:rPr>
          <w:spacing w:val="-2"/>
          <w:sz w:val="20"/>
          <w:szCs w:val="20"/>
        </w:rPr>
        <w:t xml:space="preserve"> </w:t>
      </w:r>
      <w:r>
        <w:rPr>
          <w:sz w:val="20"/>
          <w:szCs w:val="20"/>
        </w:rPr>
        <w:t>2005</w:t>
      </w:r>
      <w:r>
        <w:rPr>
          <w:spacing w:val="-1"/>
          <w:sz w:val="20"/>
          <w:szCs w:val="20"/>
        </w:rPr>
        <w:t xml:space="preserve"> </w:t>
      </w:r>
      <w:r>
        <w:rPr>
          <w:sz w:val="20"/>
          <w:szCs w:val="20"/>
        </w:rPr>
        <w:t>all</w:t>
      </w:r>
      <w:r>
        <w:rPr>
          <w:spacing w:val="-2"/>
          <w:sz w:val="20"/>
          <w:szCs w:val="20"/>
        </w:rPr>
        <w:t xml:space="preserve"> </w:t>
      </w:r>
      <w:r>
        <w:rPr>
          <w:sz w:val="20"/>
          <w:szCs w:val="20"/>
        </w:rPr>
        <w:t>consumers</w:t>
      </w:r>
      <w:r>
        <w:rPr>
          <w:spacing w:val="-2"/>
          <w:sz w:val="20"/>
          <w:szCs w:val="20"/>
        </w:rPr>
        <w:t xml:space="preserve"> </w:t>
      </w:r>
      <w:r>
        <w:rPr>
          <w:sz w:val="20"/>
          <w:szCs w:val="20"/>
        </w:rPr>
        <w:t>will</w:t>
      </w:r>
      <w:r>
        <w:rPr>
          <w:spacing w:val="-2"/>
          <w:sz w:val="20"/>
          <w:szCs w:val="20"/>
        </w:rPr>
        <w:t xml:space="preserve"> </w:t>
      </w:r>
      <w:r>
        <w:rPr>
          <w:sz w:val="20"/>
          <w:szCs w:val="20"/>
        </w:rPr>
        <w:t>be</w:t>
      </w:r>
      <w:r>
        <w:rPr>
          <w:spacing w:val="-3"/>
          <w:sz w:val="20"/>
          <w:szCs w:val="20"/>
        </w:rPr>
        <w:t xml:space="preserve"> </w:t>
      </w:r>
      <w:r>
        <w:rPr>
          <w:sz w:val="20"/>
          <w:szCs w:val="20"/>
        </w:rPr>
        <w:t>entitled</w:t>
      </w:r>
      <w:r>
        <w:rPr>
          <w:spacing w:val="-1"/>
          <w:sz w:val="20"/>
          <w:szCs w:val="20"/>
        </w:rPr>
        <w:t xml:space="preserve"> </w:t>
      </w:r>
      <w:r>
        <w:rPr>
          <w:sz w:val="20"/>
          <w:szCs w:val="20"/>
        </w:rPr>
        <w:t>to</w:t>
      </w:r>
      <w:r>
        <w:rPr>
          <w:spacing w:val="-2"/>
          <w:sz w:val="20"/>
          <w:szCs w:val="20"/>
        </w:rPr>
        <w:t xml:space="preserve"> </w:t>
      </w:r>
      <w:r>
        <w:rPr>
          <w:sz w:val="20"/>
          <w:szCs w:val="20"/>
        </w:rPr>
        <w:t>one</w:t>
      </w:r>
      <w:r>
        <w:rPr>
          <w:spacing w:val="-4"/>
          <w:sz w:val="20"/>
          <w:szCs w:val="20"/>
        </w:rPr>
        <w:t xml:space="preserve"> </w:t>
      </w:r>
      <w:r>
        <w:rPr>
          <w:sz w:val="20"/>
          <w:szCs w:val="20"/>
        </w:rPr>
        <w:t>free</w:t>
      </w:r>
      <w:r>
        <w:rPr>
          <w:spacing w:val="-2"/>
          <w:sz w:val="20"/>
          <w:szCs w:val="20"/>
        </w:rPr>
        <w:t xml:space="preserve"> </w:t>
      </w:r>
      <w:r>
        <w:rPr>
          <w:sz w:val="20"/>
          <w:szCs w:val="20"/>
        </w:rPr>
        <w:t>disclosure</w:t>
      </w:r>
      <w:r>
        <w:rPr>
          <w:spacing w:val="-2"/>
          <w:sz w:val="20"/>
          <w:szCs w:val="20"/>
        </w:rPr>
        <w:t xml:space="preserve"> </w:t>
      </w:r>
      <w:r>
        <w:rPr>
          <w:sz w:val="20"/>
          <w:szCs w:val="20"/>
        </w:rPr>
        <w:t>every</w:t>
      </w:r>
      <w:r>
        <w:rPr>
          <w:spacing w:val="-4"/>
          <w:sz w:val="20"/>
          <w:szCs w:val="20"/>
        </w:rPr>
        <w:t xml:space="preserve"> </w:t>
      </w:r>
      <w:r>
        <w:rPr>
          <w:sz w:val="20"/>
          <w:szCs w:val="20"/>
        </w:rPr>
        <w:t>12</w:t>
      </w:r>
      <w:r>
        <w:rPr>
          <w:spacing w:val="-3"/>
          <w:sz w:val="20"/>
          <w:szCs w:val="20"/>
        </w:rPr>
        <w:t xml:space="preserve"> </w:t>
      </w:r>
      <w:r>
        <w:rPr>
          <w:sz w:val="20"/>
          <w:szCs w:val="20"/>
        </w:rPr>
        <w:t>months</w:t>
      </w:r>
      <w:r>
        <w:rPr>
          <w:spacing w:val="-3"/>
          <w:sz w:val="20"/>
          <w:szCs w:val="20"/>
        </w:rPr>
        <w:t xml:space="preserve"> </w:t>
      </w:r>
      <w:r>
        <w:rPr>
          <w:sz w:val="20"/>
          <w:szCs w:val="20"/>
        </w:rPr>
        <w:t xml:space="preserve">upon request from each nationwide credit bureau and from nationwide specialty consumer reporting agencies. See </w:t>
      </w:r>
      <w:hyperlink r:id="rId22" w:history="1">
        <w:r>
          <w:rPr>
            <w:sz w:val="20"/>
            <w:szCs w:val="20"/>
            <w:u w:val="single"/>
          </w:rPr>
          <w:t>www.ftc.gov/credit</w:t>
        </w:r>
      </w:hyperlink>
      <w:r>
        <w:rPr>
          <w:sz w:val="20"/>
          <w:szCs w:val="20"/>
        </w:rPr>
        <w:t xml:space="preserve"> for additional information.</w:t>
      </w:r>
    </w:p>
    <w:p w14:paraId="5A9E1F2B" w14:textId="77777777" w:rsidR="009E7C6E" w:rsidRDefault="009E7C6E">
      <w:pPr>
        <w:pStyle w:val="BodyText"/>
        <w:kinsoku w:val="0"/>
        <w:overflowPunct w:val="0"/>
        <w:spacing w:before="8"/>
        <w:rPr>
          <w:sz w:val="15"/>
          <w:szCs w:val="15"/>
        </w:rPr>
      </w:pPr>
    </w:p>
    <w:p w14:paraId="7F1EAA08" w14:textId="77777777" w:rsidR="009E7C6E" w:rsidRDefault="009E7C6E">
      <w:pPr>
        <w:pStyle w:val="ListParagraph"/>
        <w:numPr>
          <w:ilvl w:val="0"/>
          <w:numId w:val="9"/>
        </w:numPr>
        <w:tabs>
          <w:tab w:val="left" w:pos="999"/>
        </w:tabs>
        <w:kinsoku w:val="0"/>
        <w:overflowPunct w:val="0"/>
        <w:spacing w:before="101"/>
        <w:ind w:left="999" w:right="1685"/>
        <w:rPr>
          <w:sz w:val="20"/>
          <w:szCs w:val="20"/>
        </w:rPr>
      </w:pPr>
      <w:r>
        <w:rPr>
          <w:b/>
          <w:bCs/>
          <w:sz w:val="20"/>
          <w:szCs w:val="20"/>
        </w:rPr>
        <w:t>You have the right to ask for a credit score.</w:t>
      </w:r>
      <w:r>
        <w:rPr>
          <w:b/>
          <w:bCs/>
          <w:spacing w:val="40"/>
          <w:sz w:val="20"/>
          <w:szCs w:val="20"/>
        </w:rPr>
        <w:t xml:space="preserve"> </w:t>
      </w:r>
      <w:r>
        <w:rPr>
          <w:sz w:val="20"/>
          <w:szCs w:val="20"/>
        </w:rPr>
        <w:t>Credit scores are numerical summaries of your credit- worthiness based on information from credit bureaus.</w:t>
      </w:r>
      <w:r>
        <w:rPr>
          <w:spacing w:val="40"/>
          <w:sz w:val="20"/>
          <w:szCs w:val="20"/>
        </w:rPr>
        <w:t xml:space="preserve"> </w:t>
      </w:r>
      <w:r>
        <w:rPr>
          <w:sz w:val="20"/>
          <w:szCs w:val="20"/>
        </w:rPr>
        <w:t>You may request a credit score from consumer reporting agencies that create scores or distribute scores used in residential real property loans, but you will</w:t>
      </w:r>
      <w:r>
        <w:rPr>
          <w:spacing w:val="-2"/>
          <w:sz w:val="20"/>
          <w:szCs w:val="20"/>
        </w:rPr>
        <w:t xml:space="preserve"> </w:t>
      </w:r>
      <w:r>
        <w:rPr>
          <w:sz w:val="20"/>
          <w:szCs w:val="20"/>
        </w:rPr>
        <w:t>have</w:t>
      </w:r>
      <w:r>
        <w:rPr>
          <w:spacing w:val="-3"/>
          <w:sz w:val="20"/>
          <w:szCs w:val="20"/>
        </w:rPr>
        <w:t xml:space="preserve"> </w:t>
      </w:r>
      <w:r>
        <w:rPr>
          <w:sz w:val="20"/>
          <w:szCs w:val="20"/>
        </w:rPr>
        <w:t>to</w:t>
      </w:r>
      <w:r>
        <w:rPr>
          <w:spacing w:val="-2"/>
          <w:sz w:val="20"/>
          <w:szCs w:val="20"/>
        </w:rPr>
        <w:t xml:space="preserve"> </w:t>
      </w:r>
      <w:r>
        <w:rPr>
          <w:sz w:val="20"/>
          <w:szCs w:val="20"/>
        </w:rPr>
        <w:t>pay</w:t>
      </w:r>
      <w:r>
        <w:rPr>
          <w:spacing w:val="-2"/>
          <w:sz w:val="20"/>
          <w:szCs w:val="20"/>
        </w:rPr>
        <w:t xml:space="preserve"> </w:t>
      </w:r>
      <w:r>
        <w:rPr>
          <w:sz w:val="20"/>
          <w:szCs w:val="20"/>
        </w:rPr>
        <w:t>for</w:t>
      </w:r>
      <w:r>
        <w:rPr>
          <w:spacing w:val="-2"/>
          <w:sz w:val="20"/>
          <w:szCs w:val="20"/>
        </w:rPr>
        <w:t xml:space="preserve"> </w:t>
      </w:r>
      <w:r>
        <w:rPr>
          <w:sz w:val="20"/>
          <w:szCs w:val="20"/>
        </w:rPr>
        <w:t>it.</w:t>
      </w:r>
      <w:r>
        <w:rPr>
          <w:spacing w:val="40"/>
          <w:sz w:val="20"/>
          <w:szCs w:val="20"/>
        </w:rPr>
        <w:t xml:space="preserve"> </w:t>
      </w:r>
      <w:r>
        <w:rPr>
          <w:sz w:val="20"/>
          <w:szCs w:val="20"/>
        </w:rPr>
        <w:t>In</w:t>
      </w:r>
      <w:r>
        <w:rPr>
          <w:spacing w:val="-2"/>
          <w:sz w:val="20"/>
          <w:szCs w:val="20"/>
        </w:rPr>
        <w:t xml:space="preserve"> </w:t>
      </w:r>
      <w:r>
        <w:rPr>
          <w:sz w:val="20"/>
          <w:szCs w:val="20"/>
        </w:rPr>
        <w:t>some</w:t>
      </w:r>
      <w:r>
        <w:rPr>
          <w:spacing w:val="-1"/>
          <w:sz w:val="20"/>
          <w:szCs w:val="20"/>
        </w:rPr>
        <w:t xml:space="preserve"> </w:t>
      </w:r>
      <w:r>
        <w:rPr>
          <w:sz w:val="20"/>
          <w:szCs w:val="20"/>
        </w:rPr>
        <w:t>mortgage</w:t>
      </w:r>
      <w:r>
        <w:rPr>
          <w:spacing w:val="-3"/>
          <w:sz w:val="20"/>
          <w:szCs w:val="20"/>
        </w:rPr>
        <w:t xml:space="preserve"> </w:t>
      </w:r>
      <w:r>
        <w:rPr>
          <w:sz w:val="20"/>
          <w:szCs w:val="20"/>
        </w:rPr>
        <w:t>transactions,</w:t>
      </w:r>
      <w:r>
        <w:rPr>
          <w:spacing w:val="-2"/>
          <w:sz w:val="20"/>
          <w:szCs w:val="20"/>
        </w:rPr>
        <w:t xml:space="preserve"> </w:t>
      </w:r>
      <w:r>
        <w:rPr>
          <w:sz w:val="20"/>
          <w:szCs w:val="20"/>
        </w:rPr>
        <w:t>you</w:t>
      </w:r>
      <w:r>
        <w:rPr>
          <w:spacing w:val="-3"/>
          <w:sz w:val="20"/>
          <w:szCs w:val="20"/>
        </w:rPr>
        <w:t xml:space="preserve"> </w:t>
      </w:r>
      <w:r>
        <w:rPr>
          <w:sz w:val="20"/>
          <w:szCs w:val="20"/>
        </w:rPr>
        <w:t>will</w:t>
      </w:r>
      <w:r>
        <w:rPr>
          <w:spacing w:val="-2"/>
          <w:sz w:val="20"/>
          <w:szCs w:val="20"/>
        </w:rPr>
        <w:t xml:space="preserve"> </w:t>
      </w:r>
      <w:r>
        <w:rPr>
          <w:sz w:val="20"/>
          <w:szCs w:val="20"/>
        </w:rPr>
        <w:t>receive</w:t>
      </w:r>
      <w:r>
        <w:rPr>
          <w:spacing w:val="-2"/>
          <w:sz w:val="20"/>
          <w:szCs w:val="20"/>
        </w:rPr>
        <w:t xml:space="preserve"> </w:t>
      </w:r>
      <w:r>
        <w:rPr>
          <w:sz w:val="20"/>
          <w:szCs w:val="20"/>
        </w:rPr>
        <w:t>credit</w:t>
      </w:r>
      <w:r>
        <w:rPr>
          <w:spacing w:val="-2"/>
          <w:sz w:val="20"/>
          <w:szCs w:val="20"/>
        </w:rPr>
        <w:t xml:space="preserve"> </w:t>
      </w:r>
      <w:r>
        <w:rPr>
          <w:sz w:val="20"/>
          <w:szCs w:val="20"/>
        </w:rPr>
        <w:t>score</w:t>
      </w:r>
      <w:r>
        <w:rPr>
          <w:spacing w:val="-3"/>
          <w:sz w:val="20"/>
          <w:szCs w:val="20"/>
        </w:rPr>
        <w:t xml:space="preserve"> </w:t>
      </w:r>
      <w:r>
        <w:rPr>
          <w:sz w:val="20"/>
          <w:szCs w:val="20"/>
        </w:rPr>
        <w:t>information</w:t>
      </w:r>
      <w:r>
        <w:rPr>
          <w:spacing w:val="-2"/>
          <w:sz w:val="20"/>
          <w:szCs w:val="20"/>
        </w:rPr>
        <w:t xml:space="preserve"> </w:t>
      </w:r>
      <w:r>
        <w:rPr>
          <w:sz w:val="20"/>
          <w:szCs w:val="20"/>
        </w:rPr>
        <w:t>for</w:t>
      </w:r>
      <w:r>
        <w:rPr>
          <w:spacing w:val="-2"/>
          <w:sz w:val="20"/>
          <w:szCs w:val="20"/>
        </w:rPr>
        <w:t xml:space="preserve"> </w:t>
      </w:r>
      <w:r>
        <w:rPr>
          <w:sz w:val="20"/>
          <w:szCs w:val="20"/>
        </w:rPr>
        <w:t>free from the mortgage lender.</w:t>
      </w:r>
    </w:p>
    <w:p w14:paraId="566DE6F2" w14:textId="77777777" w:rsidR="009E7C6E" w:rsidRDefault="009E7C6E">
      <w:pPr>
        <w:pStyle w:val="ListParagraph"/>
        <w:numPr>
          <w:ilvl w:val="0"/>
          <w:numId w:val="9"/>
        </w:numPr>
        <w:tabs>
          <w:tab w:val="left" w:pos="999"/>
        </w:tabs>
        <w:kinsoku w:val="0"/>
        <w:overflowPunct w:val="0"/>
        <w:ind w:left="999" w:right="1569"/>
        <w:rPr>
          <w:spacing w:val="-2"/>
          <w:sz w:val="20"/>
          <w:szCs w:val="20"/>
        </w:rPr>
      </w:pPr>
      <w:r>
        <w:rPr>
          <w:b/>
          <w:bCs/>
          <w:sz w:val="20"/>
          <w:szCs w:val="20"/>
        </w:rPr>
        <w:t>You have the right to dispute incomplete or inaccurate information.</w:t>
      </w:r>
      <w:r>
        <w:rPr>
          <w:b/>
          <w:bCs/>
          <w:spacing w:val="40"/>
          <w:sz w:val="20"/>
          <w:szCs w:val="20"/>
        </w:rPr>
        <w:t xml:space="preserve"> </w:t>
      </w:r>
      <w:r>
        <w:rPr>
          <w:sz w:val="20"/>
          <w:szCs w:val="20"/>
        </w:rPr>
        <w:t>If you identify information in your</w:t>
      </w:r>
      <w:r>
        <w:rPr>
          <w:spacing w:val="-2"/>
          <w:sz w:val="20"/>
          <w:szCs w:val="20"/>
        </w:rPr>
        <w:t xml:space="preserve"> </w:t>
      </w:r>
      <w:r>
        <w:rPr>
          <w:sz w:val="20"/>
          <w:szCs w:val="20"/>
        </w:rPr>
        <w:t>file</w:t>
      </w:r>
      <w:r>
        <w:rPr>
          <w:spacing w:val="-2"/>
          <w:sz w:val="20"/>
          <w:szCs w:val="20"/>
        </w:rPr>
        <w:t xml:space="preserve"> </w:t>
      </w:r>
      <w:r>
        <w:rPr>
          <w:sz w:val="20"/>
          <w:szCs w:val="20"/>
        </w:rPr>
        <w:t>that</w:t>
      </w:r>
      <w:r>
        <w:rPr>
          <w:spacing w:val="-4"/>
          <w:sz w:val="20"/>
          <w:szCs w:val="20"/>
        </w:rPr>
        <w:t xml:space="preserve"> </w:t>
      </w:r>
      <w:r>
        <w:rPr>
          <w:sz w:val="20"/>
          <w:szCs w:val="20"/>
        </w:rPr>
        <w:t>is</w:t>
      </w:r>
      <w:r>
        <w:rPr>
          <w:spacing w:val="-2"/>
          <w:sz w:val="20"/>
          <w:szCs w:val="20"/>
        </w:rPr>
        <w:t xml:space="preserve"> </w:t>
      </w:r>
      <w:r>
        <w:rPr>
          <w:sz w:val="20"/>
          <w:szCs w:val="20"/>
        </w:rPr>
        <w:t>incomplete</w:t>
      </w:r>
      <w:r>
        <w:rPr>
          <w:spacing w:val="-2"/>
          <w:sz w:val="20"/>
          <w:szCs w:val="20"/>
        </w:rPr>
        <w:t xml:space="preserve"> </w:t>
      </w:r>
      <w:r>
        <w:rPr>
          <w:sz w:val="20"/>
          <w:szCs w:val="20"/>
        </w:rPr>
        <w:t>or</w:t>
      </w:r>
      <w:r>
        <w:rPr>
          <w:spacing w:val="-3"/>
          <w:sz w:val="20"/>
          <w:szCs w:val="20"/>
        </w:rPr>
        <w:t xml:space="preserve"> </w:t>
      </w:r>
      <w:r>
        <w:rPr>
          <w:sz w:val="20"/>
          <w:szCs w:val="20"/>
        </w:rPr>
        <w:t>inaccurate,</w:t>
      </w:r>
      <w:r>
        <w:rPr>
          <w:spacing w:val="-2"/>
          <w:sz w:val="20"/>
          <w:szCs w:val="20"/>
        </w:rPr>
        <w:t xml:space="preserve"> </w:t>
      </w:r>
      <w:r>
        <w:rPr>
          <w:sz w:val="20"/>
          <w:szCs w:val="20"/>
        </w:rPr>
        <w:t>and</w:t>
      </w:r>
      <w:r>
        <w:rPr>
          <w:spacing w:val="-2"/>
          <w:sz w:val="20"/>
          <w:szCs w:val="20"/>
        </w:rPr>
        <w:t xml:space="preserve"> </w:t>
      </w:r>
      <w:r>
        <w:rPr>
          <w:sz w:val="20"/>
          <w:szCs w:val="20"/>
        </w:rPr>
        <w:t>report</w:t>
      </w:r>
      <w:r>
        <w:rPr>
          <w:spacing w:val="-2"/>
          <w:sz w:val="20"/>
          <w:szCs w:val="20"/>
        </w:rPr>
        <w:t xml:space="preserve"> </w:t>
      </w:r>
      <w:r>
        <w:rPr>
          <w:sz w:val="20"/>
          <w:szCs w:val="20"/>
        </w:rPr>
        <w:t>it</w:t>
      </w:r>
      <w:r>
        <w:rPr>
          <w:spacing w:val="-2"/>
          <w:sz w:val="20"/>
          <w:szCs w:val="20"/>
        </w:rPr>
        <w:t xml:space="preserve"> </w:t>
      </w:r>
      <w:r>
        <w:rPr>
          <w:sz w:val="20"/>
          <w:szCs w:val="20"/>
        </w:rPr>
        <w:t>to</w:t>
      </w:r>
      <w:r>
        <w:rPr>
          <w:spacing w:val="-2"/>
          <w:sz w:val="20"/>
          <w:szCs w:val="20"/>
        </w:rPr>
        <w:t xml:space="preserve"> </w:t>
      </w:r>
      <w:r>
        <w:rPr>
          <w:sz w:val="20"/>
          <w:szCs w:val="20"/>
        </w:rPr>
        <w:t>the</w:t>
      </w:r>
      <w:r>
        <w:rPr>
          <w:spacing w:val="-3"/>
          <w:sz w:val="20"/>
          <w:szCs w:val="20"/>
        </w:rPr>
        <w:t xml:space="preserve"> </w:t>
      </w:r>
      <w:r>
        <w:rPr>
          <w:sz w:val="20"/>
          <w:szCs w:val="20"/>
        </w:rPr>
        <w:t>consumer</w:t>
      </w:r>
      <w:r>
        <w:rPr>
          <w:spacing w:val="-3"/>
          <w:sz w:val="20"/>
          <w:szCs w:val="20"/>
        </w:rPr>
        <w:t xml:space="preserve"> </w:t>
      </w:r>
      <w:r>
        <w:rPr>
          <w:sz w:val="20"/>
          <w:szCs w:val="20"/>
        </w:rPr>
        <w:t>reporting</w:t>
      </w:r>
      <w:r>
        <w:rPr>
          <w:spacing w:val="-2"/>
          <w:sz w:val="20"/>
          <w:szCs w:val="20"/>
        </w:rPr>
        <w:t xml:space="preserve"> </w:t>
      </w:r>
      <w:r>
        <w:rPr>
          <w:sz w:val="20"/>
          <w:szCs w:val="20"/>
        </w:rPr>
        <w:t>agency,</w:t>
      </w:r>
      <w:r>
        <w:rPr>
          <w:spacing w:val="-3"/>
          <w:sz w:val="20"/>
          <w:szCs w:val="20"/>
        </w:rPr>
        <w:t xml:space="preserve"> </w:t>
      </w:r>
      <w:r>
        <w:rPr>
          <w:sz w:val="20"/>
          <w:szCs w:val="20"/>
        </w:rPr>
        <w:t>the</w:t>
      </w:r>
      <w:r>
        <w:rPr>
          <w:spacing w:val="-2"/>
          <w:sz w:val="20"/>
          <w:szCs w:val="20"/>
        </w:rPr>
        <w:t xml:space="preserve"> </w:t>
      </w:r>
      <w:r>
        <w:rPr>
          <w:sz w:val="20"/>
          <w:szCs w:val="20"/>
        </w:rPr>
        <w:t>agency</w:t>
      </w:r>
      <w:r>
        <w:rPr>
          <w:spacing w:val="-2"/>
          <w:sz w:val="20"/>
          <w:szCs w:val="20"/>
        </w:rPr>
        <w:t xml:space="preserve"> </w:t>
      </w:r>
      <w:r>
        <w:rPr>
          <w:sz w:val="20"/>
          <w:szCs w:val="20"/>
        </w:rPr>
        <w:t>must investigate unless your dispute is frivolous.</w:t>
      </w:r>
      <w:r>
        <w:rPr>
          <w:spacing w:val="40"/>
          <w:sz w:val="20"/>
          <w:szCs w:val="20"/>
        </w:rPr>
        <w:t xml:space="preserve"> </w:t>
      </w:r>
      <w:r>
        <w:rPr>
          <w:sz w:val="20"/>
          <w:szCs w:val="20"/>
        </w:rPr>
        <w:t xml:space="preserve">See </w:t>
      </w:r>
      <w:hyperlink r:id="rId23" w:history="1">
        <w:r>
          <w:rPr>
            <w:sz w:val="20"/>
            <w:szCs w:val="20"/>
            <w:u w:val="single"/>
          </w:rPr>
          <w:t>www.ftc.gov/credit</w:t>
        </w:r>
      </w:hyperlink>
      <w:r>
        <w:rPr>
          <w:sz w:val="20"/>
          <w:szCs w:val="20"/>
        </w:rPr>
        <w:t xml:space="preserve"> for an explanation of dispute </w:t>
      </w:r>
      <w:r>
        <w:rPr>
          <w:spacing w:val="-2"/>
          <w:sz w:val="20"/>
          <w:szCs w:val="20"/>
        </w:rPr>
        <w:t>procedures.</w:t>
      </w:r>
    </w:p>
    <w:p w14:paraId="5141BD6F" w14:textId="77777777" w:rsidR="009E7C6E" w:rsidRDefault="009E7C6E">
      <w:pPr>
        <w:pStyle w:val="ListParagraph"/>
        <w:numPr>
          <w:ilvl w:val="0"/>
          <w:numId w:val="9"/>
        </w:numPr>
        <w:tabs>
          <w:tab w:val="left" w:pos="999"/>
        </w:tabs>
        <w:kinsoku w:val="0"/>
        <w:overflowPunct w:val="0"/>
        <w:spacing w:before="1"/>
        <w:ind w:left="999" w:right="1891"/>
        <w:rPr>
          <w:sz w:val="20"/>
          <w:szCs w:val="20"/>
        </w:rPr>
      </w:pPr>
      <w:r>
        <w:rPr>
          <w:b/>
          <w:bCs/>
          <w:sz w:val="20"/>
          <w:szCs w:val="20"/>
        </w:rPr>
        <w:t xml:space="preserve">Consumer reporting agencies must correct or delete inaccurate, incomplete, or unverifiable information. </w:t>
      </w:r>
      <w:r>
        <w:rPr>
          <w:sz w:val="20"/>
          <w:szCs w:val="20"/>
        </w:rPr>
        <w:t>Inaccurate, incomplete or unverifiable information must be removed or corrected, usually</w:t>
      </w:r>
      <w:r>
        <w:rPr>
          <w:spacing w:val="-3"/>
          <w:sz w:val="20"/>
          <w:szCs w:val="20"/>
        </w:rPr>
        <w:t xml:space="preserve"> </w:t>
      </w:r>
      <w:r>
        <w:rPr>
          <w:sz w:val="20"/>
          <w:szCs w:val="20"/>
        </w:rPr>
        <w:t>within</w:t>
      </w:r>
      <w:r>
        <w:rPr>
          <w:spacing w:val="-3"/>
          <w:sz w:val="20"/>
          <w:szCs w:val="20"/>
        </w:rPr>
        <w:t xml:space="preserve"> </w:t>
      </w:r>
      <w:r>
        <w:rPr>
          <w:sz w:val="20"/>
          <w:szCs w:val="20"/>
        </w:rPr>
        <w:t>30</w:t>
      </w:r>
      <w:r>
        <w:rPr>
          <w:spacing w:val="-3"/>
          <w:sz w:val="20"/>
          <w:szCs w:val="20"/>
        </w:rPr>
        <w:t xml:space="preserve"> </w:t>
      </w:r>
      <w:r>
        <w:rPr>
          <w:sz w:val="20"/>
          <w:szCs w:val="20"/>
        </w:rPr>
        <w:t>days.</w:t>
      </w:r>
      <w:r>
        <w:rPr>
          <w:spacing w:val="40"/>
          <w:sz w:val="20"/>
          <w:szCs w:val="20"/>
        </w:rPr>
        <w:t xml:space="preserve"> </w:t>
      </w:r>
      <w:r>
        <w:rPr>
          <w:sz w:val="20"/>
          <w:szCs w:val="20"/>
        </w:rPr>
        <w:t>However,</w:t>
      </w:r>
      <w:r>
        <w:rPr>
          <w:spacing w:val="-2"/>
          <w:sz w:val="20"/>
          <w:szCs w:val="20"/>
        </w:rPr>
        <w:t xml:space="preserve"> </w:t>
      </w:r>
      <w:r>
        <w:rPr>
          <w:sz w:val="20"/>
          <w:szCs w:val="20"/>
        </w:rPr>
        <w:t>a</w:t>
      </w:r>
      <w:r>
        <w:rPr>
          <w:spacing w:val="-2"/>
          <w:sz w:val="20"/>
          <w:szCs w:val="20"/>
        </w:rPr>
        <w:t xml:space="preserve"> </w:t>
      </w:r>
      <w:r>
        <w:rPr>
          <w:sz w:val="20"/>
          <w:szCs w:val="20"/>
        </w:rPr>
        <w:t>consumer</w:t>
      </w:r>
      <w:r>
        <w:rPr>
          <w:spacing w:val="-2"/>
          <w:sz w:val="20"/>
          <w:szCs w:val="20"/>
        </w:rPr>
        <w:t xml:space="preserve"> </w:t>
      </w:r>
      <w:r>
        <w:rPr>
          <w:sz w:val="20"/>
          <w:szCs w:val="20"/>
        </w:rPr>
        <w:t>reporting</w:t>
      </w:r>
      <w:r>
        <w:rPr>
          <w:spacing w:val="-2"/>
          <w:sz w:val="20"/>
          <w:szCs w:val="20"/>
        </w:rPr>
        <w:t xml:space="preserve"> </w:t>
      </w:r>
      <w:r>
        <w:rPr>
          <w:sz w:val="20"/>
          <w:szCs w:val="20"/>
        </w:rPr>
        <w:t>agency</w:t>
      </w:r>
      <w:r>
        <w:rPr>
          <w:spacing w:val="-3"/>
          <w:sz w:val="20"/>
          <w:szCs w:val="20"/>
        </w:rPr>
        <w:t xml:space="preserve"> </w:t>
      </w:r>
      <w:r>
        <w:rPr>
          <w:sz w:val="20"/>
          <w:szCs w:val="20"/>
        </w:rPr>
        <w:t>may</w:t>
      </w:r>
      <w:r>
        <w:rPr>
          <w:spacing w:val="-3"/>
          <w:sz w:val="20"/>
          <w:szCs w:val="20"/>
        </w:rPr>
        <w:t xml:space="preserve"> </w:t>
      </w:r>
      <w:r>
        <w:rPr>
          <w:sz w:val="20"/>
          <w:szCs w:val="20"/>
        </w:rPr>
        <w:t>continue</w:t>
      </w:r>
      <w:r>
        <w:rPr>
          <w:spacing w:val="-3"/>
          <w:sz w:val="20"/>
          <w:szCs w:val="20"/>
        </w:rPr>
        <w:t xml:space="preserve"> </w:t>
      </w:r>
      <w:r>
        <w:rPr>
          <w:sz w:val="20"/>
          <w:szCs w:val="20"/>
        </w:rPr>
        <w:t>to</w:t>
      </w:r>
      <w:r>
        <w:rPr>
          <w:spacing w:val="-3"/>
          <w:sz w:val="20"/>
          <w:szCs w:val="20"/>
        </w:rPr>
        <w:t xml:space="preserve"> </w:t>
      </w:r>
      <w:r>
        <w:rPr>
          <w:sz w:val="20"/>
          <w:szCs w:val="20"/>
        </w:rPr>
        <w:t>report</w:t>
      </w:r>
      <w:r>
        <w:rPr>
          <w:spacing w:val="-3"/>
          <w:sz w:val="20"/>
          <w:szCs w:val="20"/>
        </w:rPr>
        <w:t xml:space="preserve"> </w:t>
      </w:r>
      <w:r>
        <w:rPr>
          <w:sz w:val="20"/>
          <w:szCs w:val="20"/>
        </w:rPr>
        <w:t>information</w:t>
      </w:r>
      <w:r>
        <w:rPr>
          <w:spacing w:val="-2"/>
          <w:sz w:val="20"/>
          <w:szCs w:val="20"/>
        </w:rPr>
        <w:t xml:space="preserve"> </w:t>
      </w:r>
      <w:r>
        <w:rPr>
          <w:sz w:val="20"/>
          <w:szCs w:val="20"/>
        </w:rPr>
        <w:t>it has verified as accurate.</w:t>
      </w:r>
    </w:p>
    <w:p w14:paraId="620D3E43" w14:textId="77777777" w:rsidR="009E7C6E" w:rsidRDefault="009E7C6E">
      <w:pPr>
        <w:pStyle w:val="ListParagraph"/>
        <w:numPr>
          <w:ilvl w:val="0"/>
          <w:numId w:val="9"/>
        </w:numPr>
        <w:tabs>
          <w:tab w:val="left" w:pos="999"/>
        </w:tabs>
        <w:kinsoku w:val="0"/>
        <w:overflowPunct w:val="0"/>
        <w:ind w:left="999" w:right="2338"/>
        <w:rPr>
          <w:sz w:val="20"/>
          <w:szCs w:val="20"/>
        </w:rPr>
      </w:pPr>
      <w:r>
        <w:rPr>
          <w:b/>
          <w:bCs/>
          <w:sz w:val="20"/>
          <w:szCs w:val="20"/>
        </w:rPr>
        <w:t>Consumer reporting agencies may not report outdated negative information.</w:t>
      </w:r>
      <w:r>
        <w:rPr>
          <w:b/>
          <w:bCs/>
          <w:spacing w:val="40"/>
          <w:sz w:val="20"/>
          <w:szCs w:val="20"/>
        </w:rPr>
        <w:t xml:space="preserve"> </w:t>
      </w:r>
      <w:r>
        <w:rPr>
          <w:sz w:val="20"/>
          <w:szCs w:val="20"/>
        </w:rPr>
        <w:t>In most cases,</w:t>
      </w:r>
      <w:r>
        <w:rPr>
          <w:spacing w:val="-3"/>
          <w:sz w:val="20"/>
          <w:szCs w:val="20"/>
        </w:rPr>
        <w:t xml:space="preserve"> </w:t>
      </w:r>
      <w:r>
        <w:rPr>
          <w:sz w:val="20"/>
          <w:szCs w:val="20"/>
        </w:rPr>
        <w:t>a</w:t>
      </w:r>
      <w:r>
        <w:rPr>
          <w:spacing w:val="-3"/>
          <w:sz w:val="20"/>
          <w:szCs w:val="20"/>
        </w:rPr>
        <w:t xml:space="preserve"> </w:t>
      </w:r>
      <w:r>
        <w:rPr>
          <w:sz w:val="20"/>
          <w:szCs w:val="20"/>
        </w:rPr>
        <w:t>consumer</w:t>
      </w:r>
      <w:r>
        <w:rPr>
          <w:spacing w:val="-3"/>
          <w:sz w:val="20"/>
          <w:szCs w:val="20"/>
        </w:rPr>
        <w:t xml:space="preserve"> </w:t>
      </w:r>
      <w:r>
        <w:rPr>
          <w:sz w:val="20"/>
          <w:szCs w:val="20"/>
        </w:rPr>
        <w:t>reporting</w:t>
      </w:r>
      <w:r>
        <w:rPr>
          <w:spacing w:val="-4"/>
          <w:sz w:val="20"/>
          <w:szCs w:val="20"/>
        </w:rPr>
        <w:t xml:space="preserve"> </w:t>
      </w:r>
      <w:r>
        <w:rPr>
          <w:sz w:val="20"/>
          <w:szCs w:val="20"/>
        </w:rPr>
        <w:t>agency</w:t>
      </w:r>
      <w:r>
        <w:rPr>
          <w:spacing w:val="-4"/>
          <w:sz w:val="20"/>
          <w:szCs w:val="20"/>
        </w:rPr>
        <w:t xml:space="preserve"> </w:t>
      </w:r>
      <w:r>
        <w:rPr>
          <w:sz w:val="20"/>
          <w:szCs w:val="20"/>
        </w:rPr>
        <w:t>may</w:t>
      </w:r>
      <w:r>
        <w:rPr>
          <w:spacing w:val="-3"/>
          <w:sz w:val="20"/>
          <w:szCs w:val="20"/>
        </w:rPr>
        <w:t xml:space="preserve"> </w:t>
      </w:r>
      <w:r>
        <w:rPr>
          <w:sz w:val="20"/>
          <w:szCs w:val="20"/>
        </w:rPr>
        <w:t>not</w:t>
      </w:r>
      <w:r>
        <w:rPr>
          <w:spacing w:val="-3"/>
          <w:sz w:val="20"/>
          <w:szCs w:val="20"/>
        </w:rPr>
        <w:t xml:space="preserve"> </w:t>
      </w:r>
      <w:r>
        <w:rPr>
          <w:sz w:val="20"/>
          <w:szCs w:val="20"/>
        </w:rPr>
        <w:t>report</w:t>
      </w:r>
      <w:r>
        <w:rPr>
          <w:spacing w:val="-5"/>
          <w:sz w:val="20"/>
          <w:szCs w:val="20"/>
        </w:rPr>
        <w:t xml:space="preserve"> </w:t>
      </w:r>
      <w:r>
        <w:rPr>
          <w:sz w:val="20"/>
          <w:szCs w:val="20"/>
        </w:rPr>
        <w:t>negative</w:t>
      </w:r>
      <w:r>
        <w:rPr>
          <w:spacing w:val="-3"/>
          <w:sz w:val="20"/>
          <w:szCs w:val="20"/>
        </w:rPr>
        <w:t xml:space="preserve"> </w:t>
      </w:r>
      <w:r>
        <w:rPr>
          <w:sz w:val="20"/>
          <w:szCs w:val="20"/>
        </w:rPr>
        <w:t>information</w:t>
      </w:r>
      <w:r>
        <w:rPr>
          <w:spacing w:val="-2"/>
          <w:sz w:val="20"/>
          <w:szCs w:val="20"/>
        </w:rPr>
        <w:t xml:space="preserve"> </w:t>
      </w:r>
      <w:r>
        <w:rPr>
          <w:sz w:val="20"/>
          <w:szCs w:val="20"/>
        </w:rPr>
        <w:t>that</w:t>
      </w:r>
      <w:r>
        <w:rPr>
          <w:spacing w:val="-3"/>
          <w:sz w:val="20"/>
          <w:szCs w:val="20"/>
        </w:rPr>
        <w:t xml:space="preserve"> </w:t>
      </w:r>
      <w:r>
        <w:rPr>
          <w:sz w:val="20"/>
          <w:szCs w:val="20"/>
        </w:rPr>
        <w:t>is</w:t>
      </w:r>
      <w:r>
        <w:rPr>
          <w:spacing w:val="-3"/>
          <w:sz w:val="20"/>
          <w:szCs w:val="20"/>
        </w:rPr>
        <w:t xml:space="preserve"> </w:t>
      </w:r>
      <w:r>
        <w:rPr>
          <w:sz w:val="20"/>
          <w:szCs w:val="20"/>
        </w:rPr>
        <w:t>more</w:t>
      </w:r>
      <w:r>
        <w:rPr>
          <w:spacing w:val="-3"/>
          <w:sz w:val="20"/>
          <w:szCs w:val="20"/>
        </w:rPr>
        <w:t xml:space="preserve"> </w:t>
      </w:r>
      <w:r>
        <w:rPr>
          <w:sz w:val="20"/>
          <w:szCs w:val="20"/>
        </w:rPr>
        <w:t>than</w:t>
      </w:r>
      <w:r>
        <w:rPr>
          <w:spacing w:val="-2"/>
          <w:sz w:val="20"/>
          <w:szCs w:val="20"/>
        </w:rPr>
        <w:t xml:space="preserve"> </w:t>
      </w:r>
      <w:r>
        <w:rPr>
          <w:sz w:val="20"/>
          <w:szCs w:val="20"/>
        </w:rPr>
        <w:t>seven years old, or bankruptcies that are more than 10 years old.</w:t>
      </w:r>
    </w:p>
    <w:p w14:paraId="311A829B" w14:textId="77777777" w:rsidR="009E7C6E" w:rsidRDefault="009E7C6E">
      <w:pPr>
        <w:pStyle w:val="ListParagraph"/>
        <w:numPr>
          <w:ilvl w:val="0"/>
          <w:numId w:val="9"/>
        </w:numPr>
        <w:tabs>
          <w:tab w:val="left" w:pos="999"/>
        </w:tabs>
        <w:kinsoku w:val="0"/>
        <w:overflowPunct w:val="0"/>
        <w:ind w:left="999" w:right="2338"/>
        <w:rPr>
          <w:sz w:val="20"/>
          <w:szCs w:val="20"/>
        </w:rPr>
        <w:sectPr w:rsidR="009E7C6E" w:rsidSect="00AE57AB">
          <w:footerReference w:type="default" r:id="rId24"/>
          <w:pgSz w:w="12240" w:h="15840"/>
          <w:pgMar w:top="560" w:right="60" w:bottom="1280" w:left="1160" w:header="0" w:footer="1087" w:gutter="0"/>
          <w:cols w:space="720"/>
          <w:noEndnote/>
        </w:sectPr>
      </w:pPr>
    </w:p>
    <w:p w14:paraId="61114E39" w14:textId="77777777" w:rsidR="009E7C6E" w:rsidRDefault="009E7C6E">
      <w:pPr>
        <w:pStyle w:val="BodyText"/>
        <w:kinsoku w:val="0"/>
        <w:overflowPunct w:val="0"/>
        <w:spacing w:before="62"/>
        <w:ind w:left="2921"/>
        <w:rPr>
          <w:color w:val="000000"/>
          <w:sz w:val="28"/>
          <w:szCs w:val="28"/>
        </w:rPr>
      </w:pPr>
      <w:r>
        <w:rPr>
          <w:color w:val="000000"/>
          <w:sz w:val="28"/>
          <w:szCs w:val="28"/>
          <w:shd w:val="clear" w:color="auto" w:fill="FFFF00"/>
        </w:rPr>
        <w:lastRenderedPageBreak/>
        <w:t>Keep</w:t>
      </w:r>
      <w:r>
        <w:rPr>
          <w:color w:val="000000"/>
          <w:spacing w:val="-6"/>
          <w:sz w:val="28"/>
          <w:szCs w:val="28"/>
          <w:shd w:val="clear" w:color="auto" w:fill="FFFF00"/>
        </w:rPr>
        <w:t xml:space="preserve"> </w:t>
      </w:r>
      <w:r>
        <w:rPr>
          <w:color w:val="000000"/>
          <w:sz w:val="28"/>
          <w:szCs w:val="28"/>
          <w:shd w:val="clear" w:color="auto" w:fill="FFFF00"/>
        </w:rPr>
        <w:t>this</w:t>
      </w:r>
      <w:r>
        <w:rPr>
          <w:color w:val="000000"/>
          <w:spacing w:val="-6"/>
          <w:sz w:val="28"/>
          <w:szCs w:val="28"/>
          <w:shd w:val="clear" w:color="auto" w:fill="FFFF00"/>
        </w:rPr>
        <w:t xml:space="preserve"> </w:t>
      </w:r>
      <w:r>
        <w:rPr>
          <w:color w:val="000000"/>
          <w:sz w:val="28"/>
          <w:szCs w:val="28"/>
          <w:shd w:val="clear" w:color="auto" w:fill="FFFF00"/>
        </w:rPr>
        <w:t>page</w:t>
      </w:r>
      <w:r>
        <w:rPr>
          <w:color w:val="000000"/>
          <w:spacing w:val="-6"/>
          <w:sz w:val="28"/>
          <w:szCs w:val="28"/>
          <w:shd w:val="clear" w:color="auto" w:fill="FFFF00"/>
        </w:rPr>
        <w:t xml:space="preserve"> </w:t>
      </w:r>
      <w:r>
        <w:rPr>
          <w:color w:val="000000"/>
          <w:sz w:val="28"/>
          <w:szCs w:val="28"/>
          <w:shd w:val="clear" w:color="auto" w:fill="FFFF00"/>
        </w:rPr>
        <w:t>for</w:t>
      </w:r>
      <w:r>
        <w:rPr>
          <w:color w:val="000000"/>
          <w:spacing w:val="-5"/>
          <w:sz w:val="28"/>
          <w:szCs w:val="28"/>
          <w:shd w:val="clear" w:color="auto" w:fill="FFFF00"/>
        </w:rPr>
        <w:t xml:space="preserve"> </w:t>
      </w:r>
      <w:r>
        <w:rPr>
          <w:color w:val="000000"/>
          <w:sz w:val="28"/>
          <w:szCs w:val="28"/>
          <w:shd w:val="clear" w:color="auto" w:fill="FFFF00"/>
        </w:rPr>
        <w:t>your</w:t>
      </w:r>
      <w:r>
        <w:rPr>
          <w:color w:val="000000"/>
          <w:spacing w:val="-6"/>
          <w:sz w:val="28"/>
          <w:szCs w:val="28"/>
          <w:shd w:val="clear" w:color="auto" w:fill="FFFF00"/>
        </w:rPr>
        <w:t xml:space="preserve"> </w:t>
      </w:r>
      <w:r>
        <w:rPr>
          <w:color w:val="000000"/>
          <w:spacing w:val="-2"/>
          <w:sz w:val="28"/>
          <w:szCs w:val="28"/>
          <w:shd w:val="clear" w:color="auto" w:fill="FFFF00"/>
        </w:rPr>
        <w:t>records</w:t>
      </w:r>
    </w:p>
    <w:p w14:paraId="6FF2B958" w14:textId="77777777" w:rsidR="009E7C6E" w:rsidRDefault="009E7C6E">
      <w:pPr>
        <w:pStyle w:val="BodyText"/>
        <w:kinsoku w:val="0"/>
        <w:overflowPunct w:val="0"/>
        <w:spacing w:before="2"/>
        <w:rPr>
          <w:sz w:val="13"/>
          <w:szCs w:val="13"/>
        </w:rPr>
      </w:pPr>
    </w:p>
    <w:p w14:paraId="4DBD609A" w14:textId="77777777" w:rsidR="009E7C6E" w:rsidRDefault="009E7C6E">
      <w:pPr>
        <w:pStyle w:val="ListParagraph"/>
        <w:numPr>
          <w:ilvl w:val="0"/>
          <w:numId w:val="9"/>
        </w:numPr>
        <w:tabs>
          <w:tab w:val="left" w:pos="1000"/>
        </w:tabs>
        <w:kinsoku w:val="0"/>
        <w:overflowPunct w:val="0"/>
        <w:spacing w:before="101"/>
        <w:ind w:right="2423"/>
        <w:rPr>
          <w:spacing w:val="-2"/>
          <w:sz w:val="20"/>
          <w:szCs w:val="20"/>
        </w:rPr>
      </w:pPr>
      <w:r>
        <w:rPr>
          <w:b/>
          <w:bCs/>
          <w:sz w:val="20"/>
          <w:szCs w:val="20"/>
        </w:rPr>
        <w:t>Access to your file is limited.</w:t>
      </w:r>
      <w:r>
        <w:rPr>
          <w:b/>
          <w:bCs/>
          <w:spacing w:val="40"/>
          <w:sz w:val="20"/>
          <w:szCs w:val="20"/>
        </w:rPr>
        <w:t xml:space="preserve"> </w:t>
      </w:r>
      <w:r>
        <w:rPr>
          <w:sz w:val="20"/>
          <w:szCs w:val="20"/>
        </w:rPr>
        <w:t>A consumer reporting agency may provide information about you only to people with a valid need -- usually to consider an application with a creditor, insurer,</w:t>
      </w:r>
      <w:r>
        <w:rPr>
          <w:spacing w:val="-2"/>
          <w:sz w:val="20"/>
          <w:szCs w:val="20"/>
        </w:rPr>
        <w:t xml:space="preserve"> </w:t>
      </w:r>
      <w:r>
        <w:rPr>
          <w:sz w:val="20"/>
          <w:szCs w:val="20"/>
        </w:rPr>
        <w:t>employer,</w:t>
      </w:r>
      <w:r>
        <w:rPr>
          <w:spacing w:val="-2"/>
          <w:sz w:val="20"/>
          <w:szCs w:val="20"/>
        </w:rPr>
        <w:t xml:space="preserve"> </w:t>
      </w:r>
      <w:r>
        <w:rPr>
          <w:sz w:val="20"/>
          <w:szCs w:val="20"/>
        </w:rPr>
        <w:t>landlord,</w:t>
      </w:r>
      <w:r>
        <w:rPr>
          <w:spacing w:val="-3"/>
          <w:sz w:val="20"/>
          <w:szCs w:val="20"/>
        </w:rPr>
        <w:t xml:space="preserve"> </w:t>
      </w:r>
      <w:r>
        <w:rPr>
          <w:sz w:val="20"/>
          <w:szCs w:val="20"/>
        </w:rPr>
        <w:t>or</w:t>
      </w:r>
      <w:r>
        <w:rPr>
          <w:spacing w:val="-3"/>
          <w:sz w:val="20"/>
          <w:szCs w:val="20"/>
        </w:rPr>
        <w:t xml:space="preserve"> </w:t>
      </w:r>
      <w:r>
        <w:rPr>
          <w:sz w:val="20"/>
          <w:szCs w:val="20"/>
        </w:rPr>
        <w:t>other</w:t>
      </w:r>
      <w:r>
        <w:rPr>
          <w:spacing w:val="-3"/>
          <w:sz w:val="20"/>
          <w:szCs w:val="20"/>
        </w:rPr>
        <w:t xml:space="preserve"> </w:t>
      </w:r>
      <w:r>
        <w:rPr>
          <w:sz w:val="20"/>
          <w:szCs w:val="20"/>
        </w:rPr>
        <w:t>business.</w:t>
      </w:r>
      <w:r>
        <w:rPr>
          <w:spacing w:val="40"/>
          <w:sz w:val="20"/>
          <w:szCs w:val="20"/>
        </w:rPr>
        <w:t xml:space="preserve"> </w:t>
      </w:r>
      <w:r>
        <w:rPr>
          <w:sz w:val="20"/>
          <w:szCs w:val="20"/>
        </w:rPr>
        <w:t>The</w:t>
      </w:r>
      <w:r>
        <w:rPr>
          <w:spacing w:val="-3"/>
          <w:sz w:val="20"/>
          <w:szCs w:val="20"/>
        </w:rPr>
        <w:t xml:space="preserve"> </w:t>
      </w:r>
      <w:r>
        <w:rPr>
          <w:sz w:val="20"/>
          <w:szCs w:val="20"/>
        </w:rPr>
        <w:t>FCRA</w:t>
      </w:r>
      <w:r>
        <w:rPr>
          <w:spacing w:val="-3"/>
          <w:sz w:val="20"/>
          <w:szCs w:val="20"/>
        </w:rPr>
        <w:t xml:space="preserve"> </w:t>
      </w:r>
      <w:r>
        <w:rPr>
          <w:sz w:val="20"/>
          <w:szCs w:val="20"/>
        </w:rPr>
        <w:t>specifies</w:t>
      </w:r>
      <w:r>
        <w:rPr>
          <w:spacing w:val="-2"/>
          <w:sz w:val="20"/>
          <w:szCs w:val="20"/>
        </w:rPr>
        <w:t xml:space="preserve"> </w:t>
      </w:r>
      <w:r>
        <w:rPr>
          <w:sz w:val="20"/>
          <w:szCs w:val="20"/>
        </w:rPr>
        <w:t>those</w:t>
      </w:r>
      <w:r>
        <w:rPr>
          <w:spacing w:val="-5"/>
          <w:sz w:val="20"/>
          <w:szCs w:val="20"/>
        </w:rPr>
        <w:t xml:space="preserve"> </w:t>
      </w:r>
      <w:r>
        <w:rPr>
          <w:sz w:val="20"/>
          <w:szCs w:val="20"/>
        </w:rPr>
        <w:t>with</w:t>
      </w:r>
      <w:r>
        <w:rPr>
          <w:spacing w:val="-1"/>
          <w:sz w:val="20"/>
          <w:szCs w:val="20"/>
        </w:rPr>
        <w:t xml:space="preserve"> </w:t>
      </w:r>
      <w:r>
        <w:rPr>
          <w:sz w:val="20"/>
          <w:szCs w:val="20"/>
        </w:rPr>
        <w:t>a</w:t>
      </w:r>
      <w:r>
        <w:rPr>
          <w:spacing w:val="-3"/>
          <w:sz w:val="20"/>
          <w:szCs w:val="20"/>
        </w:rPr>
        <w:t xml:space="preserve"> </w:t>
      </w:r>
      <w:r>
        <w:rPr>
          <w:sz w:val="20"/>
          <w:szCs w:val="20"/>
        </w:rPr>
        <w:t>valid</w:t>
      </w:r>
      <w:r>
        <w:rPr>
          <w:spacing w:val="-3"/>
          <w:sz w:val="20"/>
          <w:szCs w:val="20"/>
        </w:rPr>
        <w:t xml:space="preserve"> </w:t>
      </w:r>
      <w:r>
        <w:rPr>
          <w:sz w:val="20"/>
          <w:szCs w:val="20"/>
        </w:rPr>
        <w:t>need</w:t>
      </w:r>
      <w:r>
        <w:rPr>
          <w:spacing w:val="-3"/>
          <w:sz w:val="20"/>
          <w:szCs w:val="20"/>
        </w:rPr>
        <w:t xml:space="preserve"> </w:t>
      </w:r>
      <w:r>
        <w:rPr>
          <w:sz w:val="20"/>
          <w:szCs w:val="20"/>
        </w:rPr>
        <w:t xml:space="preserve">for </w:t>
      </w:r>
      <w:r>
        <w:rPr>
          <w:spacing w:val="-2"/>
          <w:sz w:val="20"/>
          <w:szCs w:val="20"/>
        </w:rPr>
        <w:t>access.</w:t>
      </w:r>
    </w:p>
    <w:p w14:paraId="752FC2B1" w14:textId="77777777" w:rsidR="009E7C6E" w:rsidRDefault="009E7C6E">
      <w:pPr>
        <w:pStyle w:val="BodyText"/>
        <w:kinsoku w:val="0"/>
        <w:overflowPunct w:val="0"/>
        <w:spacing w:before="3"/>
      </w:pPr>
    </w:p>
    <w:p w14:paraId="444CFCD5" w14:textId="77777777" w:rsidR="009E7C6E" w:rsidRDefault="009E7C6E">
      <w:pPr>
        <w:pStyle w:val="ListParagraph"/>
        <w:numPr>
          <w:ilvl w:val="0"/>
          <w:numId w:val="9"/>
        </w:numPr>
        <w:tabs>
          <w:tab w:val="left" w:pos="1000"/>
        </w:tabs>
        <w:kinsoku w:val="0"/>
        <w:overflowPunct w:val="0"/>
        <w:ind w:right="1380"/>
        <w:rPr>
          <w:sz w:val="20"/>
          <w:szCs w:val="20"/>
        </w:rPr>
      </w:pPr>
      <w:r>
        <w:rPr>
          <w:b/>
          <w:bCs/>
          <w:sz w:val="20"/>
          <w:szCs w:val="20"/>
        </w:rPr>
        <w:t>You</w:t>
      </w:r>
      <w:r>
        <w:rPr>
          <w:b/>
          <w:bCs/>
          <w:spacing w:val="-2"/>
          <w:sz w:val="20"/>
          <w:szCs w:val="20"/>
        </w:rPr>
        <w:t xml:space="preserve"> </w:t>
      </w:r>
      <w:r>
        <w:rPr>
          <w:b/>
          <w:bCs/>
          <w:sz w:val="20"/>
          <w:szCs w:val="20"/>
        </w:rPr>
        <w:t>must</w:t>
      </w:r>
      <w:r>
        <w:rPr>
          <w:b/>
          <w:bCs/>
          <w:spacing w:val="-3"/>
          <w:sz w:val="20"/>
          <w:szCs w:val="20"/>
        </w:rPr>
        <w:t xml:space="preserve"> </w:t>
      </w:r>
      <w:r>
        <w:rPr>
          <w:b/>
          <w:bCs/>
          <w:sz w:val="20"/>
          <w:szCs w:val="20"/>
        </w:rPr>
        <w:t>give</w:t>
      </w:r>
      <w:r>
        <w:rPr>
          <w:b/>
          <w:bCs/>
          <w:spacing w:val="-3"/>
          <w:sz w:val="20"/>
          <w:szCs w:val="20"/>
        </w:rPr>
        <w:t xml:space="preserve"> </w:t>
      </w:r>
      <w:r>
        <w:rPr>
          <w:b/>
          <w:bCs/>
          <w:sz w:val="20"/>
          <w:szCs w:val="20"/>
        </w:rPr>
        <w:t>your</w:t>
      </w:r>
      <w:r>
        <w:rPr>
          <w:b/>
          <w:bCs/>
          <w:spacing w:val="-2"/>
          <w:sz w:val="20"/>
          <w:szCs w:val="20"/>
        </w:rPr>
        <w:t xml:space="preserve"> </w:t>
      </w:r>
      <w:r>
        <w:rPr>
          <w:b/>
          <w:bCs/>
          <w:sz w:val="20"/>
          <w:szCs w:val="20"/>
        </w:rPr>
        <w:t>consent</w:t>
      </w:r>
      <w:r>
        <w:rPr>
          <w:b/>
          <w:bCs/>
          <w:spacing w:val="-3"/>
          <w:sz w:val="20"/>
          <w:szCs w:val="20"/>
        </w:rPr>
        <w:t xml:space="preserve"> </w:t>
      </w:r>
      <w:r>
        <w:rPr>
          <w:b/>
          <w:bCs/>
          <w:sz w:val="20"/>
          <w:szCs w:val="20"/>
        </w:rPr>
        <w:t>for</w:t>
      </w:r>
      <w:r>
        <w:rPr>
          <w:b/>
          <w:bCs/>
          <w:spacing w:val="-3"/>
          <w:sz w:val="20"/>
          <w:szCs w:val="20"/>
        </w:rPr>
        <w:t xml:space="preserve"> </w:t>
      </w:r>
      <w:r>
        <w:rPr>
          <w:b/>
          <w:bCs/>
          <w:sz w:val="20"/>
          <w:szCs w:val="20"/>
        </w:rPr>
        <w:t>reports</w:t>
      </w:r>
      <w:r>
        <w:rPr>
          <w:b/>
          <w:bCs/>
          <w:spacing w:val="-3"/>
          <w:sz w:val="20"/>
          <w:szCs w:val="20"/>
        </w:rPr>
        <w:t xml:space="preserve"> </w:t>
      </w:r>
      <w:r>
        <w:rPr>
          <w:b/>
          <w:bCs/>
          <w:sz w:val="20"/>
          <w:szCs w:val="20"/>
        </w:rPr>
        <w:t>to</w:t>
      </w:r>
      <w:r>
        <w:rPr>
          <w:b/>
          <w:bCs/>
          <w:spacing w:val="-3"/>
          <w:sz w:val="20"/>
          <w:szCs w:val="20"/>
        </w:rPr>
        <w:t xml:space="preserve"> </w:t>
      </w:r>
      <w:r>
        <w:rPr>
          <w:b/>
          <w:bCs/>
          <w:sz w:val="20"/>
          <w:szCs w:val="20"/>
        </w:rPr>
        <w:t>be</w:t>
      </w:r>
      <w:r>
        <w:rPr>
          <w:b/>
          <w:bCs/>
          <w:spacing w:val="-2"/>
          <w:sz w:val="20"/>
          <w:szCs w:val="20"/>
        </w:rPr>
        <w:t xml:space="preserve"> </w:t>
      </w:r>
      <w:r>
        <w:rPr>
          <w:b/>
          <w:bCs/>
          <w:sz w:val="20"/>
          <w:szCs w:val="20"/>
        </w:rPr>
        <w:t>provided</w:t>
      </w:r>
      <w:r>
        <w:rPr>
          <w:b/>
          <w:bCs/>
          <w:spacing w:val="-3"/>
          <w:sz w:val="20"/>
          <w:szCs w:val="20"/>
        </w:rPr>
        <w:t xml:space="preserve"> </w:t>
      </w:r>
      <w:r>
        <w:rPr>
          <w:b/>
          <w:bCs/>
          <w:sz w:val="20"/>
          <w:szCs w:val="20"/>
        </w:rPr>
        <w:t>to</w:t>
      </w:r>
      <w:r>
        <w:rPr>
          <w:b/>
          <w:bCs/>
          <w:spacing w:val="-2"/>
          <w:sz w:val="20"/>
          <w:szCs w:val="20"/>
        </w:rPr>
        <w:t xml:space="preserve"> </w:t>
      </w:r>
      <w:r>
        <w:rPr>
          <w:b/>
          <w:bCs/>
          <w:sz w:val="20"/>
          <w:szCs w:val="20"/>
        </w:rPr>
        <w:t>employers.</w:t>
      </w:r>
      <w:r>
        <w:rPr>
          <w:b/>
          <w:bCs/>
          <w:spacing w:val="-4"/>
          <w:sz w:val="20"/>
          <w:szCs w:val="20"/>
        </w:rPr>
        <w:t xml:space="preserve"> </w:t>
      </w:r>
      <w:r>
        <w:rPr>
          <w:sz w:val="20"/>
          <w:szCs w:val="20"/>
        </w:rPr>
        <w:t>A</w:t>
      </w:r>
      <w:r>
        <w:rPr>
          <w:spacing w:val="-2"/>
          <w:sz w:val="20"/>
          <w:szCs w:val="20"/>
        </w:rPr>
        <w:t xml:space="preserve"> </w:t>
      </w:r>
      <w:r>
        <w:rPr>
          <w:sz w:val="20"/>
          <w:szCs w:val="20"/>
        </w:rPr>
        <w:t>consumer</w:t>
      </w:r>
      <w:r>
        <w:rPr>
          <w:spacing w:val="-2"/>
          <w:sz w:val="20"/>
          <w:szCs w:val="20"/>
        </w:rPr>
        <w:t xml:space="preserve"> </w:t>
      </w:r>
      <w:r>
        <w:rPr>
          <w:sz w:val="20"/>
          <w:szCs w:val="20"/>
        </w:rPr>
        <w:t>reporting</w:t>
      </w:r>
      <w:r>
        <w:rPr>
          <w:spacing w:val="-2"/>
          <w:sz w:val="20"/>
          <w:szCs w:val="20"/>
        </w:rPr>
        <w:t xml:space="preserve"> </w:t>
      </w:r>
      <w:r>
        <w:rPr>
          <w:sz w:val="20"/>
          <w:szCs w:val="20"/>
        </w:rPr>
        <w:t>agency</w:t>
      </w:r>
      <w:r>
        <w:rPr>
          <w:spacing w:val="-4"/>
          <w:sz w:val="20"/>
          <w:szCs w:val="20"/>
        </w:rPr>
        <w:t xml:space="preserve"> </w:t>
      </w:r>
      <w:r>
        <w:rPr>
          <w:sz w:val="20"/>
          <w:szCs w:val="20"/>
        </w:rPr>
        <w:t>may not</w:t>
      </w:r>
      <w:r>
        <w:rPr>
          <w:spacing w:val="-1"/>
          <w:sz w:val="20"/>
          <w:szCs w:val="20"/>
        </w:rPr>
        <w:t xml:space="preserve"> </w:t>
      </w:r>
      <w:r>
        <w:rPr>
          <w:sz w:val="20"/>
          <w:szCs w:val="20"/>
        </w:rPr>
        <w:t>give out information about you to your employer, or a</w:t>
      </w:r>
      <w:r>
        <w:rPr>
          <w:spacing w:val="-1"/>
          <w:sz w:val="20"/>
          <w:szCs w:val="20"/>
        </w:rPr>
        <w:t xml:space="preserve"> </w:t>
      </w:r>
      <w:r>
        <w:rPr>
          <w:sz w:val="20"/>
          <w:szCs w:val="20"/>
        </w:rPr>
        <w:t>potential employer,</w:t>
      </w:r>
      <w:r>
        <w:rPr>
          <w:spacing w:val="-1"/>
          <w:sz w:val="20"/>
          <w:szCs w:val="20"/>
        </w:rPr>
        <w:t xml:space="preserve"> </w:t>
      </w:r>
      <w:r>
        <w:rPr>
          <w:sz w:val="20"/>
          <w:szCs w:val="20"/>
        </w:rPr>
        <w:t>without your written consent given to the employer.</w:t>
      </w:r>
      <w:r>
        <w:rPr>
          <w:spacing w:val="40"/>
          <w:sz w:val="20"/>
          <w:szCs w:val="20"/>
        </w:rPr>
        <w:t xml:space="preserve"> </w:t>
      </w:r>
      <w:r>
        <w:rPr>
          <w:sz w:val="20"/>
          <w:szCs w:val="20"/>
        </w:rPr>
        <w:t>Written consent generally is not required in the trucking industry.</w:t>
      </w:r>
      <w:r>
        <w:rPr>
          <w:spacing w:val="40"/>
          <w:sz w:val="20"/>
          <w:szCs w:val="20"/>
        </w:rPr>
        <w:t xml:space="preserve"> </w:t>
      </w:r>
      <w:r>
        <w:rPr>
          <w:sz w:val="20"/>
          <w:szCs w:val="20"/>
        </w:rPr>
        <w:t xml:space="preserve">For more information, go to </w:t>
      </w:r>
      <w:hyperlink r:id="rId25" w:history="1">
        <w:r>
          <w:rPr>
            <w:sz w:val="20"/>
            <w:szCs w:val="20"/>
            <w:u w:val="single"/>
          </w:rPr>
          <w:t>www.ftc.gov/credit</w:t>
        </w:r>
        <w:r>
          <w:rPr>
            <w:sz w:val="20"/>
            <w:szCs w:val="20"/>
          </w:rPr>
          <w:t>.</w:t>
        </w:r>
      </w:hyperlink>
    </w:p>
    <w:p w14:paraId="588C4D05" w14:textId="77777777" w:rsidR="009E7C6E" w:rsidRDefault="009E7C6E">
      <w:pPr>
        <w:pStyle w:val="ListParagraph"/>
        <w:numPr>
          <w:ilvl w:val="0"/>
          <w:numId w:val="9"/>
        </w:numPr>
        <w:tabs>
          <w:tab w:val="left" w:pos="999"/>
        </w:tabs>
        <w:kinsoku w:val="0"/>
        <w:overflowPunct w:val="0"/>
        <w:spacing w:before="4" w:line="237" w:lineRule="auto"/>
        <w:ind w:left="999" w:right="2412"/>
        <w:rPr>
          <w:sz w:val="20"/>
          <w:szCs w:val="20"/>
        </w:rPr>
      </w:pPr>
      <w:r>
        <w:rPr>
          <w:b/>
          <w:bCs/>
          <w:sz w:val="20"/>
          <w:szCs w:val="20"/>
        </w:rPr>
        <w:t>You</w:t>
      </w:r>
      <w:r>
        <w:rPr>
          <w:b/>
          <w:bCs/>
          <w:spacing w:val="-3"/>
          <w:sz w:val="20"/>
          <w:szCs w:val="20"/>
        </w:rPr>
        <w:t xml:space="preserve"> </w:t>
      </w:r>
      <w:r>
        <w:rPr>
          <w:b/>
          <w:bCs/>
          <w:sz w:val="20"/>
          <w:szCs w:val="20"/>
        </w:rPr>
        <w:t>may</w:t>
      </w:r>
      <w:r>
        <w:rPr>
          <w:b/>
          <w:bCs/>
          <w:spacing w:val="-3"/>
          <w:sz w:val="20"/>
          <w:szCs w:val="20"/>
        </w:rPr>
        <w:t xml:space="preserve"> </w:t>
      </w:r>
      <w:r>
        <w:rPr>
          <w:b/>
          <w:bCs/>
          <w:sz w:val="20"/>
          <w:szCs w:val="20"/>
        </w:rPr>
        <w:t>limit</w:t>
      </w:r>
      <w:r>
        <w:rPr>
          <w:b/>
          <w:bCs/>
          <w:spacing w:val="-3"/>
          <w:sz w:val="20"/>
          <w:szCs w:val="20"/>
        </w:rPr>
        <w:t xml:space="preserve"> </w:t>
      </w:r>
      <w:r>
        <w:rPr>
          <w:b/>
          <w:bCs/>
          <w:sz w:val="20"/>
          <w:szCs w:val="20"/>
        </w:rPr>
        <w:t>“prescreened”</w:t>
      </w:r>
      <w:r>
        <w:rPr>
          <w:b/>
          <w:bCs/>
          <w:spacing w:val="-4"/>
          <w:sz w:val="20"/>
          <w:szCs w:val="20"/>
        </w:rPr>
        <w:t xml:space="preserve"> </w:t>
      </w:r>
      <w:r>
        <w:rPr>
          <w:b/>
          <w:bCs/>
          <w:sz w:val="20"/>
          <w:szCs w:val="20"/>
        </w:rPr>
        <w:t>offers</w:t>
      </w:r>
      <w:r>
        <w:rPr>
          <w:b/>
          <w:bCs/>
          <w:spacing w:val="-4"/>
          <w:sz w:val="20"/>
          <w:szCs w:val="20"/>
        </w:rPr>
        <w:t xml:space="preserve"> </w:t>
      </w:r>
      <w:r>
        <w:rPr>
          <w:b/>
          <w:bCs/>
          <w:sz w:val="20"/>
          <w:szCs w:val="20"/>
        </w:rPr>
        <w:t>of</w:t>
      </w:r>
      <w:r>
        <w:rPr>
          <w:b/>
          <w:bCs/>
          <w:spacing w:val="-3"/>
          <w:sz w:val="20"/>
          <w:szCs w:val="20"/>
        </w:rPr>
        <w:t xml:space="preserve"> </w:t>
      </w:r>
      <w:r>
        <w:rPr>
          <w:b/>
          <w:bCs/>
          <w:sz w:val="20"/>
          <w:szCs w:val="20"/>
        </w:rPr>
        <w:t>credit</w:t>
      </w:r>
      <w:r>
        <w:rPr>
          <w:b/>
          <w:bCs/>
          <w:spacing w:val="-5"/>
          <w:sz w:val="20"/>
          <w:szCs w:val="20"/>
        </w:rPr>
        <w:t xml:space="preserve"> </w:t>
      </w:r>
      <w:r>
        <w:rPr>
          <w:b/>
          <w:bCs/>
          <w:sz w:val="20"/>
          <w:szCs w:val="20"/>
        </w:rPr>
        <w:t>and</w:t>
      </w:r>
      <w:r>
        <w:rPr>
          <w:b/>
          <w:bCs/>
          <w:spacing w:val="-3"/>
          <w:sz w:val="20"/>
          <w:szCs w:val="20"/>
        </w:rPr>
        <w:t xml:space="preserve"> </w:t>
      </w:r>
      <w:r>
        <w:rPr>
          <w:b/>
          <w:bCs/>
          <w:sz w:val="20"/>
          <w:szCs w:val="20"/>
        </w:rPr>
        <w:t>insurance</w:t>
      </w:r>
      <w:r>
        <w:rPr>
          <w:b/>
          <w:bCs/>
          <w:spacing w:val="-3"/>
          <w:sz w:val="20"/>
          <w:szCs w:val="20"/>
        </w:rPr>
        <w:t xml:space="preserve"> </w:t>
      </w:r>
      <w:r>
        <w:rPr>
          <w:b/>
          <w:bCs/>
          <w:sz w:val="20"/>
          <w:szCs w:val="20"/>
        </w:rPr>
        <w:t>you</w:t>
      </w:r>
      <w:r>
        <w:rPr>
          <w:b/>
          <w:bCs/>
          <w:spacing w:val="-3"/>
          <w:sz w:val="20"/>
          <w:szCs w:val="20"/>
        </w:rPr>
        <w:t xml:space="preserve"> </w:t>
      </w:r>
      <w:r>
        <w:rPr>
          <w:b/>
          <w:bCs/>
          <w:sz w:val="20"/>
          <w:szCs w:val="20"/>
        </w:rPr>
        <w:t>get</w:t>
      </w:r>
      <w:r>
        <w:rPr>
          <w:b/>
          <w:bCs/>
          <w:spacing w:val="-4"/>
          <w:sz w:val="20"/>
          <w:szCs w:val="20"/>
        </w:rPr>
        <w:t xml:space="preserve"> </w:t>
      </w:r>
      <w:r>
        <w:rPr>
          <w:b/>
          <w:bCs/>
          <w:sz w:val="20"/>
          <w:szCs w:val="20"/>
        </w:rPr>
        <w:t>based</w:t>
      </w:r>
      <w:r>
        <w:rPr>
          <w:b/>
          <w:bCs/>
          <w:spacing w:val="-3"/>
          <w:sz w:val="20"/>
          <w:szCs w:val="20"/>
        </w:rPr>
        <w:t xml:space="preserve"> </w:t>
      </w:r>
      <w:r>
        <w:rPr>
          <w:b/>
          <w:bCs/>
          <w:sz w:val="20"/>
          <w:szCs w:val="20"/>
        </w:rPr>
        <w:t>on</w:t>
      </w:r>
      <w:r>
        <w:rPr>
          <w:b/>
          <w:bCs/>
          <w:spacing w:val="-3"/>
          <w:sz w:val="20"/>
          <w:szCs w:val="20"/>
        </w:rPr>
        <w:t xml:space="preserve"> </w:t>
      </w:r>
      <w:r>
        <w:rPr>
          <w:b/>
          <w:bCs/>
          <w:sz w:val="20"/>
          <w:szCs w:val="20"/>
        </w:rPr>
        <w:t xml:space="preserve">information in your credit report. </w:t>
      </w:r>
      <w:r>
        <w:rPr>
          <w:sz w:val="20"/>
          <w:szCs w:val="20"/>
        </w:rPr>
        <w:t>Unsolicited “prescreened” offers for credit and insurance must include</w:t>
      </w:r>
      <w:r>
        <w:rPr>
          <w:spacing w:val="40"/>
          <w:sz w:val="20"/>
          <w:szCs w:val="20"/>
        </w:rPr>
        <w:t xml:space="preserve"> </w:t>
      </w:r>
      <w:r>
        <w:rPr>
          <w:sz w:val="20"/>
          <w:szCs w:val="20"/>
        </w:rPr>
        <w:t>a</w:t>
      </w:r>
      <w:r>
        <w:rPr>
          <w:spacing w:val="-3"/>
          <w:sz w:val="20"/>
          <w:szCs w:val="20"/>
        </w:rPr>
        <w:t xml:space="preserve"> </w:t>
      </w:r>
      <w:r>
        <w:rPr>
          <w:sz w:val="20"/>
          <w:szCs w:val="20"/>
        </w:rPr>
        <w:t>toll-free</w:t>
      </w:r>
      <w:r>
        <w:rPr>
          <w:spacing w:val="-4"/>
          <w:sz w:val="20"/>
          <w:szCs w:val="20"/>
        </w:rPr>
        <w:t xml:space="preserve"> </w:t>
      </w:r>
      <w:r>
        <w:rPr>
          <w:sz w:val="20"/>
          <w:szCs w:val="20"/>
        </w:rPr>
        <w:t>phone</w:t>
      </w:r>
      <w:r>
        <w:rPr>
          <w:spacing w:val="-4"/>
          <w:sz w:val="20"/>
          <w:szCs w:val="20"/>
        </w:rPr>
        <w:t xml:space="preserve"> </w:t>
      </w:r>
      <w:r>
        <w:rPr>
          <w:sz w:val="20"/>
          <w:szCs w:val="20"/>
        </w:rPr>
        <w:t>number</w:t>
      </w:r>
      <w:r>
        <w:rPr>
          <w:spacing w:val="-2"/>
          <w:sz w:val="20"/>
          <w:szCs w:val="20"/>
        </w:rPr>
        <w:t xml:space="preserve"> </w:t>
      </w:r>
      <w:r>
        <w:rPr>
          <w:sz w:val="20"/>
          <w:szCs w:val="20"/>
        </w:rPr>
        <w:t>you</w:t>
      </w:r>
      <w:r>
        <w:rPr>
          <w:spacing w:val="-3"/>
          <w:sz w:val="20"/>
          <w:szCs w:val="20"/>
        </w:rPr>
        <w:t xml:space="preserve"> </w:t>
      </w:r>
      <w:r>
        <w:rPr>
          <w:sz w:val="20"/>
          <w:szCs w:val="20"/>
        </w:rPr>
        <w:t>can</w:t>
      </w:r>
      <w:r>
        <w:rPr>
          <w:spacing w:val="-1"/>
          <w:sz w:val="20"/>
          <w:szCs w:val="20"/>
        </w:rPr>
        <w:t xml:space="preserve"> </w:t>
      </w:r>
      <w:r>
        <w:rPr>
          <w:sz w:val="20"/>
          <w:szCs w:val="20"/>
        </w:rPr>
        <w:t>call</w:t>
      </w:r>
      <w:r>
        <w:rPr>
          <w:spacing w:val="-3"/>
          <w:sz w:val="20"/>
          <w:szCs w:val="20"/>
        </w:rPr>
        <w:t xml:space="preserve"> </w:t>
      </w:r>
      <w:r>
        <w:rPr>
          <w:sz w:val="20"/>
          <w:szCs w:val="20"/>
        </w:rPr>
        <w:t>if</w:t>
      </w:r>
      <w:r>
        <w:rPr>
          <w:spacing w:val="-3"/>
          <w:sz w:val="20"/>
          <w:szCs w:val="20"/>
        </w:rPr>
        <w:t xml:space="preserve"> </w:t>
      </w:r>
      <w:r>
        <w:rPr>
          <w:sz w:val="20"/>
          <w:szCs w:val="20"/>
        </w:rPr>
        <w:t>you</w:t>
      </w:r>
      <w:r>
        <w:rPr>
          <w:spacing w:val="-3"/>
          <w:sz w:val="20"/>
          <w:szCs w:val="20"/>
        </w:rPr>
        <w:t xml:space="preserve"> </w:t>
      </w:r>
      <w:r>
        <w:rPr>
          <w:sz w:val="20"/>
          <w:szCs w:val="20"/>
        </w:rPr>
        <w:t>choose</w:t>
      </w:r>
      <w:r>
        <w:rPr>
          <w:spacing w:val="-3"/>
          <w:sz w:val="20"/>
          <w:szCs w:val="20"/>
        </w:rPr>
        <w:t xml:space="preserve"> </w:t>
      </w:r>
      <w:r>
        <w:rPr>
          <w:sz w:val="20"/>
          <w:szCs w:val="20"/>
        </w:rPr>
        <w:t>to</w:t>
      </w:r>
      <w:r>
        <w:rPr>
          <w:spacing w:val="-3"/>
          <w:sz w:val="20"/>
          <w:szCs w:val="20"/>
        </w:rPr>
        <w:t xml:space="preserve"> </w:t>
      </w:r>
      <w:r>
        <w:rPr>
          <w:sz w:val="20"/>
          <w:szCs w:val="20"/>
        </w:rPr>
        <w:t>remove</w:t>
      </w:r>
      <w:r>
        <w:rPr>
          <w:spacing w:val="-3"/>
          <w:sz w:val="20"/>
          <w:szCs w:val="20"/>
        </w:rPr>
        <w:t xml:space="preserve"> </w:t>
      </w:r>
      <w:r>
        <w:rPr>
          <w:sz w:val="20"/>
          <w:szCs w:val="20"/>
        </w:rPr>
        <w:t>your</w:t>
      </w:r>
      <w:r>
        <w:rPr>
          <w:spacing w:val="-3"/>
          <w:sz w:val="20"/>
          <w:szCs w:val="20"/>
        </w:rPr>
        <w:t xml:space="preserve"> </w:t>
      </w:r>
      <w:r>
        <w:rPr>
          <w:sz w:val="20"/>
          <w:szCs w:val="20"/>
        </w:rPr>
        <w:t>name</w:t>
      </w:r>
      <w:r>
        <w:rPr>
          <w:spacing w:val="-2"/>
          <w:sz w:val="20"/>
          <w:szCs w:val="20"/>
        </w:rPr>
        <w:t xml:space="preserve"> </w:t>
      </w:r>
      <w:r>
        <w:rPr>
          <w:sz w:val="20"/>
          <w:szCs w:val="20"/>
        </w:rPr>
        <w:t>and</w:t>
      </w:r>
      <w:r>
        <w:rPr>
          <w:spacing w:val="-1"/>
          <w:sz w:val="20"/>
          <w:szCs w:val="20"/>
        </w:rPr>
        <w:t xml:space="preserve"> </w:t>
      </w:r>
      <w:r>
        <w:rPr>
          <w:sz w:val="20"/>
          <w:szCs w:val="20"/>
        </w:rPr>
        <w:t>address</w:t>
      </w:r>
      <w:r>
        <w:rPr>
          <w:spacing w:val="-3"/>
          <w:sz w:val="20"/>
          <w:szCs w:val="20"/>
        </w:rPr>
        <w:t xml:space="preserve"> </w:t>
      </w:r>
      <w:r>
        <w:rPr>
          <w:sz w:val="20"/>
          <w:szCs w:val="20"/>
        </w:rPr>
        <w:t>from</w:t>
      </w:r>
      <w:r>
        <w:rPr>
          <w:spacing w:val="-4"/>
          <w:sz w:val="20"/>
          <w:szCs w:val="20"/>
        </w:rPr>
        <w:t xml:space="preserve"> </w:t>
      </w:r>
      <w:r>
        <w:rPr>
          <w:sz w:val="20"/>
          <w:szCs w:val="20"/>
        </w:rPr>
        <w:t>the</w:t>
      </w:r>
    </w:p>
    <w:p w14:paraId="1973AA43" w14:textId="77777777" w:rsidR="009E7C6E" w:rsidRDefault="009E7C6E">
      <w:pPr>
        <w:pStyle w:val="BodyText"/>
        <w:kinsoku w:val="0"/>
        <w:overflowPunct w:val="0"/>
        <w:spacing w:before="2"/>
        <w:ind w:left="999"/>
        <w:rPr>
          <w:spacing w:val="-2"/>
          <w:sz w:val="20"/>
          <w:szCs w:val="20"/>
        </w:rPr>
      </w:pPr>
      <w:r>
        <w:rPr>
          <w:sz w:val="20"/>
          <w:szCs w:val="20"/>
        </w:rPr>
        <w:t>lists</w:t>
      </w:r>
      <w:r>
        <w:rPr>
          <w:spacing w:val="-5"/>
          <w:sz w:val="20"/>
          <w:szCs w:val="20"/>
        </w:rPr>
        <w:t xml:space="preserve"> </w:t>
      </w:r>
      <w:r>
        <w:rPr>
          <w:sz w:val="20"/>
          <w:szCs w:val="20"/>
        </w:rPr>
        <w:t>these</w:t>
      </w:r>
      <w:r>
        <w:rPr>
          <w:spacing w:val="-3"/>
          <w:sz w:val="20"/>
          <w:szCs w:val="20"/>
        </w:rPr>
        <w:t xml:space="preserve"> </w:t>
      </w:r>
      <w:r>
        <w:rPr>
          <w:sz w:val="20"/>
          <w:szCs w:val="20"/>
        </w:rPr>
        <w:t>offers</w:t>
      </w:r>
      <w:r>
        <w:rPr>
          <w:spacing w:val="-2"/>
          <w:sz w:val="20"/>
          <w:szCs w:val="20"/>
        </w:rPr>
        <w:t xml:space="preserve"> </w:t>
      </w:r>
      <w:r>
        <w:rPr>
          <w:sz w:val="20"/>
          <w:szCs w:val="20"/>
        </w:rPr>
        <w:t>are</w:t>
      </w:r>
      <w:r>
        <w:rPr>
          <w:spacing w:val="-4"/>
          <w:sz w:val="20"/>
          <w:szCs w:val="20"/>
        </w:rPr>
        <w:t xml:space="preserve"> </w:t>
      </w:r>
      <w:r>
        <w:rPr>
          <w:sz w:val="20"/>
          <w:szCs w:val="20"/>
        </w:rPr>
        <w:t>based</w:t>
      </w:r>
      <w:r>
        <w:rPr>
          <w:spacing w:val="-4"/>
          <w:sz w:val="20"/>
          <w:szCs w:val="20"/>
        </w:rPr>
        <w:t xml:space="preserve"> </w:t>
      </w:r>
      <w:r>
        <w:rPr>
          <w:sz w:val="20"/>
          <w:szCs w:val="20"/>
        </w:rPr>
        <w:t>on.</w:t>
      </w:r>
      <w:r>
        <w:rPr>
          <w:spacing w:val="-3"/>
          <w:sz w:val="20"/>
          <w:szCs w:val="20"/>
        </w:rPr>
        <w:t xml:space="preserve"> </w:t>
      </w:r>
      <w:r>
        <w:rPr>
          <w:sz w:val="20"/>
          <w:szCs w:val="20"/>
        </w:rPr>
        <w:t>You</w:t>
      </w:r>
      <w:r>
        <w:rPr>
          <w:spacing w:val="-3"/>
          <w:sz w:val="20"/>
          <w:szCs w:val="20"/>
        </w:rPr>
        <w:t xml:space="preserve"> </w:t>
      </w:r>
      <w:r>
        <w:rPr>
          <w:sz w:val="20"/>
          <w:szCs w:val="20"/>
        </w:rPr>
        <w:t>may</w:t>
      </w:r>
      <w:r>
        <w:rPr>
          <w:spacing w:val="-3"/>
          <w:sz w:val="20"/>
          <w:szCs w:val="20"/>
        </w:rPr>
        <w:t xml:space="preserve"> </w:t>
      </w:r>
      <w:r>
        <w:rPr>
          <w:sz w:val="20"/>
          <w:szCs w:val="20"/>
        </w:rPr>
        <w:t>opt-out</w:t>
      </w:r>
      <w:r>
        <w:rPr>
          <w:spacing w:val="-4"/>
          <w:sz w:val="20"/>
          <w:szCs w:val="20"/>
        </w:rPr>
        <w:t xml:space="preserve"> </w:t>
      </w:r>
      <w:r>
        <w:rPr>
          <w:sz w:val="20"/>
          <w:szCs w:val="20"/>
        </w:rPr>
        <w:t>with</w:t>
      </w:r>
      <w:r>
        <w:rPr>
          <w:spacing w:val="-4"/>
          <w:sz w:val="20"/>
          <w:szCs w:val="20"/>
        </w:rPr>
        <w:t xml:space="preserve"> </w:t>
      </w:r>
      <w:r>
        <w:rPr>
          <w:sz w:val="20"/>
          <w:szCs w:val="20"/>
        </w:rPr>
        <w:t>the</w:t>
      </w:r>
      <w:r>
        <w:rPr>
          <w:spacing w:val="-3"/>
          <w:sz w:val="20"/>
          <w:szCs w:val="20"/>
        </w:rPr>
        <w:t xml:space="preserve"> </w:t>
      </w:r>
      <w:r>
        <w:rPr>
          <w:sz w:val="20"/>
          <w:szCs w:val="20"/>
        </w:rPr>
        <w:t>nationwide</w:t>
      </w:r>
      <w:r>
        <w:rPr>
          <w:spacing w:val="-4"/>
          <w:sz w:val="20"/>
          <w:szCs w:val="20"/>
        </w:rPr>
        <w:t xml:space="preserve"> </w:t>
      </w:r>
      <w:r>
        <w:rPr>
          <w:sz w:val="20"/>
          <w:szCs w:val="20"/>
        </w:rPr>
        <w:t>credit</w:t>
      </w:r>
      <w:r>
        <w:rPr>
          <w:spacing w:val="-4"/>
          <w:sz w:val="20"/>
          <w:szCs w:val="20"/>
        </w:rPr>
        <w:t xml:space="preserve"> </w:t>
      </w:r>
      <w:r>
        <w:rPr>
          <w:sz w:val="20"/>
          <w:szCs w:val="20"/>
        </w:rPr>
        <w:t>bureaus</w:t>
      </w:r>
      <w:r>
        <w:rPr>
          <w:spacing w:val="-3"/>
          <w:sz w:val="20"/>
          <w:szCs w:val="20"/>
        </w:rPr>
        <w:t xml:space="preserve"> </w:t>
      </w:r>
      <w:r>
        <w:rPr>
          <w:sz w:val="20"/>
          <w:szCs w:val="20"/>
        </w:rPr>
        <w:t>at</w:t>
      </w:r>
      <w:r>
        <w:rPr>
          <w:spacing w:val="-4"/>
          <w:sz w:val="20"/>
          <w:szCs w:val="20"/>
        </w:rPr>
        <w:t xml:space="preserve"> </w:t>
      </w:r>
      <w:r>
        <w:rPr>
          <w:sz w:val="20"/>
          <w:szCs w:val="20"/>
        </w:rPr>
        <w:t>1-888-567-</w:t>
      </w:r>
      <w:r>
        <w:rPr>
          <w:spacing w:val="-2"/>
          <w:sz w:val="20"/>
          <w:szCs w:val="20"/>
        </w:rPr>
        <w:t>8688.</w:t>
      </w:r>
    </w:p>
    <w:p w14:paraId="05577FF8" w14:textId="77777777" w:rsidR="009E7C6E" w:rsidRDefault="009E7C6E">
      <w:pPr>
        <w:pStyle w:val="BodyText"/>
        <w:kinsoku w:val="0"/>
        <w:overflowPunct w:val="0"/>
        <w:spacing w:before="3"/>
      </w:pPr>
    </w:p>
    <w:p w14:paraId="08D50658" w14:textId="77777777" w:rsidR="009E7C6E" w:rsidRDefault="009E7C6E">
      <w:pPr>
        <w:pStyle w:val="ListParagraph"/>
        <w:numPr>
          <w:ilvl w:val="0"/>
          <w:numId w:val="9"/>
        </w:numPr>
        <w:tabs>
          <w:tab w:val="left" w:pos="999"/>
        </w:tabs>
        <w:kinsoku w:val="0"/>
        <w:overflowPunct w:val="0"/>
        <w:ind w:left="999" w:right="2454"/>
        <w:rPr>
          <w:sz w:val="20"/>
          <w:szCs w:val="20"/>
        </w:rPr>
      </w:pPr>
      <w:r>
        <w:rPr>
          <w:b/>
          <w:bCs/>
          <w:sz w:val="20"/>
          <w:szCs w:val="20"/>
        </w:rPr>
        <w:t xml:space="preserve">You may seek damages from violators. </w:t>
      </w:r>
      <w:r>
        <w:rPr>
          <w:sz w:val="20"/>
          <w:szCs w:val="20"/>
        </w:rPr>
        <w:t>If a consumer reporting agency, or, in some cases, a user</w:t>
      </w:r>
      <w:r>
        <w:rPr>
          <w:spacing w:val="-4"/>
          <w:sz w:val="20"/>
          <w:szCs w:val="20"/>
        </w:rPr>
        <w:t xml:space="preserve"> </w:t>
      </w:r>
      <w:r>
        <w:rPr>
          <w:sz w:val="20"/>
          <w:szCs w:val="20"/>
        </w:rPr>
        <w:t>of</w:t>
      </w:r>
      <w:r>
        <w:rPr>
          <w:spacing w:val="-3"/>
          <w:sz w:val="20"/>
          <w:szCs w:val="20"/>
        </w:rPr>
        <w:t xml:space="preserve"> </w:t>
      </w:r>
      <w:r>
        <w:rPr>
          <w:sz w:val="20"/>
          <w:szCs w:val="20"/>
        </w:rPr>
        <w:t>consumer</w:t>
      </w:r>
      <w:r>
        <w:rPr>
          <w:spacing w:val="-3"/>
          <w:sz w:val="20"/>
          <w:szCs w:val="20"/>
        </w:rPr>
        <w:t xml:space="preserve"> </w:t>
      </w:r>
      <w:r>
        <w:rPr>
          <w:sz w:val="20"/>
          <w:szCs w:val="20"/>
        </w:rPr>
        <w:t>reports</w:t>
      </w:r>
      <w:r>
        <w:rPr>
          <w:spacing w:val="-4"/>
          <w:sz w:val="20"/>
          <w:szCs w:val="20"/>
        </w:rPr>
        <w:t xml:space="preserve"> </w:t>
      </w:r>
      <w:r>
        <w:rPr>
          <w:sz w:val="20"/>
          <w:szCs w:val="20"/>
        </w:rPr>
        <w:t>or</w:t>
      </w:r>
      <w:r>
        <w:rPr>
          <w:spacing w:val="-3"/>
          <w:sz w:val="20"/>
          <w:szCs w:val="20"/>
        </w:rPr>
        <w:t xml:space="preserve"> </w:t>
      </w:r>
      <w:r>
        <w:rPr>
          <w:sz w:val="20"/>
          <w:szCs w:val="20"/>
        </w:rPr>
        <w:t>a</w:t>
      </w:r>
      <w:r>
        <w:rPr>
          <w:spacing w:val="-4"/>
          <w:sz w:val="20"/>
          <w:szCs w:val="20"/>
        </w:rPr>
        <w:t xml:space="preserve"> </w:t>
      </w:r>
      <w:r>
        <w:rPr>
          <w:sz w:val="20"/>
          <w:szCs w:val="20"/>
        </w:rPr>
        <w:t>furnisher</w:t>
      </w:r>
      <w:r>
        <w:rPr>
          <w:spacing w:val="-4"/>
          <w:sz w:val="20"/>
          <w:szCs w:val="20"/>
        </w:rPr>
        <w:t xml:space="preserve"> </w:t>
      </w:r>
      <w:r>
        <w:rPr>
          <w:sz w:val="20"/>
          <w:szCs w:val="20"/>
        </w:rPr>
        <w:t>of</w:t>
      </w:r>
      <w:r>
        <w:rPr>
          <w:spacing w:val="-3"/>
          <w:sz w:val="20"/>
          <w:szCs w:val="20"/>
        </w:rPr>
        <w:t xml:space="preserve"> </w:t>
      </w:r>
      <w:r>
        <w:rPr>
          <w:sz w:val="20"/>
          <w:szCs w:val="20"/>
        </w:rPr>
        <w:t>information</w:t>
      </w:r>
      <w:r>
        <w:rPr>
          <w:spacing w:val="-3"/>
          <w:sz w:val="20"/>
          <w:szCs w:val="20"/>
        </w:rPr>
        <w:t xml:space="preserve"> </w:t>
      </w:r>
      <w:r>
        <w:rPr>
          <w:sz w:val="20"/>
          <w:szCs w:val="20"/>
        </w:rPr>
        <w:t>to</w:t>
      </w:r>
      <w:r>
        <w:rPr>
          <w:spacing w:val="-2"/>
          <w:sz w:val="20"/>
          <w:szCs w:val="20"/>
        </w:rPr>
        <w:t xml:space="preserve"> </w:t>
      </w:r>
      <w:r>
        <w:rPr>
          <w:sz w:val="20"/>
          <w:szCs w:val="20"/>
        </w:rPr>
        <w:t>a</w:t>
      </w:r>
      <w:r>
        <w:rPr>
          <w:spacing w:val="-4"/>
          <w:sz w:val="20"/>
          <w:szCs w:val="20"/>
        </w:rPr>
        <w:t xml:space="preserve"> </w:t>
      </w:r>
      <w:r>
        <w:rPr>
          <w:sz w:val="20"/>
          <w:szCs w:val="20"/>
        </w:rPr>
        <w:t>consumer</w:t>
      </w:r>
      <w:r>
        <w:rPr>
          <w:spacing w:val="-3"/>
          <w:sz w:val="20"/>
          <w:szCs w:val="20"/>
        </w:rPr>
        <w:t xml:space="preserve"> </w:t>
      </w:r>
      <w:r>
        <w:rPr>
          <w:sz w:val="20"/>
          <w:szCs w:val="20"/>
        </w:rPr>
        <w:t>reporting</w:t>
      </w:r>
      <w:r>
        <w:rPr>
          <w:spacing w:val="-3"/>
          <w:sz w:val="20"/>
          <w:szCs w:val="20"/>
        </w:rPr>
        <w:t xml:space="preserve"> </w:t>
      </w:r>
      <w:r>
        <w:rPr>
          <w:sz w:val="20"/>
          <w:szCs w:val="20"/>
        </w:rPr>
        <w:t>agency</w:t>
      </w:r>
      <w:r>
        <w:rPr>
          <w:spacing w:val="-4"/>
          <w:sz w:val="20"/>
          <w:szCs w:val="20"/>
        </w:rPr>
        <w:t xml:space="preserve"> </w:t>
      </w:r>
      <w:r>
        <w:rPr>
          <w:sz w:val="20"/>
          <w:szCs w:val="20"/>
        </w:rPr>
        <w:t>violates the FCRA, you may be able to sue in state or federal court.</w:t>
      </w:r>
    </w:p>
    <w:p w14:paraId="6F6108C0" w14:textId="77777777" w:rsidR="009E7C6E" w:rsidRDefault="009E7C6E">
      <w:pPr>
        <w:pStyle w:val="BodyText"/>
        <w:kinsoku w:val="0"/>
        <w:overflowPunct w:val="0"/>
        <w:spacing w:before="4"/>
      </w:pPr>
    </w:p>
    <w:p w14:paraId="7899A316" w14:textId="77777777" w:rsidR="009E7C6E" w:rsidRDefault="009E7C6E">
      <w:pPr>
        <w:pStyle w:val="ListParagraph"/>
        <w:numPr>
          <w:ilvl w:val="0"/>
          <w:numId w:val="9"/>
        </w:numPr>
        <w:tabs>
          <w:tab w:val="left" w:pos="999"/>
        </w:tabs>
        <w:kinsoku w:val="0"/>
        <w:overflowPunct w:val="0"/>
        <w:spacing w:before="1"/>
        <w:ind w:left="999" w:right="2492"/>
        <w:rPr>
          <w:sz w:val="20"/>
          <w:szCs w:val="20"/>
        </w:rPr>
      </w:pPr>
      <w:r>
        <w:rPr>
          <w:b/>
          <w:bCs/>
          <w:sz w:val="20"/>
          <w:szCs w:val="20"/>
        </w:rPr>
        <w:t>Identity</w:t>
      </w:r>
      <w:r>
        <w:rPr>
          <w:b/>
          <w:bCs/>
          <w:spacing w:val="-4"/>
          <w:sz w:val="20"/>
          <w:szCs w:val="20"/>
        </w:rPr>
        <w:t xml:space="preserve"> </w:t>
      </w:r>
      <w:r>
        <w:rPr>
          <w:b/>
          <w:bCs/>
          <w:sz w:val="20"/>
          <w:szCs w:val="20"/>
        </w:rPr>
        <w:t>theft</w:t>
      </w:r>
      <w:r>
        <w:rPr>
          <w:b/>
          <w:bCs/>
          <w:spacing w:val="-4"/>
          <w:sz w:val="20"/>
          <w:szCs w:val="20"/>
        </w:rPr>
        <w:t xml:space="preserve"> </w:t>
      </w:r>
      <w:r>
        <w:rPr>
          <w:b/>
          <w:bCs/>
          <w:sz w:val="20"/>
          <w:szCs w:val="20"/>
        </w:rPr>
        <w:t>victims</w:t>
      </w:r>
      <w:r>
        <w:rPr>
          <w:b/>
          <w:bCs/>
          <w:spacing w:val="-4"/>
          <w:sz w:val="20"/>
          <w:szCs w:val="20"/>
        </w:rPr>
        <w:t xml:space="preserve"> </w:t>
      </w:r>
      <w:r>
        <w:rPr>
          <w:b/>
          <w:bCs/>
          <w:sz w:val="20"/>
          <w:szCs w:val="20"/>
        </w:rPr>
        <w:t>and</w:t>
      </w:r>
      <w:r>
        <w:rPr>
          <w:b/>
          <w:bCs/>
          <w:spacing w:val="-4"/>
          <w:sz w:val="20"/>
          <w:szCs w:val="20"/>
        </w:rPr>
        <w:t xml:space="preserve"> </w:t>
      </w:r>
      <w:r w:rsidR="000D59EE">
        <w:rPr>
          <w:b/>
          <w:bCs/>
          <w:sz w:val="20"/>
          <w:szCs w:val="20"/>
        </w:rPr>
        <w:t>active</w:t>
      </w:r>
      <w:r w:rsidR="000D59EE">
        <w:rPr>
          <w:b/>
          <w:bCs/>
          <w:spacing w:val="-4"/>
          <w:sz w:val="20"/>
          <w:szCs w:val="20"/>
        </w:rPr>
        <w:t>-duty</w:t>
      </w:r>
      <w:r>
        <w:rPr>
          <w:b/>
          <w:bCs/>
          <w:spacing w:val="-4"/>
          <w:sz w:val="20"/>
          <w:szCs w:val="20"/>
        </w:rPr>
        <w:t xml:space="preserve"> </w:t>
      </w:r>
      <w:r>
        <w:rPr>
          <w:b/>
          <w:bCs/>
          <w:sz w:val="20"/>
          <w:szCs w:val="20"/>
        </w:rPr>
        <w:t>military</w:t>
      </w:r>
      <w:r>
        <w:rPr>
          <w:b/>
          <w:bCs/>
          <w:spacing w:val="-3"/>
          <w:sz w:val="20"/>
          <w:szCs w:val="20"/>
        </w:rPr>
        <w:t xml:space="preserve"> </w:t>
      </w:r>
      <w:r>
        <w:rPr>
          <w:b/>
          <w:bCs/>
          <w:sz w:val="20"/>
          <w:szCs w:val="20"/>
        </w:rPr>
        <w:t>personnel</w:t>
      </w:r>
      <w:r>
        <w:rPr>
          <w:b/>
          <w:bCs/>
          <w:spacing w:val="-4"/>
          <w:sz w:val="20"/>
          <w:szCs w:val="20"/>
        </w:rPr>
        <w:t xml:space="preserve"> </w:t>
      </w:r>
      <w:r>
        <w:rPr>
          <w:b/>
          <w:bCs/>
          <w:sz w:val="20"/>
          <w:szCs w:val="20"/>
        </w:rPr>
        <w:t>have</w:t>
      </w:r>
      <w:r>
        <w:rPr>
          <w:b/>
          <w:bCs/>
          <w:spacing w:val="-4"/>
          <w:sz w:val="20"/>
          <w:szCs w:val="20"/>
        </w:rPr>
        <w:t xml:space="preserve"> </w:t>
      </w:r>
      <w:r>
        <w:rPr>
          <w:b/>
          <w:bCs/>
          <w:sz w:val="20"/>
          <w:szCs w:val="20"/>
        </w:rPr>
        <w:t>additional</w:t>
      </w:r>
      <w:r>
        <w:rPr>
          <w:b/>
          <w:bCs/>
          <w:spacing w:val="-4"/>
          <w:sz w:val="20"/>
          <w:szCs w:val="20"/>
        </w:rPr>
        <w:t xml:space="preserve"> </w:t>
      </w:r>
      <w:r>
        <w:rPr>
          <w:b/>
          <w:bCs/>
          <w:sz w:val="20"/>
          <w:szCs w:val="20"/>
        </w:rPr>
        <w:t>rights.</w:t>
      </w:r>
      <w:r>
        <w:rPr>
          <w:b/>
          <w:bCs/>
          <w:spacing w:val="-2"/>
          <w:sz w:val="20"/>
          <w:szCs w:val="20"/>
        </w:rPr>
        <w:t xml:space="preserve"> </w:t>
      </w:r>
      <w:r>
        <w:rPr>
          <w:sz w:val="20"/>
          <w:szCs w:val="20"/>
        </w:rPr>
        <w:t>For</w:t>
      </w:r>
      <w:r>
        <w:rPr>
          <w:spacing w:val="-5"/>
          <w:sz w:val="20"/>
          <w:szCs w:val="20"/>
        </w:rPr>
        <w:t xml:space="preserve"> </w:t>
      </w:r>
      <w:r>
        <w:rPr>
          <w:sz w:val="20"/>
          <w:szCs w:val="20"/>
        </w:rPr>
        <w:t xml:space="preserve">more information, visit </w:t>
      </w:r>
      <w:hyperlink r:id="rId26" w:history="1">
        <w:r>
          <w:rPr>
            <w:sz w:val="20"/>
            <w:szCs w:val="20"/>
            <w:u w:val="single"/>
          </w:rPr>
          <w:t>www.ftc.gov/credit</w:t>
        </w:r>
        <w:r>
          <w:rPr>
            <w:sz w:val="20"/>
            <w:szCs w:val="20"/>
          </w:rPr>
          <w:t>.</w:t>
        </w:r>
      </w:hyperlink>
    </w:p>
    <w:p w14:paraId="39126E37" w14:textId="77777777" w:rsidR="009E7C6E" w:rsidRDefault="009E7C6E">
      <w:pPr>
        <w:pStyle w:val="BodyText"/>
        <w:kinsoku w:val="0"/>
        <w:overflowPunct w:val="0"/>
        <w:spacing w:before="155" w:line="295" w:lineRule="auto"/>
        <w:ind w:left="279" w:right="1884"/>
        <w:jc w:val="both"/>
        <w:rPr>
          <w:b/>
          <w:bCs/>
          <w:sz w:val="20"/>
          <w:szCs w:val="20"/>
        </w:rPr>
      </w:pPr>
      <w:r>
        <w:rPr>
          <w:b/>
          <w:bCs/>
          <w:sz w:val="20"/>
          <w:szCs w:val="20"/>
        </w:rPr>
        <w:t>States</w:t>
      </w:r>
      <w:r>
        <w:rPr>
          <w:b/>
          <w:bCs/>
          <w:spacing w:val="-3"/>
          <w:sz w:val="20"/>
          <w:szCs w:val="20"/>
        </w:rPr>
        <w:t xml:space="preserve"> </w:t>
      </w:r>
      <w:r>
        <w:rPr>
          <w:b/>
          <w:bCs/>
          <w:sz w:val="20"/>
          <w:szCs w:val="20"/>
        </w:rPr>
        <w:t>may</w:t>
      </w:r>
      <w:r>
        <w:rPr>
          <w:b/>
          <w:bCs/>
          <w:spacing w:val="-2"/>
          <w:sz w:val="20"/>
          <w:szCs w:val="20"/>
        </w:rPr>
        <w:t xml:space="preserve"> </w:t>
      </w:r>
      <w:r>
        <w:rPr>
          <w:b/>
          <w:bCs/>
          <w:sz w:val="20"/>
          <w:szCs w:val="20"/>
        </w:rPr>
        <w:t>enforce</w:t>
      </w:r>
      <w:r>
        <w:rPr>
          <w:b/>
          <w:bCs/>
          <w:spacing w:val="-3"/>
          <w:sz w:val="20"/>
          <w:szCs w:val="20"/>
        </w:rPr>
        <w:t xml:space="preserve"> </w:t>
      </w:r>
      <w:r>
        <w:rPr>
          <w:b/>
          <w:bCs/>
          <w:sz w:val="20"/>
          <w:szCs w:val="20"/>
        </w:rPr>
        <w:t>the</w:t>
      </w:r>
      <w:r>
        <w:rPr>
          <w:b/>
          <w:bCs/>
          <w:spacing w:val="-3"/>
          <w:sz w:val="20"/>
          <w:szCs w:val="20"/>
        </w:rPr>
        <w:t xml:space="preserve"> </w:t>
      </w:r>
      <w:r>
        <w:rPr>
          <w:b/>
          <w:bCs/>
          <w:sz w:val="20"/>
          <w:szCs w:val="20"/>
        </w:rPr>
        <w:t>FCRA,</w:t>
      </w:r>
      <w:r>
        <w:rPr>
          <w:b/>
          <w:bCs/>
          <w:spacing w:val="-3"/>
          <w:sz w:val="20"/>
          <w:szCs w:val="20"/>
        </w:rPr>
        <w:t xml:space="preserve"> </w:t>
      </w:r>
      <w:r>
        <w:rPr>
          <w:b/>
          <w:bCs/>
          <w:sz w:val="20"/>
          <w:szCs w:val="20"/>
        </w:rPr>
        <w:t>and</w:t>
      </w:r>
      <w:r>
        <w:rPr>
          <w:b/>
          <w:bCs/>
          <w:spacing w:val="-2"/>
          <w:sz w:val="20"/>
          <w:szCs w:val="20"/>
        </w:rPr>
        <w:t xml:space="preserve"> </w:t>
      </w:r>
      <w:r>
        <w:rPr>
          <w:b/>
          <w:bCs/>
          <w:sz w:val="20"/>
          <w:szCs w:val="20"/>
        </w:rPr>
        <w:t>many</w:t>
      </w:r>
      <w:r>
        <w:rPr>
          <w:b/>
          <w:bCs/>
          <w:spacing w:val="-2"/>
          <w:sz w:val="20"/>
          <w:szCs w:val="20"/>
        </w:rPr>
        <w:t xml:space="preserve"> </w:t>
      </w:r>
      <w:r>
        <w:rPr>
          <w:b/>
          <w:bCs/>
          <w:sz w:val="20"/>
          <w:szCs w:val="20"/>
        </w:rPr>
        <w:t>states</w:t>
      </w:r>
      <w:r>
        <w:rPr>
          <w:b/>
          <w:bCs/>
          <w:spacing w:val="-2"/>
          <w:sz w:val="20"/>
          <w:szCs w:val="20"/>
        </w:rPr>
        <w:t xml:space="preserve"> </w:t>
      </w:r>
      <w:r>
        <w:rPr>
          <w:b/>
          <w:bCs/>
          <w:sz w:val="20"/>
          <w:szCs w:val="20"/>
        </w:rPr>
        <w:t>have</w:t>
      </w:r>
      <w:r>
        <w:rPr>
          <w:b/>
          <w:bCs/>
          <w:spacing w:val="-3"/>
          <w:sz w:val="20"/>
          <w:szCs w:val="20"/>
        </w:rPr>
        <w:t xml:space="preserve"> </w:t>
      </w:r>
      <w:r>
        <w:rPr>
          <w:b/>
          <w:bCs/>
          <w:sz w:val="20"/>
          <w:szCs w:val="20"/>
        </w:rPr>
        <w:t>their</w:t>
      </w:r>
      <w:r>
        <w:rPr>
          <w:b/>
          <w:bCs/>
          <w:spacing w:val="-2"/>
          <w:sz w:val="20"/>
          <w:szCs w:val="20"/>
        </w:rPr>
        <w:t xml:space="preserve"> </w:t>
      </w:r>
      <w:r>
        <w:rPr>
          <w:b/>
          <w:bCs/>
          <w:sz w:val="20"/>
          <w:szCs w:val="20"/>
        </w:rPr>
        <w:t>own</w:t>
      </w:r>
      <w:r>
        <w:rPr>
          <w:b/>
          <w:bCs/>
          <w:spacing w:val="-2"/>
          <w:sz w:val="20"/>
          <w:szCs w:val="20"/>
        </w:rPr>
        <w:t xml:space="preserve"> </w:t>
      </w:r>
      <w:r>
        <w:rPr>
          <w:b/>
          <w:bCs/>
          <w:sz w:val="20"/>
          <w:szCs w:val="20"/>
        </w:rPr>
        <w:t>consumer</w:t>
      </w:r>
      <w:r>
        <w:rPr>
          <w:b/>
          <w:bCs/>
          <w:spacing w:val="-2"/>
          <w:sz w:val="20"/>
          <w:szCs w:val="20"/>
        </w:rPr>
        <w:t xml:space="preserve"> </w:t>
      </w:r>
      <w:r>
        <w:rPr>
          <w:b/>
          <w:bCs/>
          <w:sz w:val="20"/>
          <w:szCs w:val="20"/>
        </w:rPr>
        <w:t>reporting</w:t>
      </w:r>
      <w:r>
        <w:rPr>
          <w:b/>
          <w:bCs/>
          <w:spacing w:val="-2"/>
          <w:sz w:val="20"/>
          <w:szCs w:val="20"/>
        </w:rPr>
        <w:t xml:space="preserve"> </w:t>
      </w:r>
      <w:r>
        <w:rPr>
          <w:b/>
          <w:bCs/>
          <w:sz w:val="20"/>
          <w:szCs w:val="20"/>
        </w:rPr>
        <w:t>laws.</w:t>
      </w:r>
      <w:r>
        <w:rPr>
          <w:b/>
          <w:bCs/>
          <w:spacing w:val="40"/>
          <w:sz w:val="20"/>
          <w:szCs w:val="20"/>
        </w:rPr>
        <w:t xml:space="preserve"> </w:t>
      </w:r>
      <w:r>
        <w:rPr>
          <w:b/>
          <w:bCs/>
          <w:sz w:val="20"/>
          <w:szCs w:val="20"/>
        </w:rPr>
        <w:t>In</w:t>
      </w:r>
      <w:r>
        <w:rPr>
          <w:b/>
          <w:bCs/>
          <w:spacing w:val="-2"/>
          <w:sz w:val="20"/>
          <w:szCs w:val="20"/>
        </w:rPr>
        <w:t xml:space="preserve"> </w:t>
      </w:r>
      <w:r>
        <w:rPr>
          <w:b/>
          <w:bCs/>
          <w:sz w:val="20"/>
          <w:szCs w:val="20"/>
        </w:rPr>
        <w:t>some</w:t>
      </w:r>
      <w:r>
        <w:rPr>
          <w:b/>
          <w:bCs/>
          <w:spacing w:val="-5"/>
          <w:sz w:val="20"/>
          <w:szCs w:val="20"/>
        </w:rPr>
        <w:t xml:space="preserve"> </w:t>
      </w:r>
      <w:r>
        <w:rPr>
          <w:b/>
          <w:bCs/>
          <w:sz w:val="20"/>
          <w:szCs w:val="20"/>
        </w:rPr>
        <w:t>cases, you may have more rights under state law.</w:t>
      </w:r>
      <w:r>
        <w:rPr>
          <w:b/>
          <w:bCs/>
          <w:spacing w:val="40"/>
          <w:sz w:val="20"/>
          <w:szCs w:val="20"/>
        </w:rPr>
        <w:t xml:space="preserve"> </w:t>
      </w:r>
      <w:r>
        <w:rPr>
          <w:b/>
          <w:bCs/>
          <w:sz w:val="20"/>
          <w:szCs w:val="20"/>
        </w:rPr>
        <w:t>For more information, contact your</w:t>
      </w:r>
      <w:r>
        <w:rPr>
          <w:b/>
          <w:bCs/>
          <w:spacing w:val="-1"/>
          <w:sz w:val="20"/>
          <w:szCs w:val="20"/>
        </w:rPr>
        <w:t xml:space="preserve"> </w:t>
      </w:r>
      <w:r>
        <w:rPr>
          <w:b/>
          <w:bCs/>
          <w:sz w:val="20"/>
          <w:szCs w:val="20"/>
        </w:rPr>
        <w:t>state or local consumer protection agency or your state Attorney General.</w:t>
      </w:r>
      <w:r>
        <w:rPr>
          <w:b/>
          <w:bCs/>
          <w:spacing w:val="40"/>
          <w:sz w:val="20"/>
          <w:szCs w:val="20"/>
        </w:rPr>
        <w:t xml:space="preserve"> </w:t>
      </w:r>
      <w:r>
        <w:rPr>
          <w:b/>
          <w:bCs/>
          <w:sz w:val="20"/>
          <w:szCs w:val="20"/>
        </w:rPr>
        <w:t>Federal enforcers are:</w:t>
      </w:r>
    </w:p>
    <w:p w14:paraId="131B0B20" w14:textId="77777777" w:rsidR="009E7C6E" w:rsidRDefault="009E7C6E">
      <w:pPr>
        <w:pStyle w:val="BodyText"/>
        <w:kinsoku w:val="0"/>
        <w:overflowPunct w:val="0"/>
        <w:spacing w:before="7"/>
        <w:rPr>
          <w:b/>
          <w:bCs/>
          <w:sz w:val="12"/>
          <w:szCs w:val="12"/>
        </w:rPr>
      </w:pPr>
    </w:p>
    <w:tbl>
      <w:tblPr>
        <w:tblW w:w="0" w:type="auto"/>
        <w:tblInd w:w="182" w:type="dxa"/>
        <w:tblLayout w:type="fixed"/>
        <w:tblCellMar>
          <w:left w:w="0" w:type="dxa"/>
          <w:right w:w="0" w:type="dxa"/>
        </w:tblCellMar>
        <w:tblLook w:val="0000" w:firstRow="0" w:lastRow="0" w:firstColumn="0" w:lastColumn="0" w:noHBand="0" w:noVBand="0"/>
      </w:tblPr>
      <w:tblGrid>
        <w:gridCol w:w="5148"/>
        <w:gridCol w:w="4860"/>
      </w:tblGrid>
      <w:tr w:rsidR="009E7C6E" w14:paraId="1DDB4968" w14:textId="77777777">
        <w:tblPrEx>
          <w:tblCellMar>
            <w:top w:w="0" w:type="dxa"/>
            <w:left w:w="0" w:type="dxa"/>
            <w:bottom w:w="0" w:type="dxa"/>
            <w:right w:w="0" w:type="dxa"/>
          </w:tblCellMar>
        </w:tblPrEx>
        <w:trPr>
          <w:trHeight w:val="275"/>
        </w:trPr>
        <w:tc>
          <w:tcPr>
            <w:tcW w:w="5148" w:type="dxa"/>
            <w:tcBorders>
              <w:top w:val="single" w:sz="8" w:space="0" w:color="000000"/>
              <w:left w:val="single" w:sz="8" w:space="0" w:color="000000"/>
              <w:bottom w:val="single" w:sz="8" w:space="0" w:color="000000"/>
              <w:right w:val="single" w:sz="8" w:space="0" w:color="000000"/>
            </w:tcBorders>
          </w:tcPr>
          <w:p w14:paraId="0F86879F" w14:textId="77777777" w:rsidR="009E7C6E" w:rsidRDefault="009E7C6E">
            <w:pPr>
              <w:pStyle w:val="TableParagraph"/>
              <w:kinsoku w:val="0"/>
              <w:overflowPunct w:val="0"/>
              <w:spacing w:before="31"/>
              <w:ind w:left="107"/>
              <w:rPr>
                <w:b/>
                <w:bCs/>
                <w:spacing w:val="-2"/>
                <w:sz w:val="18"/>
                <w:szCs w:val="18"/>
              </w:rPr>
            </w:pPr>
            <w:r>
              <w:rPr>
                <w:b/>
                <w:bCs/>
                <w:sz w:val="18"/>
                <w:szCs w:val="18"/>
              </w:rPr>
              <w:t>TYPE</w:t>
            </w:r>
            <w:r>
              <w:rPr>
                <w:b/>
                <w:bCs/>
                <w:spacing w:val="-2"/>
                <w:sz w:val="18"/>
                <w:szCs w:val="18"/>
              </w:rPr>
              <w:t xml:space="preserve"> </w:t>
            </w:r>
            <w:r>
              <w:rPr>
                <w:b/>
                <w:bCs/>
                <w:sz w:val="18"/>
                <w:szCs w:val="18"/>
              </w:rPr>
              <w:t>OF</w:t>
            </w:r>
            <w:r>
              <w:rPr>
                <w:b/>
                <w:bCs/>
                <w:spacing w:val="-2"/>
                <w:sz w:val="18"/>
                <w:szCs w:val="18"/>
              </w:rPr>
              <w:t xml:space="preserve"> BUSINESS:</w:t>
            </w:r>
          </w:p>
        </w:tc>
        <w:tc>
          <w:tcPr>
            <w:tcW w:w="4860" w:type="dxa"/>
            <w:tcBorders>
              <w:top w:val="single" w:sz="8" w:space="0" w:color="000000"/>
              <w:left w:val="single" w:sz="8" w:space="0" w:color="000000"/>
              <w:bottom w:val="single" w:sz="8" w:space="0" w:color="000000"/>
              <w:right w:val="single" w:sz="8" w:space="0" w:color="000000"/>
            </w:tcBorders>
          </w:tcPr>
          <w:p w14:paraId="370D8CB2" w14:textId="77777777" w:rsidR="009E7C6E" w:rsidRDefault="009E7C6E">
            <w:pPr>
              <w:pStyle w:val="TableParagraph"/>
              <w:kinsoku w:val="0"/>
              <w:overflowPunct w:val="0"/>
              <w:spacing w:before="31"/>
              <w:ind w:left="107"/>
              <w:rPr>
                <w:b/>
                <w:bCs/>
                <w:spacing w:val="-2"/>
                <w:sz w:val="18"/>
                <w:szCs w:val="18"/>
              </w:rPr>
            </w:pPr>
            <w:r>
              <w:rPr>
                <w:b/>
                <w:bCs/>
                <w:spacing w:val="-2"/>
                <w:sz w:val="18"/>
                <w:szCs w:val="18"/>
              </w:rPr>
              <w:t>CONTACT:</w:t>
            </w:r>
          </w:p>
        </w:tc>
      </w:tr>
      <w:tr w:rsidR="009E7C6E" w14:paraId="3BE0FC32" w14:textId="77777777">
        <w:tblPrEx>
          <w:tblCellMar>
            <w:top w:w="0" w:type="dxa"/>
            <w:left w:w="0" w:type="dxa"/>
            <w:bottom w:w="0" w:type="dxa"/>
            <w:right w:w="0" w:type="dxa"/>
          </w:tblCellMar>
        </w:tblPrEx>
        <w:trPr>
          <w:trHeight w:val="480"/>
        </w:trPr>
        <w:tc>
          <w:tcPr>
            <w:tcW w:w="5148" w:type="dxa"/>
            <w:tcBorders>
              <w:top w:val="single" w:sz="8" w:space="0" w:color="000000"/>
              <w:left w:val="single" w:sz="8" w:space="0" w:color="000000"/>
              <w:bottom w:val="single" w:sz="8" w:space="0" w:color="000000"/>
              <w:right w:val="single" w:sz="8" w:space="0" w:color="000000"/>
            </w:tcBorders>
          </w:tcPr>
          <w:p w14:paraId="009BCBDD" w14:textId="77777777" w:rsidR="009E7C6E" w:rsidRDefault="009E7C6E">
            <w:pPr>
              <w:pStyle w:val="TableParagraph"/>
              <w:kinsoku w:val="0"/>
              <w:overflowPunct w:val="0"/>
              <w:spacing w:line="182" w:lineRule="exact"/>
              <w:ind w:left="107"/>
              <w:rPr>
                <w:spacing w:val="-2"/>
                <w:sz w:val="16"/>
                <w:szCs w:val="16"/>
              </w:rPr>
            </w:pPr>
            <w:r>
              <w:rPr>
                <w:sz w:val="16"/>
                <w:szCs w:val="16"/>
              </w:rPr>
              <w:t>Consumer</w:t>
            </w:r>
            <w:r>
              <w:rPr>
                <w:spacing w:val="-5"/>
                <w:sz w:val="16"/>
                <w:szCs w:val="16"/>
              </w:rPr>
              <w:t xml:space="preserve"> </w:t>
            </w:r>
            <w:r>
              <w:rPr>
                <w:sz w:val="16"/>
                <w:szCs w:val="16"/>
              </w:rPr>
              <w:t>reporting</w:t>
            </w:r>
            <w:r>
              <w:rPr>
                <w:spacing w:val="-5"/>
                <w:sz w:val="16"/>
                <w:szCs w:val="16"/>
              </w:rPr>
              <w:t xml:space="preserve"> </w:t>
            </w:r>
            <w:r>
              <w:rPr>
                <w:sz w:val="16"/>
                <w:szCs w:val="16"/>
              </w:rPr>
              <w:t>agencies,</w:t>
            </w:r>
            <w:r>
              <w:rPr>
                <w:spacing w:val="-5"/>
                <w:sz w:val="16"/>
                <w:szCs w:val="16"/>
              </w:rPr>
              <w:t xml:space="preserve"> </w:t>
            </w:r>
            <w:r>
              <w:rPr>
                <w:sz w:val="16"/>
                <w:szCs w:val="16"/>
              </w:rPr>
              <w:t>creditors</w:t>
            </w:r>
            <w:r>
              <w:rPr>
                <w:spacing w:val="-5"/>
                <w:sz w:val="16"/>
                <w:szCs w:val="16"/>
              </w:rPr>
              <w:t xml:space="preserve"> </w:t>
            </w:r>
            <w:r>
              <w:rPr>
                <w:sz w:val="16"/>
                <w:szCs w:val="16"/>
              </w:rPr>
              <w:t>and</w:t>
            </w:r>
            <w:r>
              <w:rPr>
                <w:spacing w:val="-5"/>
                <w:sz w:val="16"/>
                <w:szCs w:val="16"/>
              </w:rPr>
              <w:t xml:space="preserve"> </w:t>
            </w:r>
            <w:r>
              <w:rPr>
                <w:sz w:val="16"/>
                <w:szCs w:val="16"/>
              </w:rPr>
              <w:t>others</w:t>
            </w:r>
            <w:r>
              <w:rPr>
                <w:spacing w:val="-4"/>
                <w:sz w:val="16"/>
                <w:szCs w:val="16"/>
              </w:rPr>
              <w:t xml:space="preserve"> </w:t>
            </w:r>
            <w:r>
              <w:rPr>
                <w:sz w:val="16"/>
                <w:szCs w:val="16"/>
              </w:rPr>
              <w:t>not</w:t>
            </w:r>
            <w:r>
              <w:rPr>
                <w:spacing w:val="-4"/>
                <w:sz w:val="16"/>
                <w:szCs w:val="16"/>
              </w:rPr>
              <w:t xml:space="preserve"> </w:t>
            </w:r>
            <w:r>
              <w:rPr>
                <w:sz w:val="16"/>
                <w:szCs w:val="16"/>
              </w:rPr>
              <w:t>listed</w:t>
            </w:r>
            <w:r>
              <w:rPr>
                <w:spacing w:val="-5"/>
                <w:sz w:val="16"/>
                <w:szCs w:val="16"/>
              </w:rPr>
              <w:t xml:space="preserve"> </w:t>
            </w:r>
            <w:r>
              <w:rPr>
                <w:spacing w:val="-2"/>
                <w:sz w:val="16"/>
                <w:szCs w:val="16"/>
              </w:rPr>
              <w:t>below</w:t>
            </w:r>
          </w:p>
        </w:tc>
        <w:tc>
          <w:tcPr>
            <w:tcW w:w="4860" w:type="dxa"/>
            <w:tcBorders>
              <w:top w:val="single" w:sz="8" w:space="0" w:color="000000"/>
              <w:left w:val="single" w:sz="8" w:space="0" w:color="000000"/>
              <w:bottom w:val="single" w:sz="8" w:space="0" w:color="000000"/>
              <w:right w:val="single" w:sz="8" w:space="0" w:color="000000"/>
            </w:tcBorders>
          </w:tcPr>
          <w:p w14:paraId="73E88FC9" w14:textId="77777777" w:rsidR="009E7C6E" w:rsidRDefault="009E7C6E">
            <w:pPr>
              <w:pStyle w:val="TableParagraph"/>
              <w:kinsoku w:val="0"/>
              <w:overflowPunct w:val="0"/>
              <w:spacing w:line="266" w:lineRule="auto"/>
              <w:ind w:left="107"/>
              <w:rPr>
                <w:sz w:val="16"/>
                <w:szCs w:val="16"/>
              </w:rPr>
            </w:pPr>
            <w:r>
              <w:rPr>
                <w:sz w:val="16"/>
                <w:szCs w:val="16"/>
              </w:rPr>
              <w:t>Federal</w:t>
            </w:r>
            <w:r>
              <w:rPr>
                <w:spacing w:val="-5"/>
                <w:sz w:val="16"/>
                <w:szCs w:val="16"/>
              </w:rPr>
              <w:t xml:space="preserve"> </w:t>
            </w:r>
            <w:r>
              <w:rPr>
                <w:sz w:val="16"/>
                <w:szCs w:val="16"/>
              </w:rPr>
              <w:t>Trade</w:t>
            </w:r>
            <w:r>
              <w:rPr>
                <w:spacing w:val="-5"/>
                <w:sz w:val="16"/>
                <w:szCs w:val="16"/>
              </w:rPr>
              <w:t xml:space="preserve"> </w:t>
            </w:r>
            <w:r>
              <w:rPr>
                <w:sz w:val="16"/>
                <w:szCs w:val="16"/>
              </w:rPr>
              <w:t>Commission:</w:t>
            </w:r>
            <w:r>
              <w:rPr>
                <w:spacing w:val="-6"/>
                <w:sz w:val="16"/>
                <w:szCs w:val="16"/>
              </w:rPr>
              <w:t xml:space="preserve"> </w:t>
            </w:r>
            <w:r>
              <w:rPr>
                <w:sz w:val="16"/>
                <w:szCs w:val="16"/>
              </w:rPr>
              <w:t>Consumer</w:t>
            </w:r>
            <w:r>
              <w:rPr>
                <w:spacing w:val="-7"/>
                <w:sz w:val="16"/>
                <w:szCs w:val="16"/>
              </w:rPr>
              <w:t xml:space="preserve"> </w:t>
            </w:r>
            <w:r>
              <w:rPr>
                <w:sz w:val="16"/>
                <w:szCs w:val="16"/>
              </w:rPr>
              <w:t>Response</w:t>
            </w:r>
            <w:r>
              <w:rPr>
                <w:spacing w:val="-5"/>
                <w:sz w:val="16"/>
                <w:szCs w:val="16"/>
              </w:rPr>
              <w:t xml:space="preserve"> </w:t>
            </w:r>
            <w:r>
              <w:rPr>
                <w:sz w:val="16"/>
                <w:szCs w:val="16"/>
              </w:rPr>
              <w:t>Center</w:t>
            </w:r>
            <w:r>
              <w:rPr>
                <w:spacing w:val="-5"/>
                <w:sz w:val="16"/>
                <w:szCs w:val="16"/>
              </w:rPr>
              <w:t xml:space="preserve"> </w:t>
            </w:r>
            <w:r>
              <w:rPr>
                <w:sz w:val="16"/>
                <w:szCs w:val="16"/>
              </w:rPr>
              <w:t>-</w:t>
            </w:r>
            <w:r>
              <w:rPr>
                <w:spacing w:val="-7"/>
                <w:sz w:val="16"/>
                <w:szCs w:val="16"/>
              </w:rPr>
              <w:t xml:space="preserve"> </w:t>
            </w:r>
            <w:r>
              <w:rPr>
                <w:sz w:val="16"/>
                <w:szCs w:val="16"/>
              </w:rPr>
              <w:t>FCRA Washington, DC 20580</w:t>
            </w:r>
            <w:r>
              <w:rPr>
                <w:spacing w:val="80"/>
                <w:sz w:val="16"/>
                <w:szCs w:val="16"/>
              </w:rPr>
              <w:t xml:space="preserve"> </w:t>
            </w:r>
            <w:r>
              <w:rPr>
                <w:sz w:val="16"/>
                <w:szCs w:val="16"/>
              </w:rPr>
              <w:t>1-877-382-4357</w:t>
            </w:r>
          </w:p>
        </w:tc>
      </w:tr>
      <w:tr w:rsidR="009E7C6E" w14:paraId="03C82028" w14:textId="77777777">
        <w:tblPrEx>
          <w:tblCellMar>
            <w:top w:w="0" w:type="dxa"/>
            <w:left w:w="0" w:type="dxa"/>
            <w:bottom w:w="0" w:type="dxa"/>
            <w:right w:w="0" w:type="dxa"/>
          </w:tblCellMar>
        </w:tblPrEx>
        <w:trPr>
          <w:trHeight w:val="666"/>
        </w:trPr>
        <w:tc>
          <w:tcPr>
            <w:tcW w:w="5148" w:type="dxa"/>
            <w:tcBorders>
              <w:top w:val="single" w:sz="8" w:space="0" w:color="000000"/>
              <w:left w:val="single" w:sz="8" w:space="0" w:color="000000"/>
              <w:bottom w:val="single" w:sz="8" w:space="0" w:color="000000"/>
              <w:right w:val="single" w:sz="8" w:space="0" w:color="000000"/>
            </w:tcBorders>
          </w:tcPr>
          <w:p w14:paraId="4137D804" w14:textId="77777777" w:rsidR="009E7C6E" w:rsidRDefault="009E7C6E">
            <w:pPr>
              <w:pStyle w:val="TableParagraph"/>
              <w:kinsoku w:val="0"/>
              <w:overflowPunct w:val="0"/>
              <w:spacing w:line="268" w:lineRule="auto"/>
              <w:ind w:left="107"/>
              <w:rPr>
                <w:sz w:val="16"/>
                <w:szCs w:val="16"/>
              </w:rPr>
            </w:pPr>
            <w:r>
              <w:rPr>
                <w:sz w:val="16"/>
                <w:szCs w:val="16"/>
              </w:rPr>
              <w:t>National</w:t>
            </w:r>
            <w:r>
              <w:rPr>
                <w:spacing w:val="-6"/>
                <w:sz w:val="16"/>
                <w:szCs w:val="16"/>
              </w:rPr>
              <w:t xml:space="preserve"> </w:t>
            </w:r>
            <w:r>
              <w:rPr>
                <w:sz w:val="16"/>
                <w:szCs w:val="16"/>
              </w:rPr>
              <w:t>banks,</w:t>
            </w:r>
            <w:r>
              <w:rPr>
                <w:spacing w:val="-6"/>
                <w:sz w:val="16"/>
                <w:szCs w:val="16"/>
              </w:rPr>
              <w:t xml:space="preserve"> </w:t>
            </w:r>
            <w:r>
              <w:rPr>
                <w:sz w:val="16"/>
                <w:szCs w:val="16"/>
              </w:rPr>
              <w:t>federal</w:t>
            </w:r>
            <w:r>
              <w:rPr>
                <w:spacing w:val="-6"/>
                <w:sz w:val="16"/>
                <w:szCs w:val="16"/>
              </w:rPr>
              <w:t xml:space="preserve"> </w:t>
            </w:r>
            <w:r>
              <w:rPr>
                <w:sz w:val="16"/>
                <w:szCs w:val="16"/>
              </w:rPr>
              <w:t>branches/agencies</w:t>
            </w:r>
            <w:r>
              <w:rPr>
                <w:spacing w:val="-6"/>
                <w:sz w:val="16"/>
                <w:szCs w:val="16"/>
              </w:rPr>
              <w:t xml:space="preserve"> </w:t>
            </w:r>
            <w:r>
              <w:rPr>
                <w:sz w:val="16"/>
                <w:szCs w:val="16"/>
              </w:rPr>
              <w:t>of</w:t>
            </w:r>
            <w:r>
              <w:rPr>
                <w:spacing w:val="-6"/>
                <w:sz w:val="16"/>
                <w:szCs w:val="16"/>
              </w:rPr>
              <w:t xml:space="preserve"> </w:t>
            </w:r>
            <w:r>
              <w:rPr>
                <w:sz w:val="16"/>
                <w:szCs w:val="16"/>
              </w:rPr>
              <w:t>foreign</w:t>
            </w:r>
            <w:r>
              <w:rPr>
                <w:spacing w:val="-6"/>
                <w:sz w:val="16"/>
                <w:szCs w:val="16"/>
              </w:rPr>
              <w:t xml:space="preserve"> </w:t>
            </w:r>
            <w:r>
              <w:rPr>
                <w:sz w:val="16"/>
                <w:szCs w:val="16"/>
              </w:rPr>
              <w:t>banks</w:t>
            </w:r>
            <w:r>
              <w:rPr>
                <w:spacing w:val="-6"/>
                <w:sz w:val="16"/>
                <w:szCs w:val="16"/>
              </w:rPr>
              <w:t xml:space="preserve"> </w:t>
            </w:r>
            <w:r>
              <w:rPr>
                <w:sz w:val="16"/>
                <w:szCs w:val="16"/>
              </w:rPr>
              <w:t>(word "National" or initials "N.A." appear in or after bank's name)</w:t>
            </w:r>
          </w:p>
        </w:tc>
        <w:tc>
          <w:tcPr>
            <w:tcW w:w="4860" w:type="dxa"/>
            <w:tcBorders>
              <w:top w:val="single" w:sz="8" w:space="0" w:color="000000"/>
              <w:left w:val="single" w:sz="8" w:space="0" w:color="000000"/>
              <w:bottom w:val="single" w:sz="8" w:space="0" w:color="000000"/>
              <w:right w:val="single" w:sz="8" w:space="0" w:color="000000"/>
            </w:tcBorders>
          </w:tcPr>
          <w:p w14:paraId="1666E0BB" w14:textId="77777777" w:rsidR="009E7C6E" w:rsidRDefault="009E7C6E">
            <w:pPr>
              <w:pStyle w:val="TableParagraph"/>
              <w:kinsoku w:val="0"/>
              <w:overflowPunct w:val="0"/>
              <w:spacing w:line="254" w:lineRule="auto"/>
              <w:ind w:left="107" w:right="1859" w:hanging="1"/>
              <w:jc w:val="both"/>
              <w:rPr>
                <w:sz w:val="16"/>
                <w:szCs w:val="16"/>
              </w:rPr>
            </w:pPr>
            <w:r>
              <w:rPr>
                <w:sz w:val="16"/>
                <w:szCs w:val="16"/>
              </w:rPr>
              <w:t>Office</w:t>
            </w:r>
            <w:r>
              <w:rPr>
                <w:spacing w:val="-7"/>
                <w:sz w:val="16"/>
                <w:szCs w:val="16"/>
              </w:rPr>
              <w:t xml:space="preserve"> </w:t>
            </w:r>
            <w:r>
              <w:rPr>
                <w:sz w:val="16"/>
                <w:szCs w:val="16"/>
              </w:rPr>
              <w:t>of</w:t>
            </w:r>
            <w:r>
              <w:rPr>
                <w:spacing w:val="-6"/>
                <w:sz w:val="16"/>
                <w:szCs w:val="16"/>
              </w:rPr>
              <w:t xml:space="preserve"> </w:t>
            </w:r>
            <w:r>
              <w:rPr>
                <w:sz w:val="16"/>
                <w:szCs w:val="16"/>
              </w:rPr>
              <w:t>the</w:t>
            </w:r>
            <w:r>
              <w:rPr>
                <w:spacing w:val="-7"/>
                <w:sz w:val="16"/>
                <w:szCs w:val="16"/>
              </w:rPr>
              <w:t xml:space="preserve"> </w:t>
            </w:r>
            <w:r>
              <w:rPr>
                <w:sz w:val="16"/>
                <w:szCs w:val="16"/>
              </w:rPr>
              <w:t>Comptroller</w:t>
            </w:r>
            <w:r>
              <w:rPr>
                <w:spacing w:val="-7"/>
                <w:sz w:val="16"/>
                <w:szCs w:val="16"/>
              </w:rPr>
              <w:t xml:space="preserve"> </w:t>
            </w:r>
            <w:r>
              <w:rPr>
                <w:sz w:val="16"/>
                <w:szCs w:val="16"/>
              </w:rPr>
              <w:t>of</w:t>
            </w:r>
            <w:r>
              <w:rPr>
                <w:spacing w:val="-6"/>
                <w:sz w:val="16"/>
                <w:szCs w:val="16"/>
              </w:rPr>
              <w:t xml:space="preserve"> </w:t>
            </w:r>
            <w:r>
              <w:rPr>
                <w:sz w:val="16"/>
                <w:szCs w:val="16"/>
              </w:rPr>
              <w:t>the</w:t>
            </w:r>
            <w:r>
              <w:rPr>
                <w:spacing w:val="-6"/>
                <w:sz w:val="16"/>
                <w:szCs w:val="16"/>
              </w:rPr>
              <w:t xml:space="preserve"> </w:t>
            </w:r>
            <w:r>
              <w:rPr>
                <w:sz w:val="16"/>
                <w:szCs w:val="16"/>
              </w:rPr>
              <w:t>Currency Compliance</w:t>
            </w:r>
            <w:r>
              <w:rPr>
                <w:spacing w:val="-6"/>
                <w:sz w:val="16"/>
                <w:szCs w:val="16"/>
              </w:rPr>
              <w:t xml:space="preserve"> </w:t>
            </w:r>
            <w:r>
              <w:rPr>
                <w:sz w:val="16"/>
                <w:szCs w:val="16"/>
              </w:rPr>
              <w:t>Management,</w:t>
            </w:r>
            <w:r>
              <w:rPr>
                <w:spacing w:val="-6"/>
                <w:sz w:val="16"/>
                <w:szCs w:val="16"/>
              </w:rPr>
              <w:t xml:space="preserve"> </w:t>
            </w:r>
            <w:r>
              <w:rPr>
                <w:sz w:val="16"/>
                <w:szCs w:val="16"/>
              </w:rPr>
              <w:t>Mail</w:t>
            </w:r>
            <w:r>
              <w:rPr>
                <w:spacing w:val="-6"/>
                <w:sz w:val="16"/>
                <w:szCs w:val="16"/>
              </w:rPr>
              <w:t xml:space="preserve"> </w:t>
            </w:r>
            <w:r>
              <w:rPr>
                <w:sz w:val="16"/>
                <w:szCs w:val="16"/>
              </w:rPr>
              <w:t>Stop</w:t>
            </w:r>
            <w:r>
              <w:rPr>
                <w:spacing w:val="-6"/>
                <w:sz w:val="16"/>
                <w:szCs w:val="16"/>
              </w:rPr>
              <w:t xml:space="preserve"> </w:t>
            </w:r>
            <w:r>
              <w:rPr>
                <w:sz w:val="16"/>
                <w:szCs w:val="16"/>
              </w:rPr>
              <w:t>6-6 Washington, DC 20219</w:t>
            </w:r>
            <w:r>
              <w:rPr>
                <w:spacing w:val="80"/>
                <w:sz w:val="16"/>
                <w:szCs w:val="16"/>
              </w:rPr>
              <w:t xml:space="preserve"> </w:t>
            </w:r>
            <w:r>
              <w:rPr>
                <w:sz w:val="16"/>
                <w:szCs w:val="16"/>
              </w:rPr>
              <w:t>800-613-6743</w:t>
            </w:r>
          </w:p>
        </w:tc>
      </w:tr>
      <w:tr w:rsidR="009E7C6E" w14:paraId="471603A1" w14:textId="77777777">
        <w:tblPrEx>
          <w:tblCellMar>
            <w:top w:w="0" w:type="dxa"/>
            <w:left w:w="0" w:type="dxa"/>
            <w:bottom w:w="0" w:type="dxa"/>
            <w:right w:w="0" w:type="dxa"/>
          </w:tblCellMar>
        </w:tblPrEx>
        <w:trPr>
          <w:trHeight w:val="666"/>
        </w:trPr>
        <w:tc>
          <w:tcPr>
            <w:tcW w:w="5148" w:type="dxa"/>
            <w:tcBorders>
              <w:top w:val="single" w:sz="8" w:space="0" w:color="000000"/>
              <w:left w:val="single" w:sz="8" w:space="0" w:color="000000"/>
              <w:bottom w:val="single" w:sz="8" w:space="0" w:color="000000"/>
              <w:right w:val="single" w:sz="8" w:space="0" w:color="000000"/>
            </w:tcBorders>
          </w:tcPr>
          <w:p w14:paraId="2F86572E" w14:textId="77777777" w:rsidR="009E7C6E" w:rsidRDefault="009E7C6E">
            <w:pPr>
              <w:pStyle w:val="TableParagraph"/>
              <w:kinsoku w:val="0"/>
              <w:overflowPunct w:val="0"/>
              <w:spacing w:line="266" w:lineRule="auto"/>
              <w:ind w:left="107"/>
              <w:rPr>
                <w:sz w:val="16"/>
                <w:szCs w:val="16"/>
              </w:rPr>
            </w:pPr>
            <w:r>
              <w:rPr>
                <w:sz w:val="16"/>
                <w:szCs w:val="16"/>
              </w:rPr>
              <w:t>Federal</w:t>
            </w:r>
            <w:r>
              <w:rPr>
                <w:spacing w:val="-5"/>
                <w:sz w:val="16"/>
                <w:szCs w:val="16"/>
              </w:rPr>
              <w:t xml:space="preserve"> </w:t>
            </w:r>
            <w:r>
              <w:rPr>
                <w:sz w:val="16"/>
                <w:szCs w:val="16"/>
              </w:rPr>
              <w:t>Reserve</w:t>
            </w:r>
            <w:r>
              <w:rPr>
                <w:spacing w:val="-4"/>
                <w:sz w:val="16"/>
                <w:szCs w:val="16"/>
              </w:rPr>
              <w:t xml:space="preserve"> </w:t>
            </w:r>
            <w:r>
              <w:rPr>
                <w:sz w:val="16"/>
                <w:szCs w:val="16"/>
              </w:rPr>
              <w:t>System</w:t>
            </w:r>
            <w:r>
              <w:rPr>
                <w:spacing w:val="-5"/>
                <w:sz w:val="16"/>
                <w:szCs w:val="16"/>
              </w:rPr>
              <w:t xml:space="preserve"> </w:t>
            </w:r>
            <w:r>
              <w:rPr>
                <w:sz w:val="16"/>
                <w:szCs w:val="16"/>
              </w:rPr>
              <w:t>member</w:t>
            </w:r>
            <w:r>
              <w:rPr>
                <w:spacing w:val="-5"/>
                <w:sz w:val="16"/>
                <w:szCs w:val="16"/>
              </w:rPr>
              <w:t xml:space="preserve"> </w:t>
            </w:r>
            <w:r>
              <w:rPr>
                <w:sz w:val="16"/>
                <w:szCs w:val="16"/>
              </w:rPr>
              <w:t>banks</w:t>
            </w:r>
            <w:r>
              <w:rPr>
                <w:spacing w:val="-5"/>
                <w:sz w:val="16"/>
                <w:szCs w:val="16"/>
              </w:rPr>
              <w:t xml:space="preserve"> </w:t>
            </w:r>
            <w:r>
              <w:rPr>
                <w:sz w:val="16"/>
                <w:szCs w:val="16"/>
              </w:rPr>
              <w:t>(except</w:t>
            </w:r>
            <w:r>
              <w:rPr>
                <w:spacing w:val="-6"/>
                <w:sz w:val="16"/>
                <w:szCs w:val="16"/>
              </w:rPr>
              <w:t xml:space="preserve"> </w:t>
            </w:r>
            <w:r>
              <w:rPr>
                <w:sz w:val="16"/>
                <w:szCs w:val="16"/>
              </w:rPr>
              <w:t>national</w:t>
            </w:r>
            <w:r>
              <w:rPr>
                <w:spacing w:val="-5"/>
                <w:sz w:val="16"/>
                <w:szCs w:val="16"/>
              </w:rPr>
              <w:t xml:space="preserve"> </w:t>
            </w:r>
            <w:r>
              <w:rPr>
                <w:sz w:val="16"/>
                <w:szCs w:val="16"/>
              </w:rPr>
              <w:t>banks,</w:t>
            </w:r>
            <w:r>
              <w:rPr>
                <w:spacing w:val="-5"/>
                <w:sz w:val="16"/>
                <w:szCs w:val="16"/>
              </w:rPr>
              <w:t xml:space="preserve"> </w:t>
            </w:r>
            <w:r>
              <w:rPr>
                <w:sz w:val="16"/>
                <w:szCs w:val="16"/>
              </w:rPr>
              <w:t>and federal branches/agencies of foreign banks)</w:t>
            </w:r>
          </w:p>
        </w:tc>
        <w:tc>
          <w:tcPr>
            <w:tcW w:w="4860" w:type="dxa"/>
            <w:tcBorders>
              <w:top w:val="single" w:sz="8" w:space="0" w:color="000000"/>
              <w:left w:val="single" w:sz="8" w:space="0" w:color="000000"/>
              <w:bottom w:val="single" w:sz="8" w:space="0" w:color="000000"/>
              <w:right w:val="single" w:sz="8" w:space="0" w:color="000000"/>
            </w:tcBorders>
          </w:tcPr>
          <w:p w14:paraId="4FCB3F79" w14:textId="77777777" w:rsidR="009E7C6E" w:rsidRDefault="009E7C6E">
            <w:pPr>
              <w:pStyle w:val="TableParagraph"/>
              <w:kinsoku w:val="0"/>
              <w:overflowPunct w:val="0"/>
              <w:spacing w:line="182" w:lineRule="exact"/>
              <w:ind w:left="106"/>
              <w:rPr>
                <w:spacing w:val="-2"/>
                <w:sz w:val="16"/>
                <w:szCs w:val="16"/>
              </w:rPr>
            </w:pPr>
            <w:r>
              <w:rPr>
                <w:sz w:val="16"/>
                <w:szCs w:val="16"/>
              </w:rPr>
              <w:t>Federal</w:t>
            </w:r>
            <w:r>
              <w:rPr>
                <w:spacing w:val="-6"/>
                <w:sz w:val="16"/>
                <w:szCs w:val="16"/>
              </w:rPr>
              <w:t xml:space="preserve"> </w:t>
            </w:r>
            <w:r>
              <w:rPr>
                <w:sz w:val="16"/>
                <w:szCs w:val="16"/>
              </w:rPr>
              <w:t>Reserve</w:t>
            </w:r>
            <w:r>
              <w:rPr>
                <w:spacing w:val="-4"/>
                <w:sz w:val="16"/>
                <w:szCs w:val="16"/>
              </w:rPr>
              <w:t xml:space="preserve"> </w:t>
            </w:r>
            <w:r>
              <w:rPr>
                <w:spacing w:val="-2"/>
                <w:sz w:val="16"/>
                <w:szCs w:val="16"/>
              </w:rPr>
              <w:t>Board</w:t>
            </w:r>
          </w:p>
          <w:p w14:paraId="434EF4E6" w14:textId="77777777" w:rsidR="009E7C6E" w:rsidRDefault="009E7C6E">
            <w:pPr>
              <w:pStyle w:val="TableParagraph"/>
              <w:tabs>
                <w:tab w:val="left" w:pos="1981"/>
              </w:tabs>
              <w:kinsoku w:val="0"/>
              <w:overflowPunct w:val="0"/>
              <w:spacing w:before="20" w:line="242" w:lineRule="auto"/>
              <w:ind w:left="107" w:right="1707"/>
              <w:rPr>
                <w:spacing w:val="-2"/>
                <w:sz w:val="16"/>
                <w:szCs w:val="16"/>
              </w:rPr>
            </w:pPr>
            <w:r>
              <w:rPr>
                <w:sz w:val="16"/>
                <w:szCs w:val="16"/>
              </w:rPr>
              <w:t>Division</w:t>
            </w:r>
            <w:r>
              <w:rPr>
                <w:spacing w:val="-8"/>
                <w:sz w:val="16"/>
                <w:szCs w:val="16"/>
              </w:rPr>
              <w:t xml:space="preserve"> </w:t>
            </w:r>
            <w:r>
              <w:rPr>
                <w:sz w:val="16"/>
                <w:szCs w:val="16"/>
              </w:rPr>
              <w:t>of</w:t>
            </w:r>
            <w:r>
              <w:rPr>
                <w:spacing w:val="-8"/>
                <w:sz w:val="16"/>
                <w:szCs w:val="16"/>
              </w:rPr>
              <w:t xml:space="preserve"> </w:t>
            </w:r>
            <w:r>
              <w:rPr>
                <w:sz w:val="16"/>
                <w:szCs w:val="16"/>
              </w:rPr>
              <w:t>Consumer</w:t>
            </w:r>
            <w:r>
              <w:rPr>
                <w:spacing w:val="-8"/>
                <w:sz w:val="16"/>
                <w:szCs w:val="16"/>
              </w:rPr>
              <w:t xml:space="preserve"> </w:t>
            </w:r>
            <w:r>
              <w:rPr>
                <w:sz w:val="16"/>
                <w:szCs w:val="16"/>
              </w:rPr>
              <w:t>&amp;</w:t>
            </w:r>
            <w:r>
              <w:rPr>
                <w:spacing w:val="-8"/>
                <w:sz w:val="16"/>
                <w:szCs w:val="16"/>
              </w:rPr>
              <w:t xml:space="preserve"> </w:t>
            </w:r>
            <w:r>
              <w:rPr>
                <w:sz w:val="16"/>
                <w:szCs w:val="16"/>
              </w:rPr>
              <w:t>Community</w:t>
            </w:r>
            <w:r>
              <w:rPr>
                <w:spacing w:val="-9"/>
                <w:sz w:val="16"/>
                <w:szCs w:val="16"/>
              </w:rPr>
              <w:t xml:space="preserve"> </w:t>
            </w:r>
            <w:r>
              <w:rPr>
                <w:sz w:val="16"/>
                <w:szCs w:val="16"/>
              </w:rPr>
              <w:t>Affairs Washington, DC 20551</w:t>
            </w:r>
            <w:r>
              <w:rPr>
                <w:sz w:val="16"/>
                <w:szCs w:val="16"/>
              </w:rPr>
              <w:tab/>
            </w:r>
            <w:r>
              <w:rPr>
                <w:spacing w:val="-2"/>
                <w:sz w:val="16"/>
                <w:szCs w:val="16"/>
              </w:rPr>
              <w:t>202-452-3693</w:t>
            </w:r>
          </w:p>
        </w:tc>
      </w:tr>
      <w:tr w:rsidR="009E7C6E" w14:paraId="417D2144" w14:textId="77777777">
        <w:tblPrEx>
          <w:tblCellMar>
            <w:top w:w="0" w:type="dxa"/>
            <w:left w:w="0" w:type="dxa"/>
            <w:bottom w:w="0" w:type="dxa"/>
            <w:right w:w="0" w:type="dxa"/>
          </w:tblCellMar>
        </w:tblPrEx>
        <w:trPr>
          <w:trHeight w:val="665"/>
        </w:trPr>
        <w:tc>
          <w:tcPr>
            <w:tcW w:w="5148" w:type="dxa"/>
            <w:tcBorders>
              <w:top w:val="single" w:sz="8" w:space="0" w:color="000000"/>
              <w:left w:val="single" w:sz="8" w:space="0" w:color="000000"/>
              <w:bottom w:val="single" w:sz="8" w:space="0" w:color="000000"/>
              <w:right w:val="single" w:sz="8" w:space="0" w:color="000000"/>
            </w:tcBorders>
          </w:tcPr>
          <w:p w14:paraId="32961CCB" w14:textId="77777777" w:rsidR="009E7C6E" w:rsidRDefault="009E7C6E">
            <w:pPr>
              <w:pStyle w:val="TableParagraph"/>
              <w:kinsoku w:val="0"/>
              <w:overflowPunct w:val="0"/>
              <w:spacing w:line="268" w:lineRule="auto"/>
              <w:ind w:left="107"/>
              <w:rPr>
                <w:sz w:val="16"/>
                <w:szCs w:val="16"/>
              </w:rPr>
            </w:pPr>
            <w:r>
              <w:rPr>
                <w:sz w:val="16"/>
                <w:szCs w:val="16"/>
              </w:rPr>
              <w:t>Savings</w:t>
            </w:r>
            <w:r>
              <w:rPr>
                <w:spacing w:val="-6"/>
                <w:sz w:val="16"/>
                <w:szCs w:val="16"/>
              </w:rPr>
              <w:t xml:space="preserve"> </w:t>
            </w:r>
            <w:r>
              <w:rPr>
                <w:sz w:val="16"/>
                <w:szCs w:val="16"/>
              </w:rPr>
              <w:t>associations</w:t>
            </w:r>
            <w:r>
              <w:rPr>
                <w:spacing w:val="-6"/>
                <w:sz w:val="16"/>
                <w:szCs w:val="16"/>
              </w:rPr>
              <w:t xml:space="preserve"> </w:t>
            </w:r>
            <w:r>
              <w:rPr>
                <w:sz w:val="16"/>
                <w:szCs w:val="16"/>
              </w:rPr>
              <w:t>and</w:t>
            </w:r>
            <w:r>
              <w:rPr>
                <w:spacing w:val="-6"/>
                <w:sz w:val="16"/>
                <w:szCs w:val="16"/>
              </w:rPr>
              <w:t xml:space="preserve"> </w:t>
            </w:r>
            <w:r>
              <w:rPr>
                <w:sz w:val="16"/>
                <w:szCs w:val="16"/>
              </w:rPr>
              <w:t>federally</w:t>
            </w:r>
            <w:r>
              <w:rPr>
                <w:spacing w:val="-6"/>
                <w:sz w:val="16"/>
                <w:szCs w:val="16"/>
              </w:rPr>
              <w:t xml:space="preserve"> </w:t>
            </w:r>
            <w:r>
              <w:rPr>
                <w:sz w:val="16"/>
                <w:szCs w:val="16"/>
              </w:rPr>
              <w:t>chartered</w:t>
            </w:r>
            <w:r>
              <w:rPr>
                <w:spacing w:val="-6"/>
                <w:sz w:val="16"/>
                <w:szCs w:val="16"/>
              </w:rPr>
              <w:t xml:space="preserve"> </w:t>
            </w:r>
            <w:r>
              <w:rPr>
                <w:sz w:val="16"/>
                <w:szCs w:val="16"/>
              </w:rPr>
              <w:t>savings</w:t>
            </w:r>
            <w:r>
              <w:rPr>
                <w:spacing w:val="-6"/>
                <w:sz w:val="16"/>
                <w:szCs w:val="16"/>
              </w:rPr>
              <w:t xml:space="preserve"> </w:t>
            </w:r>
            <w:r>
              <w:rPr>
                <w:sz w:val="16"/>
                <w:szCs w:val="16"/>
              </w:rPr>
              <w:t>banks</w:t>
            </w:r>
            <w:r>
              <w:rPr>
                <w:spacing w:val="-6"/>
                <w:sz w:val="16"/>
                <w:szCs w:val="16"/>
              </w:rPr>
              <w:t xml:space="preserve"> </w:t>
            </w:r>
            <w:r>
              <w:rPr>
                <w:sz w:val="16"/>
                <w:szCs w:val="16"/>
              </w:rPr>
              <w:t>(word "Federal" or initials "F.S.B." appear in federal institution's name)</w:t>
            </w:r>
          </w:p>
        </w:tc>
        <w:tc>
          <w:tcPr>
            <w:tcW w:w="4860" w:type="dxa"/>
            <w:tcBorders>
              <w:top w:val="single" w:sz="8" w:space="0" w:color="000000"/>
              <w:left w:val="single" w:sz="8" w:space="0" w:color="000000"/>
              <w:bottom w:val="single" w:sz="8" w:space="0" w:color="000000"/>
              <w:right w:val="single" w:sz="8" w:space="0" w:color="000000"/>
            </w:tcBorders>
          </w:tcPr>
          <w:p w14:paraId="43DB6167" w14:textId="77777777" w:rsidR="009E7C6E" w:rsidRDefault="009E7C6E">
            <w:pPr>
              <w:pStyle w:val="TableParagraph"/>
              <w:kinsoku w:val="0"/>
              <w:overflowPunct w:val="0"/>
              <w:spacing w:line="268" w:lineRule="auto"/>
              <w:ind w:left="107" w:right="2164" w:hanging="1"/>
              <w:rPr>
                <w:sz w:val="16"/>
                <w:szCs w:val="16"/>
              </w:rPr>
            </w:pPr>
            <w:r>
              <w:rPr>
                <w:sz w:val="16"/>
                <w:szCs w:val="16"/>
              </w:rPr>
              <w:t>Office</w:t>
            </w:r>
            <w:r>
              <w:rPr>
                <w:spacing w:val="-12"/>
                <w:sz w:val="16"/>
                <w:szCs w:val="16"/>
              </w:rPr>
              <w:t xml:space="preserve"> </w:t>
            </w:r>
            <w:r>
              <w:rPr>
                <w:sz w:val="16"/>
                <w:szCs w:val="16"/>
              </w:rPr>
              <w:t>of</w:t>
            </w:r>
            <w:r>
              <w:rPr>
                <w:spacing w:val="-11"/>
                <w:sz w:val="16"/>
                <w:szCs w:val="16"/>
              </w:rPr>
              <w:t xml:space="preserve"> </w:t>
            </w:r>
            <w:r>
              <w:rPr>
                <w:sz w:val="16"/>
                <w:szCs w:val="16"/>
              </w:rPr>
              <w:t>Thrift</w:t>
            </w:r>
            <w:r>
              <w:rPr>
                <w:spacing w:val="-11"/>
                <w:sz w:val="16"/>
                <w:szCs w:val="16"/>
              </w:rPr>
              <w:t xml:space="preserve"> </w:t>
            </w:r>
            <w:r>
              <w:rPr>
                <w:sz w:val="16"/>
                <w:szCs w:val="16"/>
              </w:rPr>
              <w:t>Supervision Consumer Complaints</w:t>
            </w:r>
          </w:p>
          <w:p w14:paraId="52347519" w14:textId="77777777" w:rsidR="009E7C6E" w:rsidRDefault="009E7C6E">
            <w:pPr>
              <w:pStyle w:val="TableParagraph"/>
              <w:tabs>
                <w:tab w:val="left" w:pos="1981"/>
              </w:tabs>
              <w:kinsoku w:val="0"/>
              <w:overflowPunct w:val="0"/>
              <w:spacing w:line="162" w:lineRule="exact"/>
              <w:ind w:left="107"/>
              <w:rPr>
                <w:spacing w:val="-4"/>
                <w:sz w:val="16"/>
                <w:szCs w:val="16"/>
              </w:rPr>
            </w:pPr>
            <w:r>
              <w:rPr>
                <w:sz w:val="16"/>
                <w:szCs w:val="16"/>
              </w:rPr>
              <w:t>Washington,</w:t>
            </w:r>
            <w:r>
              <w:rPr>
                <w:spacing w:val="-6"/>
                <w:sz w:val="16"/>
                <w:szCs w:val="16"/>
              </w:rPr>
              <w:t xml:space="preserve"> </w:t>
            </w:r>
            <w:r>
              <w:rPr>
                <w:sz w:val="16"/>
                <w:szCs w:val="16"/>
              </w:rPr>
              <w:t>DC</w:t>
            </w:r>
            <w:r>
              <w:rPr>
                <w:spacing w:val="-5"/>
                <w:sz w:val="16"/>
                <w:szCs w:val="16"/>
              </w:rPr>
              <w:t xml:space="preserve"> </w:t>
            </w:r>
            <w:r>
              <w:rPr>
                <w:spacing w:val="-2"/>
                <w:sz w:val="16"/>
                <w:szCs w:val="16"/>
              </w:rPr>
              <w:t>20552</w:t>
            </w:r>
            <w:r>
              <w:rPr>
                <w:sz w:val="16"/>
                <w:szCs w:val="16"/>
              </w:rPr>
              <w:tab/>
            </w:r>
            <w:r>
              <w:rPr>
                <w:spacing w:val="-2"/>
                <w:sz w:val="16"/>
                <w:szCs w:val="16"/>
              </w:rPr>
              <w:t>800-842-</w:t>
            </w:r>
            <w:r>
              <w:rPr>
                <w:spacing w:val="-4"/>
                <w:sz w:val="16"/>
                <w:szCs w:val="16"/>
              </w:rPr>
              <w:t>6929</w:t>
            </w:r>
          </w:p>
        </w:tc>
      </w:tr>
      <w:tr w:rsidR="009E7C6E" w14:paraId="49F9BE67" w14:textId="77777777">
        <w:tblPrEx>
          <w:tblCellMar>
            <w:top w:w="0" w:type="dxa"/>
            <w:left w:w="0" w:type="dxa"/>
            <w:bottom w:w="0" w:type="dxa"/>
            <w:right w:w="0" w:type="dxa"/>
          </w:tblCellMar>
        </w:tblPrEx>
        <w:trPr>
          <w:trHeight w:val="666"/>
        </w:trPr>
        <w:tc>
          <w:tcPr>
            <w:tcW w:w="5148" w:type="dxa"/>
            <w:tcBorders>
              <w:top w:val="single" w:sz="8" w:space="0" w:color="000000"/>
              <w:left w:val="single" w:sz="8" w:space="0" w:color="000000"/>
              <w:bottom w:val="single" w:sz="8" w:space="0" w:color="000000"/>
              <w:right w:val="single" w:sz="8" w:space="0" w:color="000000"/>
            </w:tcBorders>
          </w:tcPr>
          <w:p w14:paraId="7871F7BB" w14:textId="77777777" w:rsidR="009E7C6E" w:rsidRDefault="009E7C6E">
            <w:pPr>
              <w:pStyle w:val="TableParagraph"/>
              <w:kinsoku w:val="0"/>
              <w:overflowPunct w:val="0"/>
              <w:spacing w:line="268" w:lineRule="auto"/>
              <w:ind w:left="107"/>
              <w:rPr>
                <w:sz w:val="16"/>
                <w:szCs w:val="16"/>
              </w:rPr>
            </w:pPr>
            <w:r>
              <w:rPr>
                <w:sz w:val="16"/>
                <w:szCs w:val="16"/>
              </w:rPr>
              <w:t>Federal</w:t>
            </w:r>
            <w:r>
              <w:rPr>
                <w:spacing w:val="-6"/>
                <w:sz w:val="16"/>
                <w:szCs w:val="16"/>
              </w:rPr>
              <w:t xml:space="preserve"> </w:t>
            </w:r>
            <w:r>
              <w:rPr>
                <w:sz w:val="16"/>
                <w:szCs w:val="16"/>
              </w:rPr>
              <w:t>credit</w:t>
            </w:r>
            <w:r>
              <w:rPr>
                <w:spacing w:val="-5"/>
                <w:sz w:val="16"/>
                <w:szCs w:val="16"/>
              </w:rPr>
              <w:t xml:space="preserve"> </w:t>
            </w:r>
            <w:r>
              <w:rPr>
                <w:sz w:val="16"/>
                <w:szCs w:val="16"/>
              </w:rPr>
              <w:t>unions</w:t>
            </w:r>
            <w:r>
              <w:rPr>
                <w:spacing w:val="-5"/>
                <w:sz w:val="16"/>
                <w:szCs w:val="16"/>
              </w:rPr>
              <w:t xml:space="preserve"> </w:t>
            </w:r>
            <w:r>
              <w:rPr>
                <w:sz w:val="16"/>
                <w:szCs w:val="16"/>
              </w:rPr>
              <w:t>(words</w:t>
            </w:r>
            <w:r>
              <w:rPr>
                <w:spacing w:val="-5"/>
                <w:sz w:val="16"/>
                <w:szCs w:val="16"/>
              </w:rPr>
              <w:t xml:space="preserve"> </w:t>
            </w:r>
            <w:r>
              <w:rPr>
                <w:sz w:val="16"/>
                <w:szCs w:val="16"/>
              </w:rPr>
              <w:t>"Federal</w:t>
            </w:r>
            <w:r>
              <w:rPr>
                <w:spacing w:val="-5"/>
                <w:sz w:val="16"/>
                <w:szCs w:val="16"/>
              </w:rPr>
              <w:t xml:space="preserve"> </w:t>
            </w:r>
            <w:r>
              <w:rPr>
                <w:sz w:val="16"/>
                <w:szCs w:val="16"/>
              </w:rPr>
              <w:t>Credit</w:t>
            </w:r>
            <w:r>
              <w:rPr>
                <w:spacing w:val="-5"/>
                <w:sz w:val="16"/>
                <w:szCs w:val="16"/>
              </w:rPr>
              <w:t xml:space="preserve"> </w:t>
            </w:r>
            <w:r>
              <w:rPr>
                <w:sz w:val="16"/>
                <w:szCs w:val="16"/>
              </w:rPr>
              <w:t>Union"</w:t>
            </w:r>
            <w:r>
              <w:rPr>
                <w:spacing w:val="-6"/>
                <w:sz w:val="16"/>
                <w:szCs w:val="16"/>
              </w:rPr>
              <w:t xml:space="preserve"> </w:t>
            </w:r>
            <w:r>
              <w:rPr>
                <w:sz w:val="16"/>
                <w:szCs w:val="16"/>
              </w:rPr>
              <w:t>appear</w:t>
            </w:r>
            <w:r>
              <w:rPr>
                <w:spacing w:val="-5"/>
                <w:sz w:val="16"/>
                <w:szCs w:val="16"/>
              </w:rPr>
              <w:t xml:space="preserve"> </w:t>
            </w:r>
            <w:r>
              <w:rPr>
                <w:sz w:val="16"/>
                <w:szCs w:val="16"/>
              </w:rPr>
              <w:t>in institution's name)</w:t>
            </w:r>
          </w:p>
        </w:tc>
        <w:tc>
          <w:tcPr>
            <w:tcW w:w="4860" w:type="dxa"/>
            <w:tcBorders>
              <w:top w:val="single" w:sz="8" w:space="0" w:color="000000"/>
              <w:left w:val="single" w:sz="8" w:space="0" w:color="000000"/>
              <w:bottom w:val="single" w:sz="8" w:space="0" w:color="000000"/>
              <w:right w:val="single" w:sz="8" w:space="0" w:color="000000"/>
            </w:tcBorders>
          </w:tcPr>
          <w:p w14:paraId="4739AC75" w14:textId="77777777" w:rsidR="009E7C6E" w:rsidRDefault="009E7C6E">
            <w:pPr>
              <w:pStyle w:val="TableParagraph"/>
              <w:kinsoku w:val="0"/>
              <w:overflowPunct w:val="0"/>
              <w:spacing w:line="268" w:lineRule="auto"/>
              <w:ind w:left="107" w:right="1853" w:hanging="1"/>
              <w:rPr>
                <w:sz w:val="16"/>
                <w:szCs w:val="16"/>
              </w:rPr>
            </w:pPr>
            <w:r>
              <w:rPr>
                <w:sz w:val="16"/>
                <w:szCs w:val="16"/>
              </w:rPr>
              <w:t>National</w:t>
            </w:r>
            <w:r>
              <w:rPr>
                <w:spacing w:val="-12"/>
                <w:sz w:val="16"/>
                <w:szCs w:val="16"/>
              </w:rPr>
              <w:t xml:space="preserve"> </w:t>
            </w:r>
            <w:r>
              <w:rPr>
                <w:sz w:val="16"/>
                <w:szCs w:val="16"/>
              </w:rPr>
              <w:t>Credit</w:t>
            </w:r>
            <w:r>
              <w:rPr>
                <w:spacing w:val="-11"/>
                <w:sz w:val="16"/>
                <w:szCs w:val="16"/>
              </w:rPr>
              <w:t xml:space="preserve"> </w:t>
            </w:r>
            <w:r>
              <w:rPr>
                <w:sz w:val="16"/>
                <w:szCs w:val="16"/>
              </w:rPr>
              <w:t>Union</w:t>
            </w:r>
            <w:r>
              <w:rPr>
                <w:spacing w:val="-11"/>
                <w:sz w:val="16"/>
                <w:szCs w:val="16"/>
              </w:rPr>
              <w:t xml:space="preserve"> </w:t>
            </w:r>
            <w:r>
              <w:rPr>
                <w:sz w:val="16"/>
                <w:szCs w:val="16"/>
              </w:rPr>
              <w:t>Administration 1775 Duke Street</w:t>
            </w:r>
          </w:p>
          <w:p w14:paraId="0A99D129" w14:textId="77777777" w:rsidR="009E7C6E" w:rsidRDefault="009E7C6E">
            <w:pPr>
              <w:pStyle w:val="TableParagraph"/>
              <w:tabs>
                <w:tab w:val="left" w:pos="1875"/>
              </w:tabs>
              <w:kinsoku w:val="0"/>
              <w:overflowPunct w:val="0"/>
              <w:spacing w:line="162" w:lineRule="exact"/>
              <w:ind w:left="107"/>
              <w:rPr>
                <w:spacing w:val="-4"/>
                <w:sz w:val="16"/>
                <w:szCs w:val="16"/>
              </w:rPr>
            </w:pPr>
            <w:r>
              <w:rPr>
                <w:sz w:val="16"/>
                <w:szCs w:val="16"/>
              </w:rPr>
              <w:t>Alexandria,</w:t>
            </w:r>
            <w:r>
              <w:rPr>
                <w:spacing w:val="-6"/>
                <w:sz w:val="16"/>
                <w:szCs w:val="16"/>
              </w:rPr>
              <w:t xml:space="preserve"> </w:t>
            </w:r>
            <w:r>
              <w:rPr>
                <w:sz w:val="16"/>
                <w:szCs w:val="16"/>
              </w:rPr>
              <w:t>VA</w:t>
            </w:r>
            <w:r>
              <w:rPr>
                <w:spacing w:val="-5"/>
                <w:sz w:val="16"/>
                <w:szCs w:val="16"/>
              </w:rPr>
              <w:t xml:space="preserve"> </w:t>
            </w:r>
            <w:r>
              <w:rPr>
                <w:spacing w:val="-2"/>
                <w:sz w:val="16"/>
                <w:szCs w:val="16"/>
              </w:rPr>
              <w:t>22314</w:t>
            </w:r>
            <w:r>
              <w:rPr>
                <w:sz w:val="16"/>
                <w:szCs w:val="16"/>
              </w:rPr>
              <w:tab/>
            </w:r>
            <w:r>
              <w:rPr>
                <w:spacing w:val="-2"/>
                <w:sz w:val="16"/>
                <w:szCs w:val="16"/>
              </w:rPr>
              <w:t>703-519-</w:t>
            </w:r>
            <w:r>
              <w:rPr>
                <w:spacing w:val="-4"/>
                <w:sz w:val="16"/>
                <w:szCs w:val="16"/>
              </w:rPr>
              <w:t>4600</w:t>
            </w:r>
          </w:p>
        </w:tc>
      </w:tr>
      <w:tr w:rsidR="009E7C6E" w14:paraId="5E996CF0" w14:textId="77777777">
        <w:tblPrEx>
          <w:tblCellMar>
            <w:top w:w="0" w:type="dxa"/>
            <w:left w:w="0" w:type="dxa"/>
            <w:bottom w:w="0" w:type="dxa"/>
            <w:right w:w="0" w:type="dxa"/>
          </w:tblCellMar>
        </w:tblPrEx>
        <w:trPr>
          <w:trHeight w:val="666"/>
        </w:trPr>
        <w:tc>
          <w:tcPr>
            <w:tcW w:w="5148" w:type="dxa"/>
            <w:tcBorders>
              <w:top w:val="single" w:sz="8" w:space="0" w:color="000000"/>
              <w:left w:val="single" w:sz="8" w:space="0" w:color="000000"/>
              <w:bottom w:val="single" w:sz="8" w:space="0" w:color="000000"/>
              <w:right w:val="single" w:sz="8" w:space="0" w:color="000000"/>
            </w:tcBorders>
          </w:tcPr>
          <w:p w14:paraId="0D0A4B37" w14:textId="77777777" w:rsidR="009E7C6E" w:rsidRDefault="009E7C6E">
            <w:pPr>
              <w:pStyle w:val="TableParagraph"/>
              <w:kinsoku w:val="0"/>
              <w:overflowPunct w:val="0"/>
              <w:spacing w:line="266" w:lineRule="auto"/>
              <w:ind w:left="107"/>
              <w:rPr>
                <w:spacing w:val="-2"/>
                <w:sz w:val="16"/>
                <w:szCs w:val="16"/>
              </w:rPr>
            </w:pPr>
            <w:r>
              <w:rPr>
                <w:sz w:val="16"/>
                <w:szCs w:val="16"/>
              </w:rPr>
              <w:t>State-chartered</w:t>
            </w:r>
            <w:r>
              <w:rPr>
                <w:spacing w:val="-4"/>
                <w:sz w:val="16"/>
                <w:szCs w:val="16"/>
              </w:rPr>
              <w:t xml:space="preserve"> </w:t>
            </w:r>
            <w:r>
              <w:rPr>
                <w:sz w:val="16"/>
                <w:szCs w:val="16"/>
              </w:rPr>
              <w:t>banks</w:t>
            </w:r>
            <w:r>
              <w:rPr>
                <w:spacing w:val="-5"/>
                <w:sz w:val="16"/>
                <w:szCs w:val="16"/>
              </w:rPr>
              <w:t xml:space="preserve"> </w:t>
            </w:r>
            <w:r>
              <w:rPr>
                <w:sz w:val="16"/>
                <w:szCs w:val="16"/>
              </w:rPr>
              <w:t>that</w:t>
            </w:r>
            <w:r>
              <w:rPr>
                <w:spacing w:val="-5"/>
                <w:sz w:val="16"/>
                <w:szCs w:val="16"/>
              </w:rPr>
              <w:t xml:space="preserve"> </w:t>
            </w:r>
            <w:r>
              <w:rPr>
                <w:sz w:val="16"/>
                <w:szCs w:val="16"/>
              </w:rPr>
              <w:t>are</w:t>
            </w:r>
            <w:r>
              <w:rPr>
                <w:spacing w:val="-5"/>
                <w:sz w:val="16"/>
                <w:szCs w:val="16"/>
              </w:rPr>
              <w:t xml:space="preserve"> </w:t>
            </w:r>
            <w:r>
              <w:rPr>
                <w:sz w:val="16"/>
                <w:szCs w:val="16"/>
              </w:rPr>
              <w:t>not</w:t>
            </w:r>
            <w:r>
              <w:rPr>
                <w:spacing w:val="-5"/>
                <w:sz w:val="16"/>
                <w:szCs w:val="16"/>
              </w:rPr>
              <w:t xml:space="preserve"> </w:t>
            </w:r>
            <w:r>
              <w:rPr>
                <w:sz w:val="16"/>
                <w:szCs w:val="16"/>
              </w:rPr>
              <w:t>members</w:t>
            </w:r>
            <w:r>
              <w:rPr>
                <w:spacing w:val="-5"/>
                <w:sz w:val="16"/>
                <w:szCs w:val="16"/>
              </w:rPr>
              <w:t xml:space="preserve"> </w:t>
            </w:r>
            <w:r>
              <w:rPr>
                <w:sz w:val="16"/>
                <w:szCs w:val="16"/>
              </w:rPr>
              <w:t>of</w:t>
            </w:r>
            <w:r>
              <w:rPr>
                <w:spacing w:val="-5"/>
                <w:sz w:val="16"/>
                <w:szCs w:val="16"/>
              </w:rPr>
              <w:t xml:space="preserve"> </w:t>
            </w:r>
            <w:r>
              <w:rPr>
                <w:sz w:val="16"/>
                <w:szCs w:val="16"/>
              </w:rPr>
              <w:t>the</w:t>
            </w:r>
            <w:r>
              <w:rPr>
                <w:spacing w:val="-5"/>
                <w:sz w:val="16"/>
                <w:szCs w:val="16"/>
              </w:rPr>
              <w:t xml:space="preserve"> </w:t>
            </w:r>
            <w:r>
              <w:rPr>
                <w:sz w:val="16"/>
                <w:szCs w:val="16"/>
              </w:rPr>
              <w:t>Federal</w:t>
            </w:r>
            <w:r>
              <w:rPr>
                <w:spacing w:val="-5"/>
                <w:sz w:val="16"/>
                <w:szCs w:val="16"/>
              </w:rPr>
              <w:t xml:space="preserve"> </w:t>
            </w:r>
            <w:r>
              <w:rPr>
                <w:sz w:val="16"/>
                <w:szCs w:val="16"/>
              </w:rPr>
              <w:t xml:space="preserve">Reserve </w:t>
            </w:r>
            <w:r>
              <w:rPr>
                <w:spacing w:val="-2"/>
                <w:sz w:val="16"/>
                <w:szCs w:val="16"/>
              </w:rPr>
              <w:t>System</w:t>
            </w:r>
          </w:p>
        </w:tc>
        <w:tc>
          <w:tcPr>
            <w:tcW w:w="4860" w:type="dxa"/>
            <w:tcBorders>
              <w:top w:val="single" w:sz="8" w:space="0" w:color="000000"/>
              <w:left w:val="single" w:sz="8" w:space="0" w:color="000000"/>
              <w:bottom w:val="single" w:sz="8" w:space="0" w:color="000000"/>
              <w:right w:val="single" w:sz="8" w:space="0" w:color="000000"/>
            </w:tcBorders>
          </w:tcPr>
          <w:p w14:paraId="5EF42FA1" w14:textId="77777777" w:rsidR="009E7C6E" w:rsidRDefault="009E7C6E">
            <w:pPr>
              <w:pStyle w:val="TableParagraph"/>
              <w:kinsoku w:val="0"/>
              <w:overflowPunct w:val="0"/>
              <w:spacing w:line="182" w:lineRule="exact"/>
              <w:ind w:left="107"/>
              <w:rPr>
                <w:spacing w:val="-2"/>
                <w:sz w:val="16"/>
                <w:szCs w:val="16"/>
              </w:rPr>
            </w:pPr>
            <w:r>
              <w:rPr>
                <w:sz w:val="16"/>
                <w:szCs w:val="16"/>
              </w:rPr>
              <w:t>Federal</w:t>
            </w:r>
            <w:r>
              <w:rPr>
                <w:spacing w:val="-6"/>
                <w:sz w:val="16"/>
                <w:szCs w:val="16"/>
              </w:rPr>
              <w:t xml:space="preserve"> </w:t>
            </w:r>
            <w:r>
              <w:rPr>
                <w:sz w:val="16"/>
                <w:szCs w:val="16"/>
              </w:rPr>
              <w:t>Deposit</w:t>
            </w:r>
            <w:r>
              <w:rPr>
                <w:spacing w:val="-6"/>
                <w:sz w:val="16"/>
                <w:szCs w:val="16"/>
              </w:rPr>
              <w:t xml:space="preserve"> </w:t>
            </w:r>
            <w:r>
              <w:rPr>
                <w:sz w:val="16"/>
                <w:szCs w:val="16"/>
              </w:rPr>
              <w:t>Insurance</w:t>
            </w:r>
            <w:r>
              <w:rPr>
                <w:spacing w:val="-5"/>
                <w:sz w:val="16"/>
                <w:szCs w:val="16"/>
              </w:rPr>
              <w:t xml:space="preserve"> </w:t>
            </w:r>
            <w:r>
              <w:rPr>
                <w:spacing w:val="-2"/>
                <w:sz w:val="16"/>
                <w:szCs w:val="16"/>
              </w:rPr>
              <w:t>Corporation</w:t>
            </w:r>
          </w:p>
          <w:p w14:paraId="58D42B99" w14:textId="77777777" w:rsidR="009E7C6E" w:rsidRDefault="009E7C6E">
            <w:pPr>
              <w:pStyle w:val="TableParagraph"/>
              <w:kinsoku w:val="0"/>
              <w:overflowPunct w:val="0"/>
              <w:spacing w:before="20" w:line="242" w:lineRule="auto"/>
              <w:ind w:left="107" w:right="99" w:hanging="1"/>
              <w:rPr>
                <w:sz w:val="16"/>
                <w:szCs w:val="16"/>
              </w:rPr>
            </w:pPr>
            <w:r>
              <w:rPr>
                <w:sz w:val="16"/>
                <w:szCs w:val="16"/>
              </w:rPr>
              <w:t>Consumer</w:t>
            </w:r>
            <w:r>
              <w:rPr>
                <w:spacing w:val="-6"/>
                <w:sz w:val="16"/>
                <w:szCs w:val="16"/>
              </w:rPr>
              <w:t xml:space="preserve"> </w:t>
            </w:r>
            <w:r>
              <w:rPr>
                <w:sz w:val="16"/>
                <w:szCs w:val="16"/>
              </w:rPr>
              <w:t>Response</w:t>
            </w:r>
            <w:r>
              <w:rPr>
                <w:spacing w:val="-6"/>
                <w:sz w:val="16"/>
                <w:szCs w:val="16"/>
              </w:rPr>
              <w:t xml:space="preserve"> </w:t>
            </w:r>
            <w:r>
              <w:rPr>
                <w:sz w:val="16"/>
                <w:szCs w:val="16"/>
              </w:rPr>
              <w:t>Center,</w:t>
            </w:r>
            <w:r>
              <w:rPr>
                <w:spacing w:val="-5"/>
                <w:sz w:val="16"/>
                <w:szCs w:val="16"/>
              </w:rPr>
              <w:t xml:space="preserve"> </w:t>
            </w:r>
            <w:r>
              <w:rPr>
                <w:sz w:val="16"/>
                <w:szCs w:val="16"/>
              </w:rPr>
              <w:t>2345</w:t>
            </w:r>
            <w:r>
              <w:rPr>
                <w:spacing w:val="-6"/>
                <w:sz w:val="16"/>
                <w:szCs w:val="16"/>
              </w:rPr>
              <w:t xml:space="preserve"> </w:t>
            </w:r>
            <w:r>
              <w:rPr>
                <w:sz w:val="16"/>
                <w:szCs w:val="16"/>
              </w:rPr>
              <w:t>Grand</w:t>
            </w:r>
            <w:r>
              <w:rPr>
                <w:spacing w:val="-6"/>
                <w:sz w:val="16"/>
                <w:szCs w:val="16"/>
              </w:rPr>
              <w:t xml:space="preserve"> </w:t>
            </w:r>
            <w:r>
              <w:rPr>
                <w:sz w:val="16"/>
                <w:szCs w:val="16"/>
              </w:rPr>
              <w:t>Avenue,</w:t>
            </w:r>
            <w:r>
              <w:rPr>
                <w:spacing w:val="-5"/>
                <w:sz w:val="16"/>
                <w:szCs w:val="16"/>
              </w:rPr>
              <w:t xml:space="preserve"> </w:t>
            </w:r>
            <w:r>
              <w:rPr>
                <w:sz w:val="16"/>
                <w:szCs w:val="16"/>
              </w:rPr>
              <w:t>Suite</w:t>
            </w:r>
            <w:r>
              <w:rPr>
                <w:spacing w:val="-6"/>
                <w:sz w:val="16"/>
                <w:szCs w:val="16"/>
              </w:rPr>
              <w:t xml:space="preserve"> </w:t>
            </w:r>
            <w:r>
              <w:rPr>
                <w:sz w:val="16"/>
                <w:szCs w:val="16"/>
              </w:rPr>
              <w:t>100 Kansas City, Missouri 64108-2638</w:t>
            </w:r>
            <w:r>
              <w:rPr>
                <w:spacing w:val="80"/>
                <w:sz w:val="16"/>
                <w:szCs w:val="16"/>
              </w:rPr>
              <w:t xml:space="preserve"> </w:t>
            </w:r>
            <w:r>
              <w:rPr>
                <w:sz w:val="16"/>
                <w:szCs w:val="16"/>
              </w:rPr>
              <w:t>1-877-275-3342</w:t>
            </w:r>
          </w:p>
        </w:tc>
      </w:tr>
      <w:tr w:rsidR="009E7C6E" w14:paraId="3CBFD3DA" w14:textId="77777777">
        <w:tblPrEx>
          <w:tblCellMar>
            <w:top w:w="0" w:type="dxa"/>
            <w:left w:w="0" w:type="dxa"/>
            <w:bottom w:w="0" w:type="dxa"/>
            <w:right w:w="0" w:type="dxa"/>
          </w:tblCellMar>
        </w:tblPrEx>
        <w:trPr>
          <w:trHeight w:val="389"/>
        </w:trPr>
        <w:tc>
          <w:tcPr>
            <w:tcW w:w="5148" w:type="dxa"/>
            <w:tcBorders>
              <w:top w:val="single" w:sz="8" w:space="0" w:color="000000"/>
              <w:left w:val="single" w:sz="8" w:space="0" w:color="000000"/>
              <w:bottom w:val="single" w:sz="8" w:space="0" w:color="000000"/>
              <w:right w:val="single" w:sz="8" w:space="0" w:color="000000"/>
            </w:tcBorders>
          </w:tcPr>
          <w:p w14:paraId="3EF523A8" w14:textId="77777777" w:rsidR="009E7C6E" w:rsidRDefault="009E7C6E">
            <w:pPr>
              <w:pStyle w:val="TableParagraph"/>
              <w:kinsoku w:val="0"/>
              <w:overflowPunct w:val="0"/>
              <w:spacing w:line="181" w:lineRule="exact"/>
              <w:ind w:left="107"/>
              <w:rPr>
                <w:spacing w:val="-4"/>
                <w:sz w:val="16"/>
                <w:szCs w:val="16"/>
              </w:rPr>
            </w:pPr>
            <w:r>
              <w:rPr>
                <w:sz w:val="16"/>
                <w:szCs w:val="16"/>
              </w:rPr>
              <w:t>Air,</w:t>
            </w:r>
            <w:r>
              <w:rPr>
                <w:spacing w:val="-4"/>
                <w:sz w:val="16"/>
                <w:szCs w:val="16"/>
              </w:rPr>
              <w:t xml:space="preserve"> </w:t>
            </w:r>
            <w:r>
              <w:rPr>
                <w:sz w:val="16"/>
                <w:szCs w:val="16"/>
              </w:rPr>
              <w:t>surface,</w:t>
            </w:r>
            <w:r>
              <w:rPr>
                <w:spacing w:val="-4"/>
                <w:sz w:val="16"/>
                <w:szCs w:val="16"/>
              </w:rPr>
              <w:t xml:space="preserve"> </w:t>
            </w:r>
            <w:r>
              <w:rPr>
                <w:sz w:val="16"/>
                <w:szCs w:val="16"/>
              </w:rPr>
              <w:t>or</w:t>
            </w:r>
            <w:r>
              <w:rPr>
                <w:spacing w:val="-4"/>
                <w:sz w:val="16"/>
                <w:szCs w:val="16"/>
              </w:rPr>
              <w:t xml:space="preserve"> </w:t>
            </w:r>
            <w:r>
              <w:rPr>
                <w:sz w:val="16"/>
                <w:szCs w:val="16"/>
              </w:rPr>
              <w:t>rail</w:t>
            </w:r>
            <w:r>
              <w:rPr>
                <w:spacing w:val="-3"/>
                <w:sz w:val="16"/>
                <w:szCs w:val="16"/>
              </w:rPr>
              <w:t xml:space="preserve"> </w:t>
            </w:r>
            <w:r>
              <w:rPr>
                <w:sz w:val="16"/>
                <w:szCs w:val="16"/>
              </w:rPr>
              <w:t>common</w:t>
            </w:r>
            <w:r>
              <w:rPr>
                <w:spacing w:val="-4"/>
                <w:sz w:val="16"/>
                <w:szCs w:val="16"/>
              </w:rPr>
              <w:t xml:space="preserve"> </w:t>
            </w:r>
            <w:r>
              <w:rPr>
                <w:sz w:val="16"/>
                <w:szCs w:val="16"/>
              </w:rPr>
              <w:t>carriers</w:t>
            </w:r>
            <w:r>
              <w:rPr>
                <w:spacing w:val="-4"/>
                <w:sz w:val="16"/>
                <w:szCs w:val="16"/>
              </w:rPr>
              <w:t xml:space="preserve"> </w:t>
            </w:r>
            <w:r>
              <w:rPr>
                <w:sz w:val="16"/>
                <w:szCs w:val="16"/>
              </w:rPr>
              <w:t>regulated</w:t>
            </w:r>
            <w:r>
              <w:rPr>
                <w:spacing w:val="-3"/>
                <w:sz w:val="16"/>
                <w:szCs w:val="16"/>
              </w:rPr>
              <w:t xml:space="preserve"> </w:t>
            </w:r>
            <w:r>
              <w:rPr>
                <w:sz w:val="16"/>
                <w:szCs w:val="16"/>
              </w:rPr>
              <w:t>by</w:t>
            </w:r>
            <w:r>
              <w:rPr>
                <w:spacing w:val="-5"/>
                <w:sz w:val="16"/>
                <w:szCs w:val="16"/>
              </w:rPr>
              <w:t xml:space="preserve"> </w:t>
            </w:r>
            <w:r>
              <w:rPr>
                <w:sz w:val="16"/>
                <w:szCs w:val="16"/>
              </w:rPr>
              <w:t>former</w:t>
            </w:r>
            <w:r>
              <w:rPr>
                <w:spacing w:val="-4"/>
                <w:sz w:val="16"/>
                <w:szCs w:val="16"/>
              </w:rPr>
              <w:t xml:space="preserve"> Civil</w:t>
            </w:r>
          </w:p>
          <w:p w14:paraId="5D65B028" w14:textId="77777777" w:rsidR="009E7C6E" w:rsidRDefault="009E7C6E">
            <w:pPr>
              <w:pStyle w:val="TableParagraph"/>
              <w:kinsoku w:val="0"/>
              <w:overflowPunct w:val="0"/>
              <w:spacing w:before="21" w:line="167" w:lineRule="exact"/>
              <w:ind w:left="107"/>
              <w:rPr>
                <w:spacing w:val="-2"/>
                <w:sz w:val="16"/>
                <w:szCs w:val="16"/>
              </w:rPr>
            </w:pPr>
            <w:r>
              <w:rPr>
                <w:sz w:val="16"/>
                <w:szCs w:val="16"/>
              </w:rPr>
              <w:t>Aeronautics</w:t>
            </w:r>
            <w:r>
              <w:rPr>
                <w:spacing w:val="-6"/>
                <w:sz w:val="16"/>
                <w:szCs w:val="16"/>
              </w:rPr>
              <w:t xml:space="preserve"> </w:t>
            </w:r>
            <w:r>
              <w:rPr>
                <w:sz w:val="16"/>
                <w:szCs w:val="16"/>
              </w:rPr>
              <w:t>Board</w:t>
            </w:r>
            <w:r>
              <w:rPr>
                <w:spacing w:val="-5"/>
                <w:sz w:val="16"/>
                <w:szCs w:val="16"/>
              </w:rPr>
              <w:t xml:space="preserve"> </w:t>
            </w:r>
            <w:r>
              <w:rPr>
                <w:sz w:val="16"/>
                <w:szCs w:val="16"/>
              </w:rPr>
              <w:t>or</w:t>
            </w:r>
            <w:r>
              <w:rPr>
                <w:spacing w:val="-5"/>
                <w:sz w:val="16"/>
                <w:szCs w:val="16"/>
              </w:rPr>
              <w:t xml:space="preserve"> </w:t>
            </w:r>
            <w:r>
              <w:rPr>
                <w:sz w:val="16"/>
                <w:szCs w:val="16"/>
              </w:rPr>
              <w:t>Interstate</w:t>
            </w:r>
            <w:r>
              <w:rPr>
                <w:spacing w:val="-6"/>
                <w:sz w:val="16"/>
                <w:szCs w:val="16"/>
              </w:rPr>
              <w:t xml:space="preserve"> </w:t>
            </w:r>
            <w:r>
              <w:rPr>
                <w:sz w:val="16"/>
                <w:szCs w:val="16"/>
              </w:rPr>
              <w:t>Commerce</w:t>
            </w:r>
            <w:r>
              <w:rPr>
                <w:spacing w:val="-5"/>
                <w:sz w:val="16"/>
                <w:szCs w:val="16"/>
              </w:rPr>
              <w:t xml:space="preserve"> </w:t>
            </w:r>
            <w:r>
              <w:rPr>
                <w:spacing w:val="-2"/>
                <w:sz w:val="16"/>
                <w:szCs w:val="16"/>
              </w:rPr>
              <w:t>Commission</w:t>
            </w:r>
          </w:p>
        </w:tc>
        <w:tc>
          <w:tcPr>
            <w:tcW w:w="4860" w:type="dxa"/>
            <w:tcBorders>
              <w:top w:val="single" w:sz="8" w:space="0" w:color="000000"/>
              <w:left w:val="single" w:sz="8" w:space="0" w:color="000000"/>
              <w:bottom w:val="single" w:sz="8" w:space="0" w:color="000000"/>
              <w:right w:val="single" w:sz="8" w:space="0" w:color="000000"/>
            </w:tcBorders>
          </w:tcPr>
          <w:p w14:paraId="2123DD5A" w14:textId="77777777" w:rsidR="009E7C6E" w:rsidRDefault="009E7C6E">
            <w:pPr>
              <w:pStyle w:val="TableParagraph"/>
              <w:kinsoku w:val="0"/>
              <w:overflowPunct w:val="0"/>
              <w:spacing w:line="181" w:lineRule="exact"/>
              <w:ind w:left="106"/>
              <w:rPr>
                <w:spacing w:val="-2"/>
                <w:sz w:val="16"/>
                <w:szCs w:val="16"/>
              </w:rPr>
            </w:pPr>
            <w:r>
              <w:rPr>
                <w:sz w:val="16"/>
                <w:szCs w:val="16"/>
              </w:rPr>
              <w:t>Department</w:t>
            </w:r>
            <w:r>
              <w:rPr>
                <w:spacing w:val="-6"/>
                <w:sz w:val="16"/>
                <w:szCs w:val="16"/>
              </w:rPr>
              <w:t xml:space="preserve"> </w:t>
            </w:r>
            <w:r>
              <w:rPr>
                <w:sz w:val="16"/>
                <w:szCs w:val="16"/>
              </w:rPr>
              <w:t>of</w:t>
            </w:r>
            <w:r>
              <w:rPr>
                <w:spacing w:val="-5"/>
                <w:sz w:val="16"/>
                <w:szCs w:val="16"/>
              </w:rPr>
              <w:t xml:space="preserve"> </w:t>
            </w:r>
            <w:r>
              <w:rPr>
                <w:sz w:val="16"/>
                <w:szCs w:val="16"/>
              </w:rPr>
              <w:t>Transportation,</w:t>
            </w:r>
            <w:r>
              <w:rPr>
                <w:spacing w:val="-4"/>
                <w:sz w:val="16"/>
                <w:szCs w:val="16"/>
              </w:rPr>
              <w:t xml:space="preserve"> </w:t>
            </w:r>
            <w:r>
              <w:rPr>
                <w:sz w:val="16"/>
                <w:szCs w:val="16"/>
              </w:rPr>
              <w:t>Office</w:t>
            </w:r>
            <w:r>
              <w:rPr>
                <w:spacing w:val="-5"/>
                <w:sz w:val="16"/>
                <w:szCs w:val="16"/>
              </w:rPr>
              <w:t xml:space="preserve"> </w:t>
            </w:r>
            <w:r>
              <w:rPr>
                <w:sz w:val="16"/>
                <w:szCs w:val="16"/>
              </w:rPr>
              <w:t>of</w:t>
            </w:r>
            <w:r>
              <w:rPr>
                <w:spacing w:val="-6"/>
                <w:sz w:val="16"/>
                <w:szCs w:val="16"/>
              </w:rPr>
              <w:t xml:space="preserve"> </w:t>
            </w:r>
            <w:r>
              <w:rPr>
                <w:sz w:val="16"/>
                <w:szCs w:val="16"/>
              </w:rPr>
              <w:t>Financial</w:t>
            </w:r>
            <w:r>
              <w:rPr>
                <w:spacing w:val="-5"/>
                <w:sz w:val="16"/>
                <w:szCs w:val="16"/>
              </w:rPr>
              <w:t xml:space="preserve"> </w:t>
            </w:r>
            <w:r>
              <w:rPr>
                <w:spacing w:val="-2"/>
                <w:sz w:val="16"/>
                <w:szCs w:val="16"/>
              </w:rPr>
              <w:t>Management</w:t>
            </w:r>
          </w:p>
          <w:p w14:paraId="77EF91F8" w14:textId="77777777" w:rsidR="009E7C6E" w:rsidRDefault="009E7C6E">
            <w:pPr>
              <w:pStyle w:val="TableParagraph"/>
              <w:tabs>
                <w:tab w:val="left" w:pos="1981"/>
              </w:tabs>
              <w:kinsoku w:val="0"/>
              <w:overflowPunct w:val="0"/>
              <w:spacing w:before="21" w:line="167" w:lineRule="exact"/>
              <w:ind w:left="105"/>
              <w:rPr>
                <w:spacing w:val="-4"/>
                <w:sz w:val="16"/>
                <w:szCs w:val="16"/>
              </w:rPr>
            </w:pPr>
            <w:r>
              <w:rPr>
                <w:sz w:val="16"/>
                <w:szCs w:val="16"/>
              </w:rPr>
              <w:t>Washington,</w:t>
            </w:r>
            <w:r>
              <w:rPr>
                <w:spacing w:val="-6"/>
                <w:sz w:val="16"/>
                <w:szCs w:val="16"/>
              </w:rPr>
              <w:t xml:space="preserve"> </w:t>
            </w:r>
            <w:r>
              <w:rPr>
                <w:sz w:val="16"/>
                <w:szCs w:val="16"/>
              </w:rPr>
              <w:t>DC</w:t>
            </w:r>
            <w:r>
              <w:rPr>
                <w:spacing w:val="-5"/>
                <w:sz w:val="16"/>
                <w:szCs w:val="16"/>
              </w:rPr>
              <w:t xml:space="preserve"> </w:t>
            </w:r>
            <w:r>
              <w:rPr>
                <w:spacing w:val="-2"/>
                <w:sz w:val="16"/>
                <w:szCs w:val="16"/>
              </w:rPr>
              <w:t>20590</w:t>
            </w:r>
            <w:r>
              <w:rPr>
                <w:sz w:val="16"/>
                <w:szCs w:val="16"/>
              </w:rPr>
              <w:tab/>
            </w:r>
            <w:r>
              <w:rPr>
                <w:spacing w:val="-2"/>
                <w:sz w:val="16"/>
                <w:szCs w:val="16"/>
              </w:rPr>
              <w:t>202-366-</w:t>
            </w:r>
            <w:r>
              <w:rPr>
                <w:spacing w:val="-4"/>
                <w:sz w:val="16"/>
                <w:szCs w:val="16"/>
              </w:rPr>
              <w:t>1306</w:t>
            </w:r>
          </w:p>
        </w:tc>
      </w:tr>
      <w:tr w:rsidR="009E7C6E" w14:paraId="1D864B82" w14:textId="77777777">
        <w:tblPrEx>
          <w:tblCellMar>
            <w:top w:w="0" w:type="dxa"/>
            <w:left w:w="0" w:type="dxa"/>
            <w:bottom w:w="0" w:type="dxa"/>
            <w:right w:w="0" w:type="dxa"/>
          </w:tblCellMar>
        </w:tblPrEx>
        <w:trPr>
          <w:trHeight w:val="457"/>
        </w:trPr>
        <w:tc>
          <w:tcPr>
            <w:tcW w:w="5148" w:type="dxa"/>
            <w:tcBorders>
              <w:top w:val="single" w:sz="8" w:space="0" w:color="000000"/>
              <w:left w:val="single" w:sz="8" w:space="0" w:color="000000"/>
              <w:bottom w:val="single" w:sz="8" w:space="0" w:color="000000"/>
              <w:right w:val="single" w:sz="8" w:space="0" w:color="000000"/>
            </w:tcBorders>
          </w:tcPr>
          <w:p w14:paraId="262F164F" w14:textId="77777777" w:rsidR="009E7C6E" w:rsidRDefault="009E7C6E">
            <w:pPr>
              <w:pStyle w:val="TableParagraph"/>
              <w:kinsoku w:val="0"/>
              <w:overflowPunct w:val="0"/>
              <w:spacing w:line="182" w:lineRule="exact"/>
              <w:ind w:left="107"/>
              <w:rPr>
                <w:spacing w:val="-4"/>
                <w:sz w:val="16"/>
                <w:szCs w:val="16"/>
              </w:rPr>
            </w:pPr>
            <w:r>
              <w:rPr>
                <w:sz w:val="16"/>
                <w:szCs w:val="16"/>
              </w:rPr>
              <w:t>Activities</w:t>
            </w:r>
            <w:r>
              <w:rPr>
                <w:spacing w:val="-5"/>
                <w:sz w:val="16"/>
                <w:szCs w:val="16"/>
              </w:rPr>
              <w:t xml:space="preserve"> </w:t>
            </w:r>
            <w:r>
              <w:rPr>
                <w:sz w:val="16"/>
                <w:szCs w:val="16"/>
              </w:rPr>
              <w:t>subject</w:t>
            </w:r>
            <w:r>
              <w:rPr>
                <w:spacing w:val="-5"/>
                <w:sz w:val="16"/>
                <w:szCs w:val="16"/>
              </w:rPr>
              <w:t xml:space="preserve"> </w:t>
            </w:r>
            <w:r>
              <w:rPr>
                <w:sz w:val="16"/>
                <w:szCs w:val="16"/>
              </w:rPr>
              <w:t>to</w:t>
            </w:r>
            <w:r>
              <w:rPr>
                <w:spacing w:val="-4"/>
                <w:sz w:val="16"/>
                <w:szCs w:val="16"/>
              </w:rPr>
              <w:t xml:space="preserve"> </w:t>
            </w:r>
            <w:r>
              <w:rPr>
                <w:sz w:val="16"/>
                <w:szCs w:val="16"/>
              </w:rPr>
              <w:t>the</w:t>
            </w:r>
            <w:r>
              <w:rPr>
                <w:spacing w:val="-5"/>
                <w:sz w:val="16"/>
                <w:szCs w:val="16"/>
              </w:rPr>
              <w:t xml:space="preserve"> </w:t>
            </w:r>
            <w:r>
              <w:rPr>
                <w:sz w:val="16"/>
                <w:szCs w:val="16"/>
              </w:rPr>
              <w:t>Packers</w:t>
            </w:r>
            <w:r>
              <w:rPr>
                <w:spacing w:val="-4"/>
                <w:sz w:val="16"/>
                <w:szCs w:val="16"/>
              </w:rPr>
              <w:t xml:space="preserve"> </w:t>
            </w:r>
            <w:r>
              <w:rPr>
                <w:sz w:val="16"/>
                <w:szCs w:val="16"/>
              </w:rPr>
              <w:t>and</w:t>
            </w:r>
            <w:r>
              <w:rPr>
                <w:spacing w:val="-5"/>
                <w:sz w:val="16"/>
                <w:szCs w:val="16"/>
              </w:rPr>
              <w:t xml:space="preserve"> </w:t>
            </w:r>
            <w:r>
              <w:rPr>
                <w:sz w:val="16"/>
                <w:szCs w:val="16"/>
              </w:rPr>
              <w:t>Stockyards</w:t>
            </w:r>
            <w:r>
              <w:rPr>
                <w:spacing w:val="-4"/>
                <w:sz w:val="16"/>
                <w:szCs w:val="16"/>
              </w:rPr>
              <w:t xml:space="preserve"> </w:t>
            </w:r>
            <w:r>
              <w:rPr>
                <w:sz w:val="16"/>
                <w:szCs w:val="16"/>
              </w:rPr>
              <w:t>Act,</w:t>
            </w:r>
            <w:r>
              <w:rPr>
                <w:spacing w:val="-5"/>
                <w:sz w:val="16"/>
                <w:szCs w:val="16"/>
              </w:rPr>
              <w:t xml:space="preserve"> </w:t>
            </w:r>
            <w:r>
              <w:rPr>
                <w:spacing w:val="-4"/>
                <w:sz w:val="16"/>
                <w:szCs w:val="16"/>
              </w:rPr>
              <w:t>1921</w:t>
            </w:r>
          </w:p>
        </w:tc>
        <w:tc>
          <w:tcPr>
            <w:tcW w:w="4860" w:type="dxa"/>
            <w:tcBorders>
              <w:top w:val="single" w:sz="8" w:space="0" w:color="000000"/>
              <w:left w:val="single" w:sz="8" w:space="0" w:color="000000"/>
              <w:bottom w:val="single" w:sz="8" w:space="0" w:color="000000"/>
              <w:right w:val="single" w:sz="8" w:space="0" w:color="000000"/>
            </w:tcBorders>
          </w:tcPr>
          <w:p w14:paraId="77778C71" w14:textId="77777777" w:rsidR="009E7C6E" w:rsidRDefault="009E7C6E">
            <w:pPr>
              <w:pStyle w:val="TableParagraph"/>
              <w:tabs>
                <w:tab w:val="left" w:pos="1982"/>
              </w:tabs>
              <w:kinsoku w:val="0"/>
              <w:overflowPunct w:val="0"/>
              <w:ind w:left="107" w:right="99" w:hanging="1"/>
              <w:rPr>
                <w:spacing w:val="-2"/>
                <w:sz w:val="16"/>
                <w:szCs w:val="16"/>
              </w:rPr>
            </w:pPr>
            <w:r>
              <w:rPr>
                <w:sz w:val="16"/>
                <w:szCs w:val="16"/>
              </w:rPr>
              <w:t>Department</w:t>
            </w:r>
            <w:r>
              <w:rPr>
                <w:spacing w:val="-5"/>
                <w:sz w:val="16"/>
                <w:szCs w:val="16"/>
              </w:rPr>
              <w:t xml:space="preserve"> </w:t>
            </w:r>
            <w:r>
              <w:rPr>
                <w:sz w:val="16"/>
                <w:szCs w:val="16"/>
              </w:rPr>
              <w:t>of</w:t>
            </w:r>
            <w:r>
              <w:rPr>
                <w:spacing w:val="-5"/>
                <w:sz w:val="16"/>
                <w:szCs w:val="16"/>
              </w:rPr>
              <w:t xml:space="preserve"> </w:t>
            </w:r>
            <w:r>
              <w:rPr>
                <w:sz w:val="16"/>
                <w:szCs w:val="16"/>
              </w:rPr>
              <w:t>Agriculture</w:t>
            </w:r>
            <w:r>
              <w:rPr>
                <w:spacing w:val="-5"/>
                <w:sz w:val="16"/>
                <w:szCs w:val="16"/>
              </w:rPr>
              <w:t xml:space="preserve"> </w:t>
            </w:r>
            <w:r>
              <w:rPr>
                <w:sz w:val="16"/>
                <w:szCs w:val="16"/>
              </w:rPr>
              <w:t>Office</w:t>
            </w:r>
            <w:r>
              <w:rPr>
                <w:spacing w:val="-5"/>
                <w:sz w:val="16"/>
                <w:szCs w:val="16"/>
              </w:rPr>
              <w:t xml:space="preserve"> </w:t>
            </w:r>
            <w:r>
              <w:rPr>
                <w:sz w:val="16"/>
                <w:szCs w:val="16"/>
              </w:rPr>
              <w:t>of</w:t>
            </w:r>
            <w:r>
              <w:rPr>
                <w:spacing w:val="-5"/>
                <w:sz w:val="16"/>
                <w:szCs w:val="16"/>
              </w:rPr>
              <w:t xml:space="preserve"> </w:t>
            </w:r>
            <w:r>
              <w:rPr>
                <w:sz w:val="16"/>
                <w:szCs w:val="16"/>
              </w:rPr>
              <w:t>Deputy</w:t>
            </w:r>
            <w:r>
              <w:rPr>
                <w:spacing w:val="-5"/>
                <w:sz w:val="16"/>
                <w:szCs w:val="16"/>
              </w:rPr>
              <w:t xml:space="preserve"> </w:t>
            </w:r>
            <w:r>
              <w:rPr>
                <w:sz w:val="16"/>
                <w:szCs w:val="16"/>
              </w:rPr>
              <w:t>Administrator</w:t>
            </w:r>
            <w:r>
              <w:rPr>
                <w:spacing w:val="-5"/>
                <w:sz w:val="16"/>
                <w:szCs w:val="16"/>
              </w:rPr>
              <w:t xml:space="preserve"> </w:t>
            </w:r>
            <w:r>
              <w:rPr>
                <w:sz w:val="16"/>
                <w:szCs w:val="16"/>
              </w:rPr>
              <w:t>-</w:t>
            </w:r>
            <w:r>
              <w:rPr>
                <w:spacing w:val="-5"/>
                <w:sz w:val="16"/>
                <w:szCs w:val="16"/>
              </w:rPr>
              <w:t xml:space="preserve"> </w:t>
            </w:r>
            <w:r>
              <w:rPr>
                <w:sz w:val="16"/>
                <w:szCs w:val="16"/>
              </w:rPr>
              <w:t>GIPSA Washington, DC 20250</w:t>
            </w:r>
            <w:r>
              <w:rPr>
                <w:sz w:val="16"/>
                <w:szCs w:val="16"/>
              </w:rPr>
              <w:tab/>
            </w:r>
            <w:r>
              <w:rPr>
                <w:spacing w:val="-2"/>
                <w:sz w:val="16"/>
                <w:szCs w:val="16"/>
              </w:rPr>
              <w:t>202-720-7051</w:t>
            </w:r>
          </w:p>
          <w:p w14:paraId="4053D0A6" w14:textId="77777777" w:rsidR="00AD6259" w:rsidRPr="00AD6259" w:rsidRDefault="00AD6259" w:rsidP="00AD6259"/>
          <w:p w14:paraId="6A78450C" w14:textId="77777777" w:rsidR="00AD6259" w:rsidRPr="00AD6259" w:rsidRDefault="00AD6259" w:rsidP="00AD6259"/>
          <w:p w14:paraId="22FDC7E9" w14:textId="77777777" w:rsidR="00AD6259" w:rsidRPr="00AD6259" w:rsidRDefault="00AD6259" w:rsidP="00AD6259"/>
          <w:p w14:paraId="7CEAF45B" w14:textId="77777777" w:rsidR="00AD6259" w:rsidRPr="00AD6259" w:rsidRDefault="00AD6259" w:rsidP="00AD6259"/>
          <w:p w14:paraId="5CAD4889" w14:textId="77777777" w:rsidR="00AD6259" w:rsidRPr="00AD6259" w:rsidRDefault="00AD6259" w:rsidP="00AD6259"/>
          <w:p w14:paraId="7EC484CF" w14:textId="77777777" w:rsidR="00AD6259" w:rsidRPr="00AD6259" w:rsidRDefault="00AD6259" w:rsidP="00AD6259"/>
          <w:p w14:paraId="5427FF9F" w14:textId="77777777" w:rsidR="00AD6259" w:rsidRPr="00AD6259" w:rsidRDefault="00AD6259" w:rsidP="00AD6259">
            <w:pPr>
              <w:tabs>
                <w:tab w:val="left" w:pos="3255"/>
              </w:tabs>
            </w:pPr>
            <w:r>
              <w:tab/>
            </w:r>
          </w:p>
        </w:tc>
      </w:tr>
    </w:tbl>
    <w:p w14:paraId="440B7E69" w14:textId="77777777" w:rsidR="009E7C6E" w:rsidRDefault="009E7C6E">
      <w:pPr>
        <w:rPr>
          <w:b/>
          <w:bCs/>
          <w:sz w:val="12"/>
          <w:szCs w:val="12"/>
        </w:rPr>
        <w:sectPr w:rsidR="009E7C6E" w:rsidSect="00AE57AB">
          <w:pgSz w:w="12240" w:h="15840"/>
          <w:pgMar w:top="1080" w:right="60" w:bottom="1280" w:left="1160" w:header="0" w:footer="1087" w:gutter="0"/>
          <w:cols w:space="720"/>
          <w:noEndnote/>
        </w:sectPr>
      </w:pPr>
    </w:p>
    <w:p w14:paraId="07FD673A" w14:textId="4C6174A2" w:rsidR="009E7C6E" w:rsidRDefault="00D759E6" w:rsidP="009859D9">
      <w:pPr>
        <w:pStyle w:val="BodyText"/>
        <w:kinsoku w:val="0"/>
        <w:overflowPunct w:val="0"/>
        <w:rPr>
          <w:sz w:val="20"/>
          <w:szCs w:val="20"/>
        </w:rPr>
      </w:pPr>
      <w:r>
        <w:rPr>
          <w:noProof/>
        </w:rPr>
        <w:lastRenderedPageBreak/>
        <w:drawing>
          <wp:anchor distT="0" distB="0" distL="114300" distR="114300" simplePos="0" relativeHeight="251682304" behindDoc="0" locked="0" layoutInCell="1" allowOverlap="1" wp14:anchorId="7DFBA536" wp14:editId="1FD1BD8C">
            <wp:simplePos x="0" y="0"/>
            <wp:positionH relativeFrom="column">
              <wp:posOffset>1714500</wp:posOffset>
            </wp:positionH>
            <wp:positionV relativeFrom="paragraph">
              <wp:posOffset>0</wp:posOffset>
            </wp:positionV>
            <wp:extent cx="2990850" cy="1657350"/>
            <wp:effectExtent l="0" t="0" r="0" b="0"/>
            <wp:wrapSquare wrapText="left"/>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8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9D9">
        <w:rPr>
          <w:sz w:val="20"/>
          <w:szCs w:val="20"/>
        </w:rPr>
        <w:br w:type="textWrapping" w:clear="all"/>
      </w:r>
    </w:p>
    <w:p w14:paraId="1F6DD0D2" w14:textId="77777777" w:rsidR="009E7C6E" w:rsidRDefault="009E7C6E">
      <w:pPr>
        <w:pStyle w:val="BodyText"/>
        <w:kinsoku w:val="0"/>
        <w:overflowPunct w:val="0"/>
        <w:spacing w:before="4"/>
        <w:rPr>
          <w:b/>
          <w:bCs/>
        </w:rPr>
      </w:pPr>
    </w:p>
    <w:p w14:paraId="52F0DD55" w14:textId="77777777" w:rsidR="009E7C6E" w:rsidRDefault="009E7C6E">
      <w:pPr>
        <w:pStyle w:val="Heading1"/>
        <w:kinsoku w:val="0"/>
        <w:overflowPunct w:val="0"/>
        <w:rPr>
          <w:smallCaps/>
          <w:spacing w:val="-2"/>
        </w:rPr>
      </w:pPr>
      <w:r>
        <w:rPr>
          <w:smallCaps/>
        </w:rPr>
        <w:t>Contractor</w:t>
      </w:r>
      <w:r>
        <w:rPr>
          <w:smallCaps/>
          <w:spacing w:val="-13"/>
        </w:rPr>
        <w:t xml:space="preserve"> </w:t>
      </w:r>
      <w:r>
        <w:rPr>
          <w:smallCaps/>
          <w:spacing w:val="-2"/>
        </w:rPr>
        <w:t>Guidelines</w:t>
      </w:r>
    </w:p>
    <w:p w14:paraId="7D67E5EF" w14:textId="77777777" w:rsidR="009E7C6E" w:rsidRDefault="009E7C6E">
      <w:pPr>
        <w:pStyle w:val="BodyText"/>
        <w:kinsoku w:val="0"/>
        <w:overflowPunct w:val="0"/>
        <w:rPr>
          <w:b/>
          <w:bCs/>
          <w:sz w:val="44"/>
          <w:szCs w:val="44"/>
        </w:rPr>
      </w:pPr>
    </w:p>
    <w:p w14:paraId="15ECFCC9" w14:textId="77777777" w:rsidR="00BD7423" w:rsidRPr="00401944" w:rsidRDefault="00BD7423" w:rsidP="00BD7423">
      <w:pPr>
        <w:pStyle w:val="Heading2"/>
        <w:kinsoku w:val="0"/>
        <w:overflowPunct w:val="0"/>
        <w:rPr>
          <w:smallCaps/>
        </w:rPr>
      </w:pPr>
      <w:r w:rsidRPr="00401944">
        <w:rPr>
          <w:smallCaps/>
        </w:rPr>
        <w:t>DCE Community Development</w:t>
      </w:r>
    </w:p>
    <w:p w14:paraId="3FAA6158" w14:textId="77777777" w:rsidR="00BD7423" w:rsidRDefault="00BD7423" w:rsidP="00BD7423">
      <w:pPr>
        <w:rPr>
          <w:b/>
          <w:bCs/>
          <w:sz w:val="32"/>
          <w:szCs w:val="32"/>
        </w:rPr>
      </w:pPr>
      <w:r>
        <w:rPr>
          <w:b/>
          <w:bCs/>
          <w:sz w:val="32"/>
          <w:szCs w:val="32"/>
        </w:rPr>
        <w:t xml:space="preserve">                                                            &amp;</w:t>
      </w:r>
    </w:p>
    <w:p w14:paraId="06653AE6" w14:textId="77777777" w:rsidR="00BD7423" w:rsidRPr="00401944" w:rsidRDefault="00BD7423" w:rsidP="00BD7423">
      <w:pPr>
        <w:rPr>
          <w:b/>
          <w:bCs/>
          <w:sz w:val="32"/>
          <w:szCs w:val="32"/>
        </w:rPr>
      </w:pPr>
      <w:r>
        <w:rPr>
          <w:b/>
          <w:bCs/>
          <w:sz w:val="32"/>
          <w:szCs w:val="32"/>
        </w:rPr>
        <w:t xml:space="preserve">                                   </w:t>
      </w:r>
      <w:r w:rsidRPr="00401944">
        <w:rPr>
          <w:b/>
          <w:bCs/>
          <w:sz w:val="32"/>
          <w:szCs w:val="32"/>
        </w:rPr>
        <w:t xml:space="preserve"> Small Business Enterprises</w:t>
      </w:r>
    </w:p>
    <w:p w14:paraId="7491396E" w14:textId="77777777" w:rsidR="00BD7423" w:rsidRDefault="00BD7423">
      <w:pPr>
        <w:pStyle w:val="BodyText"/>
        <w:kinsoku w:val="0"/>
        <w:overflowPunct w:val="0"/>
        <w:spacing w:line="274" w:lineRule="exact"/>
        <w:ind w:left="2166" w:right="3264"/>
        <w:jc w:val="center"/>
      </w:pPr>
    </w:p>
    <w:p w14:paraId="025533CA" w14:textId="77777777" w:rsidR="009E7C6E" w:rsidRDefault="009E7C6E">
      <w:pPr>
        <w:pStyle w:val="BodyText"/>
        <w:kinsoku w:val="0"/>
        <w:overflowPunct w:val="0"/>
        <w:spacing w:line="274" w:lineRule="exact"/>
        <w:ind w:left="2166" w:right="3264"/>
        <w:jc w:val="center"/>
        <w:rPr>
          <w:spacing w:val="-5"/>
        </w:rPr>
      </w:pPr>
      <w:r>
        <w:t>175</w:t>
      </w:r>
      <w:r>
        <w:rPr>
          <w:spacing w:val="-1"/>
        </w:rPr>
        <w:t xml:space="preserve"> </w:t>
      </w:r>
      <w:r>
        <w:t>East</w:t>
      </w:r>
      <w:r>
        <w:rPr>
          <w:spacing w:val="-1"/>
        </w:rPr>
        <w:t xml:space="preserve"> </w:t>
      </w:r>
      <w:r>
        <w:t>Second</w:t>
      </w:r>
      <w:r>
        <w:rPr>
          <w:spacing w:val="-1"/>
        </w:rPr>
        <w:t xml:space="preserve"> </w:t>
      </w:r>
      <w:r>
        <w:t>Street,</w:t>
      </w:r>
      <w:r>
        <w:rPr>
          <w:spacing w:val="-1"/>
        </w:rPr>
        <w:t xml:space="preserve"> </w:t>
      </w:r>
      <w:r>
        <w:t>Suite</w:t>
      </w:r>
      <w:r>
        <w:rPr>
          <w:spacing w:val="-1"/>
        </w:rPr>
        <w:t xml:space="preserve"> </w:t>
      </w:r>
      <w:r w:rsidR="00BD7423">
        <w:rPr>
          <w:spacing w:val="-5"/>
        </w:rPr>
        <w:t>480</w:t>
      </w:r>
    </w:p>
    <w:p w14:paraId="19B0858E" w14:textId="77777777" w:rsidR="009E7C6E" w:rsidRDefault="009E7C6E">
      <w:pPr>
        <w:pStyle w:val="BodyText"/>
        <w:kinsoku w:val="0"/>
        <w:overflowPunct w:val="0"/>
        <w:ind w:left="2165" w:right="3264"/>
        <w:jc w:val="center"/>
        <w:rPr>
          <w:spacing w:val="-2"/>
        </w:rPr>
      </w:pPr>
      <w:r>
        <w:t>Tulsa,</w:t>
      </w:r>
      <w:r>
        <w:rPr>
          <w:spacing w:val="-4"/>
        </w:rPr>
        <w:t xml:space="preserve"> </w:t>
      </w:r>
      <w:r>
        <w:t>OK</w:t>
      </w:r>
      <w:r>
        <w:rPr>
          <w:spacing w:val="-4"/>
        </w:rPr>
        <w:t xml:space="preserve"> </w:t>
      </w:r>
      <w:r>
        <w:rPr>
          <w:spacing w:val="-2"/>
        </w:rPr>
        <w:t>74103</w:t>
      </w:r>
    </w:p>
    <w:p w14:paraId="240062C5" w14:textId="77777777" w:rsidR="009E7C6E" w:rsidRDefault="009E7C6E">
      <w:pPr>
        <w:pStyle w:val="BodyText"/>
        <w:kinsoku w:val="0"/>
        <w:overflowPunct w:val="0"/>
        <w:rPr>
          <w:sz w:val="26"/>
          <w:szCs w:val="26"/>
        </w:rPr>
      </w:pPr>
    </w:p>
    <w:p w14:paraId="3DD9E34D" w14:textId="77777777" w:rsidR="009E7C6E" w:rsidRDefault="009E7C6E">
      <w:pPr>
        <w:pStyle w:val="BodyText"/>
        <w:kinsoku w:val="0"/>
        <w:overflowPunct w:val="0"/>
        <w:rPr>
          <w:sz w:val="26"/>
          <w:szCs w:val="26"/>
        </w:rPr>
      </w:pPr>
    </w:p>
    <w:p w14:paraId="6AF1E29A" w14:textId="77777777" w:rsidR="009E7C6E" w:rsidRDefault="009E7C6E">
      <w:pPr>
        <w:pStyle w:val="BodyText"/>
        <w:kinsoku w:val="0"/>
        <w:overflowPunct w:val="0"/>
        <w:spacing w:before="230"/>
        <w:ind w:left="4300" w:right="5399"/>
        <w:jc w:val="center"/>
        <w:rPr>
          <w:spacing w:val="-2"/>
        </w:rPr>
      </w:pPr>
      <w:r>
        <w:rPr>
          <w:spacing w:val="-2"/>
        </w:rPr>
        <w:t>Telephone 918.576.5552</w:t>
      </w:r>
    </w:p>
    <w:p w14:paraId="5C8F21C8" w14:textId="77777777" w:rsidR="009E7C6E" w:rsidRDefault="009E7C6E">
      <w:pPr>
        <w:pStyle w:val="BodyText"/>
        <w:kinsoku w:val="0"/>
        <w:overflowPunct w:val="0"/>
        <w:rPr>
          <w:sz w:val="26"/>
          <w:szCs w:val="26"/>
        </w:rPr>
      </w:pPr>
    </w:p>
    <w:p w14:paraId="7A0FEEF6" w14:textId="77777777" w:rsidR="009E7C6E" w:rsidRDefault="009E7C6E">
      <w:pPr>
        <w:pStyle w:val="BodyText"/>
        <w:kinsoku w:val="0"/>
        <w:overflowPunct w:val="0"/>
        <w:rPr>
          <w:sz w:val="26"/>
          <w:szCs w:val="26"/>
        </w:rPr>
      </w:pPr>
    </w:p>
    <w:p w14:paraId="504F567E" w14:textId="77777777" w:rsidR="00FB1460" w:rsidRPr="00FB1460" w:rsidRDefault="00FB1460" w:rsidP="00FB1460">
      <w:pPr>
        <w:pStyle w:val="BodyText"/>
        <w:kinsoku w:val="0"/>
        <w:overflowPunct w:val="0"/>
        <w:spacing w:before="230"/>
        <w:ind w:right="5399"/>
        <w:rPr>
          <w:spacing w:val="-2"/>
        </w:rPr>
      </w:pPr>
      <w:r>
        <w:rPr>
          <w:spacing w:val="-4"/>
          <w:sz w:val="22"/>
          <w:szCs w:val="22"/>
        </w:rPr>
        <w:t xml:space="preserve">                                                                           </w:t>
      </w:r>
      <w:r w:rsidRPr="00FB1460">
        <w:rPr>
          <w:spacing w:val="-4"/>
        </w:rPr>
        <w:t>Fax 918-223-8414</w:t>
      </w:r>
    </w:p>
    <w:p w14:paraId="0EB5F4D2" w14:textId="77777777" w:rsidR="00FB1460" w:rsidRDefault="00FB1460">
      <w:pPr>
        <w:pStyle w:val="BodyText"/>
        <w:kinsoku w:val="0"/>
        <w:overflowPunct w:val="0"/>
        <w:spacing w:before="230"/>
        <w:ind w:left="4300" w:right="5399"/>
        <w:jc w:val="center"/>
        <w:rPr>
          <w:spacing w:val="-2"/>
        </w:rPr>
      </w:pPr>
    </w:p>
    <w:p w14:paraId="757DD5FB" w14:textId="77777777" w:rsidR="009E7C6E" w:rsidRDefault="009E7C6E">
      <w:pPr>
        <w:pStyle w:val="BodyText"/>
        <w:kinsoku w:val="0"/>
        <w:overflowPunct w:val="0"/>
      </w:pPr>
    </w:p>
    <w:p w14:paraId="7786F923" w14:textId="77777777" w:rsidR="009E7C6E" w:rsidRDefault="009E7C6E">
      <w:pPr>
        <w:pStyle w:val="BodyText"/>
        <w:kinsoku w:val="0"/>
        <w:overflowPunct w:val="0"/>
        <w:ind w:left="3560" w:right="4657" w:hanging="1"/>
        <w:jc w:val="center"/>
        <w:rPr>
          <w:color w:val="0000FF"/>
          <w:spacing w:val="-2"/>
        </w:rPr>
      </w:pPr>
      <w:r>
        <w:rPr>
          <w:spacing w:val="-2"/>
        </w:rPr>
        <w:t xml:space="preserve">Website </w:t>
      </w:r>
      <w:hyperlink r:id="rId27" w:history="1">
        <w:r w:rsidR="00FB1460" w:rsidRPr="000B518A">
          <w:rPr>
            <w:rStyle w:val="Hyperlink"/>
            <w:spacing w:val="-2"/>
          </w:rPr>
          <w:t>www.cityoftulsa.org/winhousing</w:t>
        </w:r>
      </w:hyperlink>
    </w:p>
    <w:p w14:paraId="1010B6C5" w14:textId="77777777" w:rsidR="009E7C6E" w:rsidRDefault="009E7C6E">
      <w:pPr>
        <w:pStyle w:val="BodyText"/>
        <w:kinsoku w:val="0"/>
        <w:overflowPunct w:val="0"/>
        <w:spacing w:before="2"/>
        <w:rPr>
          <w:sz w:val="16"/>
          <w:szCs w:val="16"/>
        </w:rPr>
      </w:pPr>
    </w:p>
    <w:p w14:paraId="6C404B33" w14:textId="77777777" w:rsidR="009E7C6E" w:rsidRDefault="009E7C6E">
      <w:pPr>
        <w:pStyle w:val="BodyText"/>
        <w:kinsoku w:val="0"/>
        <w:overflowPunct w:val="0"/>
        <w:spacing w:before="90"/>
        <w:ind w:left="3773" w:right="4870" w:hanging="1"/>
        <w:jc w:val="center"/>
        <w:rPr>
          <w:spacing w:val="-2"/>
        </w:rPr>
      </w:pPr>
      <w:r>
        <w:rPr>
          <w:spacing w:val="-2"/>
        </w:rPr>
        <w:t xml:space="preserve">Email </w:t>
      </w:r>
      <w:hyperlink r:id="rId28" w:history="1">
        <w:r w:rsidR="00FB1460" w:rsidRPr="000B518A">
          <w:rPr>
            <w:rStyle w:val="Hyperlink"/>
            <w:spacing w:val="-2"/>
          </w:rPr>
          <w:t>winhousing@cityoftulsa.org</w:t>
        </w:r>
      </w:hyperlink>
    </w:p>
    <w:p w14:paraId="7991E719" w14:textId="77777777" w:rsidR="00FB1460" w:rsidRDefault="00FB1460">
      <w:pPr>
        <w:pStyle w:val="BodyText"/>
        <w:kinsoku w:val="0"/>
        <w:overflowPunct w:val="0"/>
        <w:spacing w:before="90"/>
        <w:ind w:left="3773" w:right="4870" w:hanging="1"/>
        <w:jc w:val="center"/>
        <w:rPr>
          <w:color w:val="0000FF"/>
          <w:spacing w:val="-2"/>
        </w:rPr>
      </w:pPr>
    </w:p>
    <w:p w14:paraId="6D5BA8C9" w14:textId="77777777" w:rsidR="009E7C6E" w:rsidRDefault="009E7C6E">
      <w:pPr>
        <w:pStyle w:val="BodyText"/>
        <w:kinsoku w:val="0"/>
        <w:overflowPunct w:val="0"/>
        <w:spacing w:before="90"/>
        <w:ind w:left="3773" w:right="4870" w:hanging="1"/>
        <w:jc w:val="center"/>
        <w:rPr>
          <w:color w:val="0000FF"/>
          <w:spacing w:val="-2"/>
        </w:rPr>
        <w:sectPr w:rsidR="009E7C6E" w:rsidSect="00AE57AB">
          <w:footerReference w:type="default" r:id="rId29"/>
          <w:pgSz w:w="12240" w:h="15840"/>
          <w:pgMar w:top="1800" w:right="60" w:bottom="1260" w:left="1160" w:header="0" w:footer="1061" w:gutter="0"/>
          <w:pgNumType w:start="1"/>
          <w:cols w:space="720"/>
          <w:noEndnote/>
        </w:sectPr>
      </w:pPr>
    </w:p>
    <w:p w14:paraId="706706DA" w14:textId="77777777" w:rsidR="009E7C6E" w:rsidRDefault="009E7C6E">
      <w:pPr>
        <w:pStyle w:val="Heading3"/>
        <w:kinsoku w:val="0"/>
        <w:overflowPunct w:val="0"/>
        <w:spacing w:before="79"/>
        <w:rPr>
          <w:spacing w:val="-2"/>
          <w:u w:val="none"/>
        </w:rPr>
      </w:pPr>
      <w:r>
        <w:rPr>
          <w:spacing w:val="-2"/>
          <w:u w:val="thick"/>
        </w:rPr>
        <w:lastRenderedPageBreak/>
        <w:t>Purpose:</w:t>
      </w:r>
    </w:p>
    <w:p w14:paraId="3B7EBF53" w14:textId="77777777" w:rsidR="009E7C6E" w:rsidRDefault="009E7C6E">
      <w:pPr>
        <w:pStyle w:val="BodyText"/>
        <w:kinsoku w:val="0"/>
        <w:overflowPunct w:val="0"/>
        <w:spacing w:before="6" w:line="249" w:lineRule="auto"/>
        <w:ind w:left="279" w:right="1399"/>
      </w:pPr>
      <w:r>
        <w:t>The</w:t>
      </w:r>
      <w:r>
        <w:rPr>
          <w:spacing w:val="-3"/>
        </w:rPr>
        <w:t xml:space="preserve"> </w:t>
      </w:r>
      <w:r>
        <w:t>purpose</w:t>
      </w:r>
      <w:r>
        <w:rPr>
          <w:spacing w:val="-3"/>
        </w:rPr>
        <w:t xml:space="preserve"> </w:t>
      </w:r>
      <w:r>
        <w:t>of</w:t>
      </w:r>
      <w:r>
        <w:rPr>
          <w:spacing w:val="-3"/>
        </w:rPr>
        <w:t xml:space="preserve"> </w:t>
      </w:r>
      <w:r>
        <w:t>this</w:t>
      </w:r>
      <w:r>
        <w:rPr>
          <w:spacing w:val="-3"/>
        </w:rPr>
        <w:t xml:space="preserve"> </w:t>
      </w:r>
      <w:r>
        <w:t>document</w:t>
      </w:r>
      <w:r>
        <w:rPr>
          <w:spacing w:val="-3"/>
        </w:rPr>
        <w:t xml:space="preserve"> </w:t>
      </w:r>
      <w:r>
        <w:t>is</w:t>
      </w:r>
      <w:r>
        <w:rPr>
          <w:spacing w:val="-3"/>
        </w:rPr>
        <w:t xml:space="preserve"> </w:t>
      </w:r>
      <w:r>
        <w:t>to</w:t>
      </w:r>
      <w:r>
        <w:rPr>
          <w:spacing w:val="-3"/>
        </w:rPr>
        <w:t xml:space="preserve"> </w:t>
      </w:r>
      <w:r>
        <w:t>provide</w:t>
      </w:r>
      <w:r>
        <w:rPr>
          <w:spacing w:val="-3"/>
        </w:rPr>
        <w:t xml:space="preserve"> </w:t>
      </w:r>
      <w:r>
        <w:t>and</w:t>
      </w:r>
      <w:r>
        <w:rPr>
          <w:spacing w:val="-3"/>
        </w:rPr>
        <w:t xml:space="preserve"> </w:t>
      </w:r>
      <w:r>
        <w:t>make</w:t>
      </w:r>
      <w:r>
        <w:rPr>
          <w:spacing w:val="-2"/>
        </w:rPr>
        <w:t xml:space="preserve"> </w:t>
      </w:r>
      <w:r>
        <w:t>a</w:t>
      </w:r>
      <w:r>
        <w:rPr>
          <w:spacing w:val="-3"/>
        </w:rPr>
        <w:t xml:space="preserve"> </w:t>
      </w:r>
      <w:r>
        <w:t>part</w:t>
      </w:r>
      <w:r>
        <w:rPr>
          <w:spacing w:val="-3"/>
        </w:rPr>
        <w:t xml:space="preserve"> </w:t>
      </w:r>
      <w:r>
        <w:t>of</w:t>
      </w:r>
      <w:r>
        <w:rPr>
          <w:spacing w:val="-3"/>
        </w:rPr>
        <w:t xml:space="preserve"> </w:t>
      </w:r>
      <w:r>
        <w:t>the</w:t>
      </w:r>
      <w:r>
        <w:rPr>
          <w:spacing w:val="-3"/>
        </w:rPr>
        <w:t xml:space="preserve"> </w:t>
      </w:r>
      <w:r>
        <w:t>contract</w:t>
      </w:r>
      <w:r>
        <w:rPr>
          <w:spacing w:val="-3"/>
        </w:rPr>
        <w:t xml:space="preserve"> </w:t>
      </w:r>
      <w:r>
        <w:t>and</w:t>
      </w:r>
      <w:r>
        <w:rPr>
          <w:spacing w:val="-3"/>
        </w:rPr>
        <w:t xml:space="preserve"> </w:t>
      </w:r>
      <w:r>
        <w:t>contract</w:t>
      </w:r>
      <w:r>
        <w:rPr>
          <w:spacing w:val="-3"/>
        </w:rPr>
        <w:t xml:space="preserve"> </w:t>
      </w:r>
      <w:r>
        <w:t>proposal, certain minimum standards of workmanship, quality of materials and procedures expected and required by the City.</w:t>
      </w:r>
      <w:r>
        <w:rPr>
          <w:spacing w:val="40"/>
        </w:rPr>
        <w:t xml:space="preserve"> </w:t>
      </w:r>
      <w:r>
        <w:t>It is intended that these minimal guidelines in conjunction with specifications in the work write up shall prevail except when in conflict with or less stringent than City, County, State or Federal Regulations or Codes.</w:t>
      </w:r>
    </w:p>
    <w:p w14:paraId="087E9CD0" w14:textId="77777777" w:rsidR="009E7C6E" w:rsidRDefault="009E7C6E">
      <w:pPr>
        <w:pStyle w:val="BodyText"/>
        <w:kinsoku w:val="0"/>
        <w:overflowPunct w:val="0"/>
        <w:spacing w:before="5"/>
        <w:rPr>
          <w:sz w:val="25"/>
          <w:szCs w:val="25"/>
        </w:rPr>
      </w:pPr>
    </w:p>
    <w:p w14:paraId="7C5279E0" w14:textId="77777777" w:rsidR="009E7C6E" w:rsidRDefault="009E7C6E">
      <w:pPr>
        <w:pStyle w:val="BodyText"/>
        <w:tabs>
          <w:tab w:val="left" w:pos="1719"/>
        </w:tabs>
        <w:kinsoku w:val="0"/>
        <w:overflowPunct w:val="0"/>
        <w:ind w:left="279"/>
        <w:rPr>
          <w:b/>
          <w:bCs/>
          <w:spacing w:val="-2"/>
        </w:rPr>
      </w:pPr>
      <w:r>
        <w:rPr>
          <w:b/>
          <w:bCs/>
        </w:rPr>
        <w:t>Section</w:t>
      </w:r>
      <w:r>
        <w:rPr>
          <w:b/>
          <w:bCs/>
          <w:spacing w:val="-7"/>
        </w:rPr>
        <w:t xml:space="preserve"> </w:t>
      </w:r>
      <w:r>
        <w:rPr>
          <w:b/>
          <w:bCs/>
          <w:spacing w:val="-4"/>
        </w:rPr>
        <w:t>100.</w:t>
      </w:r>
      <w:r>
        <w:rPr>
          <w:b/>
          <w:bCs/>
        </w:rPr>
        <w:tab/>
      </w:r>
      <w:r>
        <w:rPr>
          <w:b/>
          <w:bCs/>
          <w:spacing w:val="-2"/>
        </w:rPr>
        <w:t>Requirements</w:t>
      </w:r>
    </w:p>
    <w:p w14:paraId="031A8DED" w14:textId="77777777" w:rsidR="009E7C6E" w:rsidRDefault="009E7C6E">
      <w:pPr>
        <w:pStyle w:val="BodyText"/>
        <w:tabs>
          <w:tab w:val="left" w:pos="1719"/>
        </w:tabs>
        <w:kinsoku w:val="0"/>
        <w:overflowPunct w:val="0"/>
        <w:spacing w:before="12"/>
        <w:ind w:left="279"/>
        <w:rPr>
          <w:b/>
          <w:bCs/>
          <w:spacing w:val="-2"/>
        </w:rPr>
      </w:pPr>
      <w:r>
        <w:rPr>
          <w:b/>
          <w:bCs/>
        </w:rPr>
        <w:t>Section</w:t>
      </w:r>
      <w:r>
        <w:rPr>
          <w:b/>
          <w:bCs/>
          <w:spacing w:val="-7"/>
        </w:rPr>
        <w:t xml:space="preserve"> </w:t>
      </w:r>
      <w:r>
        <w:rPr>
          <w:b/>
          <w:bCs/>
          <w:spacing w:val="-4"/>
        </w:rPr>
        <w:t>101.</w:t>
      </w:r>
      <w:r>
        <w:rPr>
          <w:b/>
          <w:bCs/>
        </w:rPr>
        <w:tab/>
      </w:r>
      <w:r>
        <w:rPr>
          <w:b/>
          <w:bCs/>
          <w:spacing w:val="-2"/>
        </w:rPr>
        <w:t>Conditions</w:t>
      </w:r>
    </w:p>
    <w:p w14:paraId="2CC360D7" w14:textId="77777777" w:rsidR="009E7C6E" w:rsidRDefault="009E7C6E">
      <w:pPr>
        <w:pStyle w:val="BodyText"/>
        <w:tabs>
          <w:tab w:val="left" w:pos="1719"/>
        </w:tabs>
        <w:kinsoku w:val="0"/>
        <w:overflowPunct w:val="0"/>
        <w:spacing w:before="12"/>
        <w:ind w:left="279"/>
        <w:rPr>
          <w:b/>
          <w:bCs/>
          <w:spacing w:val="-2"/>
        </w:rPr>
      </w:pPr>
      <w:r>
        <w:rPr>
          <w:b/>
          <w:bCs/>
        </w:rPr>
        <w:t>Section</w:t>
      </w:r>
      <w:r>
        <w:rPr>
          <w:b/>
          <w:bCs/>
          <w:spacing w:val="-7"/>
        </w:rPr>
        <w:t xml:space="preserve"> </w:t>
      </w:r>
      <w:r>
        <w:rPr>
          <w:b/>
          <w:bCs/>
          <w:spacing w:val="-4"/>
        </w:rPr>
        <w:t>102.</w:t>
      </w:r>
      <w:r>
        <w:rPr>
          <w:b/>
          <w:bCs/>
        </w:rPr>
        <w:tab/>
      </w:r>
      <w:r>
        <w:rPr>
          <w:b/>
          <w:bCs/>
          <w:spacing w:val="-2"/>
        </w:rPr>
        <w:t>Bidding</w:t>
      </w:r>
    </w:p>
    <w:p w14:paraId="5E66E43C" w14:textId="77777777" w:rsidR="009E7C6E" w:rsidRDefault="009E7C6E">
      <w:pPr>
        <w:pStyle w:val="BodyText"/>
        <w:tabs>
          <w:tab w:val="left" w:pos="1718"/>
        </w:tabs>
        <w:kinsoku w:val="0"/>
        <w:overflowPunct w:val="0"/>
        <w:spacing w:before="12" w:line="249" w:lineRule="auto"/>
        <w:ind w:left="279" w:right="7165"/>
        <w:rPr>
          <w:b/>
          <w:bCs/>
          <w:spacing w:val="-2"/>
        </w:rPr>
      </w:pPr>
      <w:r>
        <w:rPr>
          <w:b/>
          <w:bCs/>
        </w:rPr>
        <w:t>Section 103.</w:t>
      </w:r>
      <w:r>
        <w:rPr>
          <w:b/>
          <w:bCs/>
        </w:rPr>
        <w:tab/>
      </w:r>
      <w:r>
        <w:rPr>
          <w:b/>
          <w:bCs/>
          <w:spacing w:val="-60"/>
        </w:rPr>
        <w:t xml:space="preserve"> </w:t>
      </w:r>
      <w:r>
        <w:rPr>
          <w:b/>
          <w:bCs/>
        </w:rPr>
        <w:t>General Conditions Section 104.</w:t>
      </w:r>
      <w:r>
        <w:rPr>
          <w:b/>
          <w:bCs/>
        </w:rPr>
        <w:tab/>
      </w:r>
      <w:r>
        <w:rPr>
          <w:b/>
          <w:bCs/>
          <w:spacing w:val="-60"/>
        </w:rPr>
        <w:t xml:space="preserve"> </w:t>
      </w:r>
      <w:r>
        <w:rPr>
          <w:b/>
          <w:bCs/>
          <w:spacing w:val="-2"/>
        </w:rPr>
        <w:t xml:space="preserve">Infractions/Breaches </w:t>
      </w:r>
      <w:r>
        <w:rPr>
          <w:b/>
          <w:bCs/>
        </w:rPr>
        <w:t>Section 105.</w:t>
      </w:r>
      <w:r>
        <w:rPr>
          <w:b/>
          <w:bCs/>
        </w:rPr>
        <w:tab/>
      </w:r>
      <w:r>
        <w:rPr>
          <w:b/>
          <w:bCs/>
          <w:spacing w:val="-59"/>
        </w:rPr>
        <w:t xml:space="preserve"> </w:t>
      </w:r>
      <w:r>
        <w:rPr>
          <w:b/>
          <w:bCs/>
        </w:rPr>
        <w:t>Lead Base Paint Section 106.</w:t>
      </w:r>
      <w:r>
        <w:rPr>
          <w:b/>
          <w:bCs/>
        </w:rPr>
        <w:tab/>
      </w:r>
      <w:r>
        <w:rPr>
          <w:b/>
          <w:bCs/>
          <w:spacing w:val="-57"/>
        </w:rPr>
        <w:t xml:space="preserve"> </w:t>
      </w:r>
      <w:r>
        <w:rPr>
          <w:b/>
          <w:bCs/>
        </w:rPr>
        <w:t>Warranty of work Section 107.</w:t>
      </w:r>
      <w:r>
        <w:rPr>
          <w:b/>
          <w:bCs/>
        </w:rPr>
        <w:tab/>
      </w:r>
      <w:r>
        <w:rPr>
          <w:b/>
          <w:bCs/>
          <w:spacing w:val="-2"/>
        </w:rPr>
        <w:t>Definitions</w:t>
      </w:r>
    </w:p>
    <w:p w14:paraId="2C4EB142" w14:textId="77777777" w:rsidR="009E7C6E" w:rsidRDefault="009E7C6E">
      <w:pPr>
        <w:pStyle w:val="BodyText"/>
        <w:kinsoku w:val="0"/>
        <w:overflowPunct w:val="0"/>
        <w:spacing w:before="6"/>
        <w:rPr>
          <w:b/>
          <w:bCs/>
          <w:sz w:val="25"/>
          <w:szCs w:val="25"/>
        </w:rPr>
      </w:pPr>
    </w:p>
    <w:p w14:paraId="61F2F42F" w14:textId="77777777" w:rsidR="009E7C6E" w:rsidRDefault="009E7C6E">
      <w:pPr>
        <w:pStyle w:val="BodyText"/>
        <w:tabs>
          <w:tab w:val="left" w:pos="1719"/>
        </w:tabs>
        <w:kinsoku w:val="0"/>
        <w:overflowPunct w:val="0"/>
        <w:ind w:left="279"/>
        <w:rPr>
          <w:b/>
          <w:bCs/>
        </w:rPr>
      </w:pPr>
      <w:r>
        <w:rPr>
          <w:b/>
          <w:bCs/>
          <w:u w:val="thick"/>
        </w:rPr>
        <w:t>Section</w:t>
      </w:r>
      <w:r>
        <w:rPr>
          <w:b/>
          <w:bCs/>
          <w:spacing w:val="-7"/>
          <w:u w:val="thick"/>
        </w:rPr>
        <w:t xml:space="preserve"> </w:t>
      </w:r>
      <w:r>
        <w:rPr>
          <w:b/>
          <w:bCs/>
          <w:spacing w:val="-4"/>
          <w:u w:val="thick"/>
        </w:rPr>
        <w:t>100.</w:t>
      </w:r>
      <w:r>
        <w:rPr>
          <w:b/>
          <w:bCs/>
          <w:u w:val="thick"/>
        </w:rPr>
        <w:tab/>
      </w:r>
      <w:r>
        <w:rPr>
          <w:b/>
          <w:bCs/>
          <w:spacing w:val="-2"/>
          <w:u w:val="thick"/>
        </w:rPr>
        <w:t>Requirements</w:t>
      </w:r>
    </w:p>
    <w:p w14:paraId="408EACA8" w14:textId="77777777" w:rsidR="009E7C6E" w:rsidRDefault="009E7C6E">
      <w:pPr>
        <w:pStyle w:val="BodyText"/>
        <w:kinsoku w:val="0"/>
        <w:overflowPunct w:val="0"/>
        <w:spacing w:before="3"/>
        <w:rPr>
          <w:b/>
          <w:bCs/>
          <w:sz w:val="18"/>
          <w:szCs w:val="18"/>
        </w:rPr>
      </w:pPr>
    </w:p>
    <w:p w14:paraId="3C826CFE" w14:textId="77777777" w:rsidR="009E7C6E" w:rsidRDefault="009E7C6E">
      <w:pPr>
        <w:pStyle w:val="ListParagraph"/>
        <w:numPr>
          <w:ilvl w:val="0"/>
          <w:numId w:val="8"/>
        </w:numPr>
        <w:tabs>
          <w:tab w:val="left" w:pos="1000"/>
        </w:tabs>
        <w:kinsoku w:val="0"/>
        <w:overflowPunct w:val="0"/>
        <w:spacing w:before="90" w:line="249" w:lineRule="auto"/>
        <w:ind w:right="1653"/>
      </w:pPr>
      <w:r>
        <w:t>Application:</w:t>
      </w:r>
      <w:r>
        <w:rPr>
          <w:spacing w:val="40"/>
        </w:rPr>
        <w:t xml:space="preserve"> </w:t>
      </w:r>
      <w:r>
        <w:t>The</w:t>
      </w:r>
      <w:r>
        <w:rPr>
          <w:spacing w:val="-3"/>
        </w:rPr>
        <w:t xml:space="preserve"> </w:t>
      </w:r>
      <w:r>
        <w:t>application</w:t>
      </w:r>
      <w:r>
        <w:rPr>
          <w:spacing w:val="-3"/>
        </w:rPr>
        <w:t xml:space="preserve"> </w:t>
      </w:r>
      <w:r>
        <w:t>which</w:t>
      </w:r>
      <w:r>
        <w:rPr>
          <w:spacing w:val="-4"/>
        </w:rPr>
        <w:t xml:space="preserve"> </w:t>
      </w:r>
      <w:r>
        <w:t>is</w:t>
      </w:r>
      <w:r>
        <w:rPr>
          <w:spacing w:val="-4"/>
        </w:rPr>
        <w:t xml:space="preserve"> </w:t>
      </w:r>
      <w:r>
        <w:t>required</w:t>
      </w:r>
      <w:r>
        <w:rPr>
          <w:spacing w:val="-4"/>
        </w:rPr>
        <w:t xml:space="preserve"> </w:t>
      </w:r>
      <w:r>
        <w:t>for</w:t>
      </w:r>
      <w:r>
        <w:rPr>
          <w:spacing w:val="-4"/>
        </w:rPr>
        <w:t xml:space="preserve"> </w:t>
      </w:r>
      <w:r>
        <w:t>all</w:t>
      </w:r>
      <w:r>
        <w:rPr>
          <w:spacing w:val="-4"/>
        </w:rPr>
        <w:t xml:space="preserve"> </w:t>
      </w:r>
      <w:r>
        <w:t>contractors</w:t>
      </w:r>
      <w:r>
        <w:rPr>
          <w:spacing w:val="-4"/>
        </w:rPr>
        <w:t xml:space="preserve"> </w:t>
      </w:r>
      <w:r>
        <w:t>prior</w:t>
      </w:r>
      <w:r>
        <w:rPr>
          <w:spacing w:val="-4"/>
        </w:rPr>
        <w:t xml:space="preserve"> </w:t>
      </w:r>
      <w:r>
        <w:t>to</w:t>
      </w:r>
      <w:r>
        <w:rPr>
          <w:spacing w:val="-4"/>
        </w:rPr>
        <w:t xml:space="preserve"> </w:t>
      </w:r>
      <w:r>
        <w:t>checking</w:t>
      </w:r>
      <w:r>
        <w:rPr>
          <w:spacing w:val="-4"/>
        </w:rPr>
        <w:t xml:space="preserve"> </w:t>
      </w:r>
      <w:r>
        <w:t>the credit and backgrounds of the principles must be completed in its entirety.</w:t>
      </w:r>
    </w:p>
    <w:p w14:paraId="729C1C72" w14:textId="77777777" w:rsidR="009E7C6E" w:rsidRDefault="009E7C6E">
      <w:pPr>
        <w:pStyle w:val="BodyText"/>
        <w:kinsoku w:val="0"/>
        <w:overflowPunct w:val="0"/>
        <w:spacing w:before="2"/>
        <w:rPr>
          <w:sz w:val="25"/>
          <w:szCs w:val="25"/>
        </w:rPr>
      </w:pPr>
    </w:p>
    <w:p w14:paraId="69FC28E3" w14:textId="77777777" w:rsidR="009E7C6E" w:rsidRDefault="009E7C6E">
      <w:pPr>
        <w:pStyle w:val="ListParagraph"/>
        <w:numPr>
          <w:ilvl w:val="0"/>
          <w:numId w:val="8"/>
        </w:numPr>
        <w:tabs>
          <w:tab w:val="left" w:pos="999"/>
        </w:tabs>
        <w:kinsoku w:val="0"/>
        <w:overflowPunct w:val="0"/>
        <w:ind w:left="999" w:hanging="359"/>
        <w:rPr>
          <w:spacing w:val="-2"/>
        </w:rPr>
      </w:pPr>
      <w:r>
        <w:t>DUNS</w:t>
      </w:r>
      <w:r>
        <w:rPr>
          <w:spacing w:val="-4"/>
        </w:rPr>
        <w:t xml:space="preserve"> </w:t>
      </w:r>
      <w:r>
        <w:rPr>
          <w:spacing w:val="-2"/>
        </w:rPr>
        <w:t>number</w:t>
      </w:r>
    </w:p>
    <w:p w14:paraId="09B986D4" w14:textId="77777777" w:rsidR="009E7C6E" w:rsidRDefault="009E7C6E">
      <w:pPr>
        <w:pStyle w:val="BodyText"/>
        <w:kinsoku w:val="0"/>
        <w:overflowPunct w:val="0"/>
        <w:spacing w:before="1"/>
        <w:rPr>
          <w:sz w:val="25"/>
          <w:szCs w:val="25"/>
        </w:rPr>
      </w:pPr>
    </w:p>
    <w:p w14:paraId="2D7617E2" w14:textId="77777777" w:rsidR="009E7C6E" w:rsidRDefault="009E7C6E">
      <w:pPr>
        <w:pStyle w:val="ListParagraph"/>
        <w:numPr>
          <w:ilvl w:val="0"/>
          <w:numId w:val="8"/>
        </w:numPr>
        <w:tabs>
          <w:tab w:val="left" w:pos="999"/>
        </w:tabs>
        <w:kinsoku w:val="0"/>
        <w:overflowPunct w:val="0"/>
        <w:ind w:left="999" w:hanging="359"/>
        <w:rPr>
          <w:spacing w:val="-2"/>
        </w:rPr>
      </w:pPr>
      <w:r>
        <w:t>Completion</w:t>
      </w:r>
      <w:r>
        <w:rPr>
          <w:spacing w:val="-4"/>
        </w:rPr>
        <w:t xml:space="preserve"> </w:t>
      </w:r>
      <w:r>
        <w:t>of</w:t>
      </w:r>
      <w:r>
        <w:rPr>
          <w:spacing w:val="-2"/>
        </w:rPr>
        <w:t xml:space="preserve"> </w:t>
      </w:r>
      <w:r>
        <w:t xml:space="preserve">Sam.gov </w:t>
      </w:r>
      <w:r>
        <w:rPr>
          <w:spacing w:val="-2"/>
        </w:rPr>
        <w:t>registration</w:t>
      </w:r>
    </w:p>
    <w:p w14:paraId="267EFAAA" w14:textId="77777777" w:rsidR="009E7C6E" w:rsidRDefault="009E7C6E">
      <w:pPr>
        <w:pStyle w:val="BodyText"/>
        <w:kinsoku w:val="0"/>
        <w:overflowPunct w:val="0"/>
        <w:rPr>
          <w:sz w:val="25"/>
          <w:szCs w:val="25"/>
        </w:rPr>
      </w:pPr>
    </w:p>
    <w:p w14:paraId="7063231F" w14:textId="77777777" w:rsidR="009E7C6E" w:rsidRDefault="009E7C6E">
      <w:pPr>
        <w:pStyle w:val="ListParagraph"/>
        <w:numPr>
          <w:ilvl w:val="0"/>
          <w:numId w:val="8"/>
        </w:numPr>
        <w:tabs>
          <w:tab w:val="left" w:pos="1000"/>
        </w:tabs>
        <w:kinsoku w:val="0"/>
        <w:overflowPunct w:val="0"/>
        <w:spacing w:line="249" w:lineRule="auto"/>
        <w:ind w:right="1682"/>
      </w:pPr>
      <w:r>
        <w:t>Insurance:</w:t>
      </w:r>
      <w:r>
        <w:rPr>
          <w:spacing w:val="40"/>
        </w:rPr>
        <w:t xml:space="preserve"> </w:t>
      </w:r>
      <w:r>
        <w:t>If</w:t>
      </w:r>
      <w:r>
        <w:rPr>
          <w:spacing w:val="-3"/>
        </w:rPr>
        <w:t xml:space="preserve"> </w:t>
      </w:r>
      <w:r>
        <w:t>the</w:t>
      </w:r>
      <w:r>
        <w:rPr>
          <w:spacing w:val="-3"/>
        </w:rPr>
        <w:t xml:space="preserve"> </w:t>
      </w:r>
      <w:r>
        <w:t>required</w:t>
      </w:r>
      <w:r>
        <w:rPr>
          <w:spacing w:val="-3"/>
        </w:rPr>
        <w:t xml:space="preserve"> </w:t>
      </w:r>
      <w:r>
        <w:t>insurance</w:t>
      </w:r>
      <w:r>
        <w:rPr>
          <w:spacing w:val="-3"/>
        </w:rPr>
        <w:t xml:space="preserve"> </w:t>
      </w:r>
      <w:r>
        <w:t>listed</w:t>
      </w:r>
      <w:r>
        <w:rPr>
          <w:spacing w:val="-3"/>
        </w:rPr>
        <w:t xml:space="preserve"> </w:t>
      </w:r>
      <w:r>
        <w:t>below</w:t>
      </w:r>
      <w:r>
        <w:rPr>
          <w:spacing w:val="-3"/>
        </w:rPr>
        <w:t xml:space="preserve"> </w:t>
      </w:r>
      <w:r>
        <w:t>is</w:t>
      </w:r>
      <w:r>
        <w:rPr>
          <w:spacing w:val="-3"/>
        </w:rPr>
        <w:t xml:space="preserve"> </w:t>
      </w:r>
      <w:r>
        <w:t>found</w:t>
      </w:r>
      <w:r>
        <w:rPr>
          <w:spacing w:val="-3"/>
        </w:rPr>
        <w:t xml:space="preserve"> </w:t>
      </w:r>
      <w:r>
        <w:t>to</w:t>
      </w:r>
      <w:r>
        <w:rPr>
          <w:spacing w:val="-3"/>
        </w:rPr>
        <w:t xml:space="preserve"> </w:t>
      </w:r>
      <w:r>
        <w:t>be</w:t>
      </w:r>
      <w:r>
        <w:rPr>
          <w:spacing w:val="-3"/>
        </w:rPr>
        <w:t xml:space="preserve"> </w:t>
      </w:r>
      <w:r>
        <w:t>invalid</w:t>
      </w:r>
      <w:r>
        <w:rPr>
          <w:spacing w:val="-3"/>
        </w:rPr>
        <w:t xml:space="preserve"> </w:t>
      </w:r>
      <w:r>
        <w:t>or</w:t>
      </w:r>
      <w:r>
        <w:rPr>
          <w:spacing w:val="-3"/>
        </w:rPr>
        <w:t xml:space="preserve"> </w:t>
      </w:r>
      <w:r>
        <w:t>fraudulent</w:t>
      </w:r>
      <w:r>
        <w:rPr>
          <w:spacing w:val="-3"/>
        </w:rPr>
        <w:t xml:space="preserve"> </w:t>
      </w:r>
      <w:r>
        <w:t>at any time by the City staff, the City</w:t>
      </w:r>
    </w:p>
    <w:p w14:paraId="26475486" w14:textId="77777777" w:rsidR="009E7C6E" w:rsidRDefault="009E7C6E">
      <w:pPr>
        <w:pStyle w:val="BodyText"/>
        <w:kinsoku w:val="0"/>
        <w:overflowPunct w:val="0"/>
        <w:spacing w:before="2"/>
      </w:pPr>
    </w:p>
    <w:p w14:paraId="198260B0" w14:textId="77777777" w:rsidR="009E7C6E" w:rsidRDefault="009E7C6E">
      <w:pPr>
        <w:pStyle w:val="ListParagraph"/>
        <w:numPr>
          <w:ilvl w:val="1"/>
          <w:numId w:val="8"/>
        </w:numPr>
        <w:tabs>
          <w:tab w:val="left" w:pos="1720"/>
        </w:tabs>
        <w:kinsoku w:val="0"/>
        <w:overflowPunct w:val="0"/>
        <w:spacing w:line="249" w:lineRule="auto"/>
        <w:ind w:right="1462"/>
      </w:pPr>
      <w:r>
        <w:t>General</w:t>
      </w:r>
      <w:r>
        <w:rPr>
          <w:spacing w:val="-5"/>
        </w:rPr>
        <w:t xml:space="preserve"> </w:t>
      </w:r>
      <w:r>
        <w:t>Liability</w:t>
      </w:r>
      <w:r>
        <w:rPr>
          <w:spacing w:val="-5"/>
        </w:rPr>
        <w:t xml:space="preserve"> </w:t>
      </w:r>
      <w:r>
        <w:t>Insurance:</w:t>
      </w:r>
      <w:r>
        <w:rPr>
          <w:spacing w:val="40"/>
        </w:rPr>
        <w:t xml:space="preserve"> </w:t>
      </w:r>
      <w:r>
        <w:t>All</w:t>
      </w:r>
      <w:r>
        <w:rPr>
          <w:spacing w:val="-5"/>
        </w:rPr>
        <w:t xml:space="preserve"> </w:t>
      </w:r>
      <w:r>
        <w:t>contractors</w:t>
      </w:r>
      <w:r>
        <w:rPr>
          <w:spacing w:val="-5"/>
        </w:rPr>
        <w:t xml:space="preserve"> </w:t>
      </w:r>
      <w:r>
        <w:t>shall</w:t>
      </w:r>
      <w:r>
        <w:rPr>
          <w:spacing w:val="-5"/>
        </w:rPr>
        <w:t xml:space="preserve"> </w:t>
      </w:r>
      <w:r>
        <w:t>have</w:t>
      </w:r>
      <w:r>
        <w:rPr>
          <w:spacing w:val="-5"/>
        </w:rPr>
        <w:t xml:space="preserve"> </w:t>
      </w:r>
      <w:r>
        <w:t>general</w:t>
      </w:r>
      <w:r>
        <w:rPr>
          <w:spacing w:val="-5"/>
        </w:rPr>
        <w:t xml:space="preserve"> </w:t>
      </w:r>
      <w:r>
        <w:t>liability</w:t>
      </w:r>
      <w:r>
        <w:rPr>
          <w:spacing w:val="-5"/>
        </w:rPr>
        <w:t xml:space="preserve"> </w:t>
      </w:r>
      <w:r>
        <w:t>insurance that insures $500,000 for each occurrence and $1,000,000 aggregate.</w:t>
      </w:r>
    </w:p>
    <w:p w14:paraId="39C408C5" w14:textId="77777777" w:rsidR="009E7C6E" w:rsidRDefault="009E7C6E">
      <w:pPr>
        <w:pStyle w:val="BodyText"/>
        <w:kinsoku w:val="0"/>
        <w:overflowPunct w:val="0"/>
        <w:spacing w:before="3"/>
        <w:rPr>
          <w:sz w:val="25"/>
          <w:szCs w:val="25"/>
        </w:rPr>
      </w:pPr>
    </w:p>
    <w:p w14:paraId="30913653" w14:textId="77777777" w:rsidR="009E7C6E" w:rsidRDefault="009E7C6E">
      <w:pPr>
        <w:pStyle w:val="ListParagraph"/>
        <w:numPr>
          <w:ilvl w:val="1"/>
          <w:numId w:val="8"/>
        </w:numPr>
        <w:tabs>
          <w:tab w:val="left" w:pos="1720"/>
        </w:tabs>
        <w:kinsoku w:val="0"/>
        <w:overflowPunct w:val="0"/>
        <w:spacing w:line="249" w:lineRule="auto"/>
        <w:ind w:right="1607"/>
      </w:pPr>
      <w:r>
        <w:t>Workers Compensation:</w:t>
      </w:r>
      <w:r>
        <w:rPr>
          <w:spacing w:val="40"/>
        </w:rPr>
        <w:t xml:space="preserve"> </w:t>
      </w:r>
      <w:r>
        <w:t>All contractors shall carry workers compensation insurance in accordance with the laws of the State of Oklahoma, for all persons engaged</w:t>
      </w:r>
      <w:r>
        <w:rPr>
          <w:spacing w:val="-3"/>
        </w:rPr>
        <w:t xml:space="preserve"> </w:t>
      </w:r>
      <w:r>
        <w:t>in</w:t>
      </w:r>
      <w:r>
        <w:rPr>
          <w:spacing w:val="-3"/>
        </w:rPr>
        <w:t xml:space="preserve"> </w:t>
      </w:r>
      <w:r>
        <w:t>work</w:t>
      </w:r>
      <w:r>
        <w:rPr>
          <w:spacing w:val="-3"/>
        </w:rPr>
        <w:t xml:space="preserve"> </w:t>
      </w:r>
      <w:r>
        <w:t>at</w:t>
      </w:r>
      <w:r>
        <w:rPr>
          <w:spacing w:val="-3"/>
        </w:rPr>
        <w:t xml:space="preserve"> </w:t>
      </w:r>
      <w:r>
        <w:t>the</w:t>
      </w:r>
      <w:r>
        <w:rPr>
          <w:spacing w:val="-3"/>
        </w:rPr>
        <w:t xml:space="preserve"> </w:t>
      </w:r>
      <w:r>
        <w:t>site.</w:t>
      </w:r>
      <w:r>
        <w:rPr>
          <w:spacing w:val="40"/>
        </w:rPr>
        <w:t xml:space="preserve"> </w:t>
      </w:r>
      <w:r>
        <w:t>WIN</w:t>
      </w:r>
      <w:r>
        <w:rPr>
          <w:spacing w:val="-3"/>
        </w:rPr>
        <w:t xml:space="preserve"> </w:t>
      </w:r>
      <w:r>
        <w:t>Housing</w:t>
      </w:r>
      <w:r>
        <w:rPr>
          <w:spacing w:val="-2"/>
        </w:rPr>
        <w:t xml:space="preserve"> </w:t>
      </w:r>
      <w:r>
        <w:t>will</w:t>
      </w:r>
      <w:r>
        <w:rPr>
          <w:spacing w:val="-2"/>
        </w:rPr>
        <w:t xml:space="preserve"> </w:t>
      </w:r>
      <w:r>
        <w:t>not</w:t>
      </w:r>
      <w:r>
        <w:rPr>
          <w:spacing w:val="-2"/>
        </w:rPr>
        <w:t xml:space="preserve"> </w:t>
      </w:r>
      <w:r>
        <w:t>accept</w:t>
      </w:r>
      <w:r>
        <w:rPr>
          <w:spacing w:val="-2"/>
        </w:rPr>
        <w:t xml:space="preserve"> </w:t>
      </w:r>
      <w:r>
        <w:t>Exempt</w:t>
      </w:r>
      <w:r>
        <w:rPr>
          <w:spacing w:val="-2"/>
        </w:rPr>
        <w:t xml:space="preserve"> </w:t>
      </w:r>
      <w:r>
        <w:t>status</w:t>
      </w:r>
      <w:r>
        <w:rPr>
          <w:spacing w:val="-4"/>
        </w:rPr>
        <w:t xml:space="preserve"> </w:t>
      </w:r>
      <w:r>
        <w:t>for</w:t>
      </w:r>
      <w:r>
        <w:rPr>
          <w:spacing w:val="-2"/>
        </w:rPr>
        <w:t xml:space="preserve"> </w:t>
      </w:r>
      <w:r>
        <w:t>the Housing Assistance Programs.</w:t>
      </w:r>
    </w:p>
    <w:p w14:paraId="4DDDCFF0" w14:textId="77777777" w:rsidR="009E7C6E" w:rsidRDefault="009E7C6E">
      <w:pPr>
        <w:pStyle w:val="BodyText"/>
        <w:kinsoku w:val="0"/>
        <w:overflowPunct w:val="0"/>
        <w:spacing w:before="4"/>
      </w:pPr>
    </w:p>
    <w:p w14:paraId="517F1675" w14:textId="77777777" w:rsidR="009E7C6E" w:rsidRDefault="009E7C6E">
      <w:pPr>
        <w:pStyle w:val="ListParagraph"/>
        <w:numPr>
          <w:ilvl w:val="1"/>
          <w:numId w:val="8"/>
        </w:numPr>
        <w:tabs>
          <w:tab w:val="left" w:pos="1719"/>
        </w:tabs>
        <w:kinsoku w:val="0"/>
        <w:overflowPunct w:val="0"/>
        <w:spacing w:line="249" w:lineRule="auto"/>
        <w:ind w:left="1719" w:right="1987"/>
      </w:pPr>
      <w:r>
        <w:t>Vehicle:</w:t>
      </w:r>
      <w:r>
        <w:rPr>
          <w:spacing w:val="40"/>
        </w:rPr>
        <w:t xml:space="preserve"> </w:t>
      </w:r>
      <w:r>
        <w:t>All</w:t>
      </w:r>
      <w:r>
        <w:rPr>
          <w:spacing w:val="-4"/>
        </w:rPr>
        <w:t xml:space="preserve"> </w:t>
      </w:r>
      <w:r>
        <w:t>contractors</w:t>
      </w:r>
      <w:r>
        <w:rPr>
          <w:spacing w:val="-5"/>
        </w:rPr>
        <w:t xml:space="preserve"> </w:t>
      </w:r>
      <w:r>
        <w:t>shall</w:t>
      </w:r>
      <w:r>
        <w:rPr>
          <w:spacing w:val="-4"/>
        </w:rPr>
        <w:t xml:space="preserve"> </w:t>
      </w:r>
      <w:r>
        <w:t>carry</w:t>
      </w:r>
      <w:r>
        <w:rPr>
          <w:spacing w:val="-5"/>
        </w:rPr>
        <w:t xml:space="preserve"> </w:t>
      </w:r>
      <w:r>
        <w:t>comprehensive</w:t>
      </w:r>
      <w:r>
        <w:rPr>
          <w:spacing w:val="-4"/>
        </w:rPr>
        <w:t xml:space="preserve"> </w:t>
      </w:r>
      <w:r>
        <w:t>automobile</w:t>
      </w:r>
      <w:r>
        <w:rPr>
          <w:spacing w:val="-4"/>
        </w:rPr>
        <w:t xml:space="preserve"> </w:t>
      </w:r>
      <w:r>
        <w:t>insurance</w:t>
      </w:r>
      <w:r>
        <w:rPr>
          <w:spacing w:val="-4"/>
        </w:rPr>
        <w:t xml:space="preserve"> </w:t>
      </w:r>
      <w:r>
        <w:t>in accordance with the Laws of the State of Oklahoma and the City of Tulsa.</w:t>
      </w:r>
    </w:p>
    <w:p w14:paraId="138D7267" w14:textId="77777777" w:rsidR="009E7C6E" w:rsidRDefault="009E7C6E">
      <w:pPr>
        <w:pStyle w:val="BodyText"/>
        <w:kinsoku w:val="0"/>
        <w:overflowPunct w:val="0"/>
        <w:spacing w:before="2"/>
        <w:rPr>
          <w:sz w:val="25"/>
          <w:szCs w:val="25"/>
        </w:rPr>
      </w:pPr>
    </w:p>
    <w:p w14:paraId="346AA279" w14:textId="77777777" w:rsidR="009E7C6E" w:rsidRDefault="009E7C6E">
      <w:pPr>
        <w:pStyle w:val="ListParagraph"/>
        <w:numPr>
          <w:ilvl w:val="0"/>
          <w:numId w:val="8"/>
        </w:numPr>
        <w:tabs>
          <w:tab w:val="left" w:pos="999"/>
        </w:tabs>
        <w:kinsoku w:val="0"/>
        <w:overflowPunct w:val="0"/>
        <w:spacing w:line="249" w:lineRule="auto"/>
        <w:ind w:left="999" w:right="1557"/>
        <w:rPr>
          <w:color w:val="0000FF"/>
        </w:rPr>
      </w:pPr>
      <w:r>
        <w:t>Contractors</w:t>
      </w:r>
      <w:r>
        <w:rPr>
          <w:spacing w:val="-4"/>
        </w:rPr>
        <w:t xml:space="preserve"> </w:t>
      </w:r>
      <w:r>
        <w:t>cannot</w:t>
      </w:r>
      <w:r>
        <w:rPr>
          <w:spacing w:val="-4"/>
        </w:rPr>
        <w:t xml:space="preserve"> </w:t>
      </w:r>
      <w:r>
        <w:t>be</w:t>
      </w:r>
      <w:r>
        <w:rPr>
          <w:spacing w:val="-4"/>
        </w:rPr>
        <w:t xml:space="preserve"> </w:t>
      </w:r>
      <w:r>
        <w:t>“debarred”</w:t>
      </w:r>
      <w:r>
        <w:rPr>
          <w:spacing w:val="-3"/>
        </w:rPr>
        <w:t xml:space="preserve"> </w:t>
      </w:r>
      <w:r>
        <w:t>from</w:t>
      </w:r>
      <w:r>
        <w:rPr>
          <w:spacing w:val="-3"/>
        </w:rPr>
        <w:t xml:space="preserve"> </w:t>
      </w:r>
      <w:r>
        <w:t>bidding</w:t>
      </w:r>
      <w:r>
        <w:rPr>
          <w:spacing w:val="-3"/>
        </w:rPr>
        <w:t xml:space="preserve"> </w:t>
      </w:r>
      <w:r>
        <w:t>on</w:t>
      </w:r>
      <w:r>
        <w:rPr>
          <w:spacing w:val="-3"/>
        </w:rPr>
        <w:t xml:space="preserve"> </w:t>
      </w:r>
      <w:r>
        <w:t>government</w:t>
      </w:r>
      <w:r>
        <w:rPr>
          <w:spacing w:val="-4"/>
        </w:rPr>
        <w:t xml:space="preserve"> </w:t>
      </w:r>
      <w:r>
        <w:t>funded</w:t>
      </w:r>
      <w:r>
        <w:rPr>
          <w:spacing w:val="-3"/>
        </w:rPr>
        <w:t xml:space="preserve"> </w:t>
      </w:r>
      <w:r>
        <w:t>project.</w:t>
      </w:r>
      <w:r>
        <w:rPr>
          <w:spacing w:val="40"/>
        </w:rPr>
        <w:t xml:space="preserve"> </w:t>
      </w:r>
      <w:r>
        <w:t>This</w:t>
      </w:r>
      <w:r>
        <w:rPr>
          <w:spacing w:val="-3"/>
        </w:rPr>
        <w:t xml:space="preserve"> </w:t>
      </w:r>
      <w:r>
        <w:t xml:space="preserve">list can be found at </w:t>
      </w:r>
      <w:hyperlink r:id="rId30" w:history="1">
        <w:r>
          <w:rPr>
            <w:color w:val="0000FF"/>
            <w:u w:val="single"/>
          </w:rPr>
          <w:t>https://www.epls.gov/</w:t>
        </w:r>
      </w:hyperlink>
    </w:p>
    <w:p w14:paraId="79E7D99D" w14:textId="77777777" w:rsidR="009E7C6E" w:rsidRDefault="009E7C6E">
      <w:pPr>
        <w:pStyle w:val="BodyText"/>
        <w:kinsoku w:val="0"/>
        <w:overflowPunct w:val="0"/>
        <w:spacing w:before="5"/>
        <w:rPr>
          <w:sz w:val="17"/>
          <w:szCs w:val="17"/>
        </w:rPr>
      </w:pPr>
    </w:p>
    <w:p w14:paraId="4E945E2F" w14:textId="77777777" w:rsidR="009E7C6E" w:rsidRDefault="009E7C6E">
      <w:pPr>
        <w:pStyle w:val="ListParagraph"/>
        <w:numPr>
          <w:ilvl w:val="0"/>
          <w:numId w:val="8"/>
        </w:numPr>
        <w:tabs>
          <w:tab w:val="left" w:pos="1000"/>
        </w:tabs>
        <w:kinsoku w:val="0"/>
        <w:overflowPunct w:val="0"/>
        <w:spacing w:before="90" w:line="249" w:lineRule="auto"/>
        <w:ind w:right="1819"/>
      </w:pPr>
      <w:r>
        <w:t>Contractor</w:t>
      </w:r>
      <w:r>
        <w:rPr>
          <w:spacing w:val="-3"/>
        </w:rPr>
        <w:t xml:space="preserve"> </w:t>
      </w:r>
      <w:r>
        <w:t>shall</w:t>
      </w:r>
      <w:r>
        <w:rPr>
          <w:spacing w:val="-3"/>
        </w:rPr>
        <w:t xml:space="preserve"> </w:t>
      </w:r>
      <w:r>
        <w:t>have</w:t>
      </w:r>
      <w:r>
        <w:rPr>
          <w:spacing w:val="-3"/>
        </w:rPr>
        <w:t xml:space="preserve"> </w:t>
      </w:r>
      <w:r>
        <w:t>a</w:t>
      </w:r>
      <w:r>
        <w:rPr>
          <w:spacing w:val="-3"/>
        </w:rPr>
        <w:t xml:space="preserve"> </w:t>
      </w:r>
      <w:r>
        <w:t>working</w:t>
      </w:r>
      <w:r>
        <w:rPr>
          <w:spacing w:val="-3"/>
        </w:rPr>
        <w:t xml:space="preserve"> </w:t>
      </w:r>
      <w:r>
        <w:t>email.</w:t>
      </w:r>
      <w:r>
        <w:rPr>
          <w:spacing w:val="40"/>
        </w:rPr>
        <w:t xml:space="preserve"> </w:t>
      </w:r>
      <w:r>
        <w:t>This</w:t>
      </w:r>
      <w:r>
        <w:rPr>
          <w:spacing w:val="-3"/>
        </w:rPr>
        <w:t xml:space="preserve"> </w:t>
      </w:r>
      <w:r>
        <w:t>email</w:t>
      </w:r>
      <w:r>
        <w:rPr>
          <w:spacing w:val="-2"/>
        </w:rPr>
        <w:t xml:space="preserve"> </w:t>
      </w:r>
      <w:r>
        <w:t>must</w:t>
      </w:r>
      <w:r>
        <w:rPr>
          <w:spacing w:val="-2"/>
        </w:rPr>
        <w:t xml:space="preserve"> </w:t>
      </w:r>
      <w:r>
        <w:t>have</w:t>
      </w:r>
      <w:r>
        <w:rPr>
          <w:spacing w:val="-2"/>
        </w:rPr>
        <w:t xml:space="preserve"> </w:t>
      </w:r>
      <w:r>
        <w:t>the</w:t>
      </w:r>
      <w:r>
        <w:rPr>
          <w:spacing w:val="-2"/>
        </w:rPr>
        <w:t xml:space="preserve"> </w:t>
      </w:r>
      <w:r>
        <w:t>ability</w:t>
      </w:r>
      <w:r>
        <w:rPr>
          <w:spacing w:val="-2"/>
        </w:rPr>
        <w:t xml:space="preserve"> </w:t>
      </w:r>
      <w:r>
        <w:t>to</w:t>
      </w:r>
      <w:r>
        <w:rPr>
          <w:spacing w:val="-2"/>
        </w:rPr>
        <w:t xml:space="preserve"> </w:t>
      </w:r>
      <w:r>
        <w:t>print</w:t>
      </w:r>
      <w:r>
        <w:rPr>
          <w:spacing w:val="-2"/>
        </w:rPr>
        <w:t xml:space="preserve"> </w:t>
      </w:r>
      <w:r>
        <w:t>PDF files.</w:t>
      </w:r>
      <w:r>
        <w:rPr>
          <w:spacing w:val="40"/>
        </w:rPr>
        <w:t xml:space="preserve"> </w:t>
      </w:r>
      <w:r>
        <w:t>Due to the fact that all bids and bid results are disseminated using email.</w:t>
      </w:r>
    </w:p>
    <w:p w14:paraId="2CEE1E8C" w14:textId="77777777" w:rsidR="009E7C6E" w:rsidRDefault="009E7C6E">
      <w:pPr>
        <w:pStyle w:val="ListParagraph"/>
        <w:numPr>
          <w:ilvl w:val="0"/>
          <w:numId w:val="8"/>
        </w:numPr>
        <w:tabs>
          <w:tab w:val="left" w:pos="1000"/>
        </w:tabs>
        <w:kinsoku w:val="0"/>
        <w:overflowPunct w:val="0"/>
        <w:spacing w:before="90" w:line="249" w:lineRule="auto"/>
        <w:ind w:right="1819"/>
        <w:sectPr w:rsidR="009E7C6E" w:rsidSect="00AE57AB">
          <w:pgSz w:w="12240" w:h="15840"/>
          <w:pgMar w:top="1360" w:right="60" w:bottom="1260" w:left="1160" w:header="0" w:footer="1061" w:gutter="0"/>
          <w:cols w:space="720"/>
          <w:noEndnote/>
        </w:sectPr>
      </w:pPr>
    </w:p>
    <w:p w14:paraId="4616A2CC" w14:textId="77777777" w:rsidR="009E7C6E" w:rsidRDefault="009E7C6E">
      <w:pPr>
        <w:pStyle w:val="ListParagraph"/>
        <w:numPr>
          <w:ilvl w:val="0"/>
          <w:numId w:val="8"/>
        </w:numPr>
        <w:tabs>
          <w:tab w:val="left" w:pos="999"/>
        </w:tabs>
        <w:kinsoku w:val="0"/>
        <w:overflowPunct w:val="0"/>
        <w:spacing w:before="65" w:line="249" w:lineRule="auto"/>
        <w:ind w:left="999" w:right="1499"/>
      </w:pPr>
      <w:r>
        <w:lastRenderedPageBreak/>
        <w:t>Contractors</w:t>
      </w:r>
      <w:r>
        <w:rPr>
          <w:spacing w:val="-4"/>
        </w:rPr>
        <w:t xml:space="preserve"> </w:t>
      </w:r>
      <w:r>
        <w:t>shall</w:t>
      </w:r>
      <w:r>
        <w:rPr>
          <w:spacing w:val="-4"/>
        </w:rPr>
        <w:t xml:space="preserve"> </w:t>
      </w:r>
      <w:r>
        <w:t>have</w:t>
      </w:r>
      <w:r>
        <w:rPr>
          <w:spacing w:val="-4"/>
        </w:rPr>
        <w:t xml:space="preserve"> </w:t>
      </w:r>
      <w:r>
        <w:t>all</w:t>
      </w:r>
      <w:r>
        <w:rPr>
          <w:spacing w:val="-4"/>
        </w:rPr>
        <w:t xml:space="preserve"> </w:t>
      </w:r>
      <w:r>
        <w:t>required</w:t>
      </w:r>
      <w:r>
        <w:rPr>
          <w:spacing w:val="-4"/>
        </w:rPr>
        <w:t xml:space="preserve"> </w:t>
      </w:r>
      <w:r>
        <w:t>licenses</w:t>
      </w:r>
      <w:r>
        <w:rPr>
          <w:spacing w:val="-4"/>
        </w:rPr>
        <w:t xml:space="preserve"> </w:t>
      </w:r>
      <w:r>
        <w:t>and/or</w:t>
      </w:r>
      <w:r>
        <w:rPr>
          <w:spacing w:val="-4"/>
        </w:rPr>
        <w:t xml:space="preserve"> </w:t>
      </w:r>
      <w:r>
        <w:t>registrations</w:t>
      </w:r>
      <w:r>
        <w:rPr>
          <w:spacing w:val="-2"/>
        </w:rPr>
        <w:t xml:space="preserve"> </w:t>
      </w:r>
      <w:r>
        <w:t>to</w:t>
      </w:r>
      <w:r>
        <w:rPr>
          <w:spacing w:val="-3"/>
        </w:rPr>
        <w:t xml:space="preserve"> </w:t>
      </w:r>
      <w:r>
        <w:t>perform</w:t>
      </w:r>
      <w:r>
        <w:rPr>
          <w:spacing w:val="-3"/>
        </w:rPr>
        <w:t xml:space="preserve"> </w:t>
      </w:r>
      <w:r>
        <w:t>work</w:t>
      </w:r>
      <w:r>
        <w:rPr>
          <w:spacing w:val="-3"/>
        </w:rPr>
        <w:t xml:space="preserve"> </w:t>
      </w:r>
      <w:r>
        <w:t>in</w:t>
      </w:r>
      <w:r>
        <w:rPr>
          <w:spacing w:val="-3"/>
        </w:rPr>
        <w:t xml:space="preserve"> </w:t>
      </w:r>
      <w:r>
        <w:t>fields that require permits or specialized work.</w:t>
      </w:r>
      <w:r>
        <w:rPr>
          <w:spacing w:val="40"/>
        </w:rPr>
        <w:t xml:space="preserve"> </w:t>
      </w:r>
      <w:r>
        <w:t>Included but not limited to Plumbing, Electrical, Mechanical, Roofers, Lead Base Paint.</w:t>
      </w:r>
    </w:p>
    <w:p w14:paraId="6D703FF4" w14:textId="77777777" w:rsidR="009E7C6E" w:rsidRDefault="009E7C6E">
      <w:pPr>
        <w:pStyle w:val="BodyText"/>
        <w:kinsoku w:val="0"/>
        <w:overflowPunct w:val="0"/>
        <w:spacing w:before="3"/>
      </w:pPr>
    </w:p>
    <w:p w14:paraId="0652574D" w14:textId="77777777" w:rsidR="009E7C6E" w:rsidRDefault="009E7C6E">
      <w:pPr>
        <w:pStyle w:val="ListParagraph"/>
        <w:numPr>
          <w:ilvl w:val="0"/>
          <w:numId w:val="8"/>
        </w:numPr>
        <w:tabs>
          <w:tab w:val="left" w:pos="999"/>
        </w:tabs>
        <w:kinsoku w:val="0"/>
        <w:overflowPunct w:val="0"/>
        <w:spacing w:line="249" w:lineRule="auto"/>
        <w:ind w:left="999" w:right="1527"/>
      </w:pPr>
      <w:r>
        <w:t>Contractors</w:t>
      </w:r>
      <w:r>
        <w:rPr>
          <w:spacing w:val="-4"/>
        </w:rPr>
        <w:t xml:space="preserve"> </w:t>
      </w:r>
      <w:r>
        <w:t>shall</w:t>
      </w:r>
      <w:r>
        <w:rPr>
          <w:spacing w:val="-4"/>
        </w:rPr>
        <w:t xml:space="preserve"> </w:t>
      </w:r>
      <w:r>
        <w:t>have</w:t>
      </w:r>
      <w:r>
        <w:rPr>
          <w:spacing w:val="-4"/>
        </w:rPr>
        <w:t xml:space="preserve"> </w:t>
      </w:r>
      <w:r>
        <w:t>a</w:t>
      </w:r>
      <w:r>
        <w:rPr>
          <w:spacing w:val="-4"/>
        </w:rPr>
        <w:t xml:space="preserve"> </w:t>
      </w:r>
      <w:r>
        <w:t>working</w:t>
      </w:r>
      <w:r>
        <w:rPr>
          <w:spacing w:val="-4"/>
        </w:rPr>
        <w:t xml:space="preserve"> </w:t>
      </w:r>
      <w:r>
        <w:t>telephone.</w:t>
      </w:r>
      <w:r>
        <w:rPr>
          <w:spacing w:val="40"/>
        </w:rPr>
        <w:t xml:space="preserve"> </w:t>
      </w:r>
      <w:r>
        <w:t>This</w:t>
      </w:r>
      <w:r>
        <w:rPr>
          <w:spacing w:val="-3"/>
        </w:rPr>
        <w:t xml:space="preserve"> </w:t>
      </w:r>
      <w:r>
        <w:t>telephone</w:t>
      </w:r>
      <w:r>
        <w:rPr>
          <w:spacing w:val="-3"/>
        </w:rPr>
        <w:t xml:space="preserve"> </w:t>
      </w:r>
      <w:r>
        <w:t>should</w:t>
      </w:r>
      <w:r>
        <w:rPr>
          <w:spacing w:val="-3"/>
        </w:rPr>
        <w:t xml:space="preserve"> </w:t>
      </w:r>
      <w:r>
        <w:t>be</w:t>
      </w:r>
      <w:r>
        <w:rPr>
          <w:spacing w:val="-3"/>
        </w:rPr>
        <w:t xml:space="preserve"> </w:t>
      </w:r>
      <w:r>
        <w:t>answered</w:t>
      </w:r>
      <w:r>
        <w:rPr>
          <w:spacing w:val="-3"/>
        </w:rPr>
        <w:t xml:space="preserve"> </w:t>
      </w:r>
      <w:r>
        <w:t>or</w:t>
      </w:r>
      <w:r>
        <w:rPr>
          <w:spacing w:val="-3"/>
        </w:rPr>
        <w:t xml:space="preserve"> </w:t>
      </w:r>
      <w:r>
        <w:t>have the ability to check messages from clients or city staff.</w:t>
      </w:r>
      <w:r>
        <w:rPr>
          <w:spacing w:val="40"/>
        </w:rPr>
        <w:t xml:space="preserve"> </w:t>
      </w:r>
      <w:r>
        <w:t>Contractors shall respond to messages from clients or city staff within one working day.</w:t>
      </w:r>
    </w:p>
    <w:p w14:paraId="1FEBC891" w14:textId="77777777" w:rsidR="009E7C6E" w:rsidRDefault="009E7C6E">
      <w:pPr>
        <w:pStyle w:val="BodyText"/>
        <w:kinsoku w:val="0"/>
        <w:overflowPunct w:val="0"/>
        <w:spacing w:before="3"/>
      </w:pPr>
    </w:p>
    <w:p w14:paraId="337A20DE" w14:textId="77777777" w:rsidR="009E7C6E" w:rsidRDefault="009E7C6E">
      <w:pPr>
        <w:pStyle w:val="ListParagraph"/>
        <w:numPr>
          <w:ilvl w:val="0"/>
          <w:numId w:val="8"/>
        </w:numPr>
        <w:tabs>
          <w:tab w:val="left" w:pos="999"/>
        </w:tabs>
        <w:kinsoku w:val="0"/>
        <w:overflowPunct w:val="0"/>
        <w:spacing w:line="249" w:lineRule="auto"/>
        <w:ind w:left="999" w:right="1887"/>
      </w:pPr>
      <w:r>
        <w:t>Contractor</w:t>
      </w:r>
      <w:r>
        <w:rPr>
          <w:spacing w:val="-3"/>
        </w:rPr>
        <w:t xml:space="preserve"> </w:t>
      </w:r>
      <w:r>
        <w:t>shall</w:t>
      </w:r>
      <w:r>
        <w:rPr>
          <w:spacing w:val="-3"/>
        </w:rPr>
        <w:t xml:space="preserve"> </w:t>
      </w:r>
      <w:r>
        <w:t>have</w:t>
      </w:r>
      <w:r>
        <w:rPr>
          <w:spacing w:val="-3"/>
        </w:rPr>
        <w:t xml:space="preserve"> </w:t>
      </w:r>
      <w:r>
        <w:t>all</w:t>
      </w:r>
      <w:r>
        <w:rPr>
          <w:spacing w:val="-3"/>
        </w:rPr>
        <w:t xml:space="preserve"> </w:t>
      </w:r>
      <w:r>
        <w:t>necessary</w:t>
      </w:r>
      <w:r>
        <w:rPr>
          <w:spacing w:val="-3"/>
        </w:rPr>
        <w:t xml:space="preserve"> </w:t>
      </w:r>
      <w:r>
        <w:t>tools</w:t>
      </w:r>
      <w:r>
        <w:rPr>
          <w:spacing w:val="-3"/>
        </w:rPr>
        <w:t xml:space="preserve"> </w:t>
      </w:r>
      <w:r>
        <w:t>or</w:t>
      </w:r>
      <w:r>
        <w:rPr>
          <w:spacing w:val="-4"/>
        </w:rPr>
        <w:t xml:space="preserve"> </w:t>
      </w:r>
      <w:r>
        <w:t>the</w:t>
      </w:r>
      <w:r>
        <w:rPr>
          <w:spacing w:val="-3"/>
        </w:rPr>
        <w:t xml:space="preserve"> </w:t>
      </w:r>
      <w:r>
        <w:t>ability</w:t>
      </w:r>
      <w:r>
        <w:rPr>
          <w:spacing w:val="-3"/>
        </w:rPr>
        <w:t xml:space="preserve"> </w:t>
      </w:r>
      <w:r>
        <w:t>to</w:t>
      </w:r>
      <w:r>
        <w:rPr>
          <w:spacing w:val="-3"/>
        </w:rPr>
        <w:t xml:space="preserve"> </w:t>
      </w:r>
      <w:r>
        <w:t>obtain</w:t>
      </w:r>
      <w:r>
        <w:rPr>
          <w:spacing w:val="-3"/>
        </w:rPr>
        <w:t xml:space="preserve"> </w:t>
      </w:r>
      <w:r>
        <w:t>all</w:t>
      </w:r>
      <w:r>
        <w:rPr>
          <w:spacing w:val="-3"/>
        </w:rPr>
        <w:t xml:space="preserve"> </w:t>
      </w:r>
      <w:r>
        <w:t>necessary</w:t>
      </w:r>
      <w:r>
        <w:rPr>
          <w:spacing w:val="-3"/>
        </w:rPr>
        <w:t xml:space="preserve"> </w:t>
      </w:r>
      <w:r>
        <w:t>tools</w:t>
      </w:r>
      <w:r>
        <w:rPr>
          <w:spacing w:val="-3"/>
        </w:rPr>
        <w:t xml:space="preserve"> </w:t>
      </w:r>
      <w:r>
        <w:t>to perform the entire work bid and contracted to work.</w:t>
      </w:r>
    </w:p>
    <w:p w14:paraId="6F4BB558" w14:textId="77777777" w:rsidR="009E7C6E" w:rsidRDefault="009E7C6E">
      <w:pPr>
        <w:pStyle w:val="BodyText"/>
        <w:kinsoku w:val="0"/>
        <w:overflowPunct w:val="0"/>
        <w:spacing w:before="2"/>
      </w:pPr>
    </w:p>
    <w:p w14:paraId="4678E2DC" w14:textId="77777777" w:rsidR="009E7C6E" w:rsidRDefault="009E7C6E">
      <w:pPr>
        <w:pStyle w:val="Heading3"/>
        <w:tabs>
          <w:tab w:val="left" w:pos="1719"/>
        </w:tabs>
        <w:kinsoku w:val="0"/>
        <w:overflowPunct w:val="0"/>
        <w:ind w:left="279"/>
        <w:rPr>
          <w:u w:val="none"/>
        </w:rPr>
      </w:pPr>
      <w:r>
        <w:rPr>
          <w:u w:val="thick"/>
        </w:rPr>
        <w:t>Section</w:t>
      </w:r>
      <w:r>
        <w:rPr>
          <w:spacing w:val="-7"/>
          <w:u w:val="thick"/>
        </w:rPr>
        <w:t xml:space="preserve"> </w:t>
      </w:r>
      <w:r>
        <w:rPr>
          <w:spacing w:val="-4"/>
          <w:u w:val="thick"/>
        </w:rPr>
        <w:t>101.</w:t>
      </w:r>
      <w:r>
        <w:rPr>
          <w:u w:val="thick"/>
        </w:rPr>
        <w:tab/>
      </w:r>
      <w:r>
        <w:rPr>
          <w:spacing w:val="-2"/>
          <w:u w:val="thick"/>
        </w:rPr>
        <w:t>Conditions</w:t>
      </w:r>
    </w:p>
    <w:p w14:paraId="26A3EF5C" w14:textId="77777777" w:rsidR="009E7C6E" w:rsidRDefault="009E7C6E">
      <w:pPr>
        <w:pStyle w:val="BodyText"/>
        <w:kinsoku w:val="0"/>
        <w:overflowPunct w:val="0"/>
        <w:spacing w:before="3"/>
        <w:rPr>
          <w:b/>
          <w:bCs/>
          <w:sz w:val="18"/>
          <w:szCs w:val="18"/>
        </w:rPr>
      </w:pPr>
    </w:p>
    <w:p w14:paraId="7A22634D" w14:textId="77777777" w:rsidR="009E7C6E" w:rsidRDefault="009E7C6E">
      <w:pPr>
        <w:pStyle w:val="ListParagraph"/>
        <w:numPr>
          <w:ilvl w:val="0"/>
          <w:numId w:val="7"/>
        </w:numPr>
        <w:tabs>
          <w:tab w:val="left" w:pos="999"/>
        </w:tabs>
        <w:kinsoku w:val="0"/>
        <w:overflowPunct w:val="0"/>
        <w:spacing w:before="90" w:line="249" w:lineRule="auto"/>
        <w:ind w:left="999" w:right="1599"/>
      </w:pPr>
      <w:r>
        <w:t>The contractor shall provide all labor, materials, equipment, services and perform all operations</w:t>
      </w:r>
      <w:r>
        <w:rPr>
          <w:spacing w:val="-4"/>
        </w:rPr>
        <w:t xml:space="preserve"> </w:t>
      </w:r>
      <w:r>
        <w:t>required</w:t>
      </w:r>
      <w:r>
        <w:rPr>
          <w:spacing w:val="-4"/>
        </w:rPr>
        <w:t xml:space="preserve"> </w:t>
      </w:r>
      <w:r>
        <w:t>for</w:t>
      </w:r>
      <w:r>
        <w:rPr>
          <w:spacing w:val="-4"/>
        </w:rPr>
        <w:t xml:space="preserve"> </w:t>
      </w:r>
      <w:r>
        <w:t>the</w:t>
      </w:r>
      <w:r>
        <w:rPr>
          <w:spacing w:val="-4"/>
        </w:rPr>
        <w:t xml:space="preserve"> </w:t>
      </w:r>
      <w:r>
        <w:t>completion</w:t>
      </w:r>
      <w:r>
        <w:rPr>
          <w:spacing w:val="-4"/>
        </w:rPr>
        <w:t xml:space="preserve"> </w:t>
      </w:r>
      <w:r>
        <w:t>of</w:t>
      </w:r>
      <w:r>
        <w:rPr>
          <w:spacing w:val="-4"/>
        </w:rPr>
        <w:t xml:space="preserve"> </w:t>
      </w:r>
      <w:r>
        <w:t>the</w:t>
      </w:r>
      <w:r>
        <w:rPr>
          <w:spacing w:val="-4"/>
        </w:rPr>
        <w:t xml:space="preserve"> </w:t>
      </w:r>
      <w:r>
        <w:t>following</w:t>
      </w:r>
      <w:r>
        <w:rPr>
          <w:spacing w:val="-3"/>
        </w:rPr>
        <w:t xml:space="preserve"> </w:t>
      </w:r>
      <w:r>
        <w:t>work</w:t>
      </w:r>
      <w:r>
        <w:rPr>
          <w:spacing w:val="-3"/>
        </w:rPr>
        <w:t xml:space="preserve"> </w:t>
      </w:r>
      <w:r>
        <w:t>as</w:t>
      </w:r>
      <w:r>
        <w:rPr>
          <w:spacing w:val="-3"/>
        </w:rPr>
        <w:t xml:space="preserve"> </w:t>
      </w:r>
      <w:r>
        <w:t>specified</w:t>
      </w:r>
      <w:r>
        <w:rPr>
          <w:spacing w:val="-5"/>
        </w:rPr>
        <w:t xml:space="preserve"> </w:t>
      </w:r>
      <w:r>
        <w:t>in</w:t>
      </w:r>
      <w:r>
        <w:rPr>
          <w:spacing w:val="-3"/>
        </w:rPr>
        <w:t xml:space="preserve"> </w:t>
      </w:r>
      <w:r>
        <w:t>a</w:t>
      </w:r>
      <w:r>
        <w:rPr>
          <w:spacing w:val="-3"/>
        </w:rPr>
        <w:t xml:space="preserve"> </w:t>
      </w:r>
      <w:r>
        <w:t>workman like manner and in accordance with building codes, manufacturer's instruction and the City of Tulsa’s Housing Rehab Standards</w:t>
      </w:r>
    </w:p>
    <w:p w14:paraId="14487ABC" w14:textId="77777777" w:rsidR="009E7C6E" w:rsidRDefault="009E7C6E">
      <w:pPr>
        <w:pStyle w:val="BodyText"/>
        <w:kinsoku w:val="0"/>
        <w:overflowPunct w:val="0"/>
        <w:spacing w:before="4"/>
        <w:rPr>
          <w:sz w:val="25"/>
          <w:szCs w:val="25"/>
        </w:rPr>
      </w:pPr>
    </w:p>
    <w:p w14:paraId="3B993838" w14:textId="77777777" w:rsidR="009E7C6E" w:rsidRDefault="009E7C6E">
      <w:pPr>
        <w:pStyle w:val="ListParagraph"/>
        <w:numPr>
          <w:ilvl w:val="1"/>
          <w:numId w:val="7"/>
        </w:numPr>
        <w:tabs>
          <w:tab w:val="left" w:pos="1719"/>
        </w:tabs>
        <w:kinsoku w:val="0"/>
        <w:overflowPunct w:val="0"/>
        <w:spacing w:line="249" w:lineRule="auto"/>
        <w:ind w:left="1719" w:right="1526"/>
      </w:pPr>
      <w:r>
        <w:t>All</w:t>
      </w:r>
      <w:r>
        <w:rPr>
          <w:spacing w:val="-3"/>
        </w:rPr>
        <w:t xml:space="preserve"> </w:t>
      </w:r>
      <w:r>
        <w:t>materials</w:t>
      </w:r>
      <w:r>
        <w:rPr>
          <w:spacing w:val="-3"/>
        </w:rPr>
        <w:t xml:space="preserve"> </w:t>
      </w:r>
      <w:r>
        <w:t>used</w:t>
      </w:r>
      <w:r>
        <w:rPr>
          <w:spacing w:val="-3"/>
        </w:rPr>
        <w:t xml:space="preserve"> </w:t>
      </w:r>
      <w:r>
        <w:t>or</w:t>
      </w:r>
      <w:r>
        <w:rPr>
          <w:spacing w:val="-3"/>
        </w:rPr>
        <w:t xml:space="preserve"> </w:t>
      </w:r>
      <w:r>
        <w:t>supplied</w:t>
      </w:r>
      <w:r>
        <w:rPr>
          <w:spacing w:val="-3"/>
        </w:rPr>
        <w:t xml:space="preserve"> </w:t>
      </w:r>
      <w:r>
        <w:t>for</w:t>
      </w:r>
      <w:r>
        <w:rPr>
          <w:spacing w:val="-3"/>
        </w:rPr>
        <w:t xml:space="preserve"> </w:t>
      </w:r>
      <w:r>
        <w:t>WIN</w:t>
      </w:r>
      <w:r>
        <w:rPr>
          <w:spacing w:val="-3"/>
        </w:rPr>
        <w:t xml:space="preserve"> </w:t>
      </w:r>
      <w:r>
        <w:t>projects</w:t>
      </w:r>
      <w:r>
        <w:rPr>
          <w:spacing w:val="-4"/>
        </w:rPr>
        <w:t xml:space="preserve"> </w:t>
      </w:r>
      <w:r>
        <w:t>must</w:t>
      </w:r>
      <w:r>
        <w:rPr>
          <w:spacing w:val="-4"/>
        </w:rPr>
        <w:t xml:space="preserve"> </w:t>
      </w:r>
      <w:r>
        <w:t>be</w:t>
      </w:r>
      <w:r>
        <w:rPr>
          <w:spacing w:val="-4"/>
        </w:rPr>
        <w:t xml:space="preserve"> </w:t>
      </w:r>
      <w:r>
        <w:t>new.</w:t>
      </w:r>
      <w:r>
        <w:rPr>
          <w:spacing w:val="40"/>
        </w:rPr>
        <w:t xml:space="preserve"> </w:t>
      </w:r>
      <w:r>
        <w:t>Used,</w:t>
      </w:r>
      <w:r>
        <w:rPr>
          <w:spacing w:val="-4"/>
        </w:rPr>
        <w:t xml:space="preserve"> </w:t>
      </w:r>
      <w:r>
        <w:t>repurposed, seconds or old materials are not allowed.</w:t>
      </w:r>
      <w:r>
        <w:rPr>
          <w:spacing w:val="40"/>
        </w:rPr>
        <w:t xml:space="preserve"> </w:t>
      </w:r>
      <w:r>
        <w:t>Contractors must be able to provide a valid receipt for the purchase of the materials.</w:t>
      </w:r>
      <w:r>
        <w:rPr>
          <w:spacing w:val="40"/>
        </w:rPr>
        <w:t xml:space="preserve"> </w:t>
      </w:r>
      <w:r>
        <w:t>The receipt should reference the job site address or be dated within a reasonable time frame of the Notice to Proceed dates signed by the contractor.</w:t>
      </w:r>
    </w:p>
    <w:p w14:paraId="000E7F7C" w14:textId="77777777" w:rsidR="009E7C6E" w:rsidRDefault="009E7C6E">
      <w:pPr>
        <w:pStyle w:val="BodyText"/>
        <w:kinsoku w:val="0"/>
        <w:overflowPunct w:val="0"/>
        <w:spacing w:before="6"/>
        <w:rPr>
          <w:sz w:val="25"/>
          <w:szCs w:val="25"/>
        </w:rPr>
      </w:pPr>
    </w:p>
    <w:p w14:paraId="473D61EF" w14:textId="77777777" w:rsidR="009E7C6E" w:rsidRDefault="009E7C6E">
      <w:pPr>
        <w:pStyle w:val="ListParagraph"/>
        <w:numPr>
          <w:ilvl w:val="0"/>
          <w:numId w:val="7"/>
        </w:numPr>
        <w:tabs>
          <w:tab w:val="left" w:pos="999"/>
        </w:tabs>
        <w:kinsoku w:val="0"/>
        <w:overflowPunct w:val="0"/>
        <w:spacing w:line="249" w:lineRule="auto"/>
        <w:ind w:left="999" w:right="1377"/>
      </w:pPr>
      <w:r>
        <w:t>The contractor shall secure at his/her own expense, all necessary permits and licenses required</w:t>
      </w:r>
      <w:r>
        <w:rPr>
          <w:spacing w:val="-3"/>
        </w:rPr>
        <w:t xml:space="preserve"> </w:t>
      </w:r>
      <w:r>
        <w:t>to</w:t>
      </w:r>
      <w:r>
        <w:rPr>
          <w:spacing w:val="-3"/>
        </w:rPr>
        <w:t xml:space="preserve"> </w:t>
      </w:r>
      <w:r>
        <w:t>do</w:t>
      </w:r>
      <w:r>
        <w:rPr>
          <w:spacing w:val="-3"/>
        </w:rPr>
        <w:t xml:space="preserve"> </w:t>
      </w:r>
      <w:r>
        <w:t>the</w:t>
      </w:r>
      <w:r>
        <w:rPr>
          <w:spacing w:val="-3"/>
        </w:rPr>
        <w:t xml:space="preserve"> </w:t>
      </w:r>
      <w:r>
        <w:t>work</w:t>
      </w:r>
      <w:r>
        <w:rPr>
          <w:spacing w:val="-3"/>
        </w:rPr>
        <w:t xml:space="preserve"> </w:t>
      </w:r>
      <w:r>
        <w:t>and</w:t>
      </w:r>
      <w:r>
        <w:rPr>
          <w:spacing w:val="-3"/>
        </w:rPr>
        <w:t xml:space="preserve"> </w:t>
      </w:r>
      <w:r>
        <w:t>comply</w:t>
      </w:r>
      <w:r>
        <w:rPr>
          <w:spacing w:val="-3"/>
        </w:rPr>
        <w:t xml:space="preserve"> </w:t>
      </w:r>
      <w:r>
        <w:t>with</w:t>
      </w:r>
      <w:r>
        <w:rPr>
          <w:spacing w:val="-3"/>
        </w:rPr>
        <w:t xml:space="preserve"> </w:t>
      </w:r>
      <w:r>
        <w:t>all</w:t>
      </w:r>
      <w:r>
        <w:rPr>
          <w:spacing w:val="-5"/>
        </w:rPr>
        <w:t xml:space="preserve"> </w:t>
      </w:r>
      <w:r>
        <w:t>building</w:t>
      </w:r>
      <w:r>
        <w:rPr>
          <w:spacing w:val="-3"/>
        </w:rPr>
        <w:t xml:space="preserve"> </w:t>
      </w:r>
      <w:r>
        <w:t>and</w:t>
      </w:r>
      <w:r>
        <w:rPr>
          <w:spacing w:val="-3"/>
        </w:rPr>
        <w:t xml:space="preserve"> </w:t>
      </w:r>
      <w:r>
        <w:t>code</w:t>
      </w:r>
      <w:r>
        <w:rPr>
          <w:spacing w:val="-3"/>
        </w:rPr>
        <w:t xml:space="preserve"> </w:t>
      </w:r>
      <w:r>
        <w:t>regulations</w:t>
      </w:r>
      <w:r>
        <w:rPr>
          <w:spacing w:val="-3"/>
        </w:rPr>
        <w:t xml:space="preserve"> </w:t>
      </w:r>
      <w:r>
        <w:t>and</w:t>
      </w:r>
      <w:r>
        <w:rPr>
          <w:spacing w:val="-3"/>
        </w:rPr>
        <w:t xml:space="preserve"> </w:t>
      </w:r>
      <w:r>
        <w:t>ordinances whether or not covered by the specifications or drawings.</w:t>
      </w:r>
    </w:p>
    <w:p w14:paraId="18E2D5E9" w14:textId="77777777" w:rsidR="009E7C6E" w:rsidRDefault="009E7C6E">
      <w:pPr>
        <w:pStyle w:val="BodyText"/>
        <w:kinsoku w:val="0"/>
        <w:overflowPunct w:val="0"/>
        <w:spacing w:before="9"/>
        <w:rPr>
          <w:sz w:val="23"/>
          <w:szCs w:val="23"/>
        </w:rPr>
      </w:pPr>
    </w:p>
    <w:p w14:paraId="513502B7" w14:textId="77777777" w:rsidR="009E7C6E" w:rsidRDefault="009E7C6E">
      <w:pPr>
        <w:pStyle w:val="Heading3"/>
        <w:tabs>
          <w:tab w:val="left" w:pos="1719"/>
        </w:tabs>
        <w:kinsoku w:val="0"/>
        <w:overflowPunct w:val="0"/>
        <w:ind w:left="279"/>
        <w:rPr>
          <w:u w:val="none"/>
        </w:rPr>
      </w:pPr>
      <w:r>
        <w:rPr>
          <w:u w:val="thick"/>
        </w:rPr>
        <w:t>Section</w:t>
      </w:r>
      <w:r>
        <w:rPr>
          <w:spacing w:val="-7"/>
          <w:u w:val="thick"/>
        </w:rPr>
        <w:t xml:space="preserve"> </w:t>
      </w:r>
      <w:r>
        <w:rPr>
          <w:spacing w:val="-4"/>
          <w:u w:val="thick"/>
        </w:rPr>
        <w:t>102.</w:t>
      </w:r>
      <w:r>
        <w:rPr>
          <w:u w:val="thick"/>
        </w:rPr>
        <w:tab/>
        <w:t>Bidding</w:t>
      </w:r>
      <w:r>
        <w:rPr>
          <w:spacing w:val="-8"/>
          <w:u w:val="thick"/>
        </w:rPr>
        <w:t xml:space="preserve"> </w:t>
      </w:r>
      <w:r>
        <w:rPr>
          <w:u w:val="thick"/>
        </w:rPr>
        <w:t>and</w:t>
      </w:r>
      <w:r>
        <w:rPr>
          <w:spacing w:val="-6"/>
          <w:u w:val="thick"/>
        </w:rPr>
        <w:t xml:space="preserve"> </w:t>
      </w:r>
      <w:r>
        <w:rPr>
          <w:u w:val="thick"/>
        </w:rPr>
        <w:t>Bidding</w:t>
      </w:r>
      <w:r>
        <w:rPr>
          <w:spacing w:val="-5"/>
          <w:u w:val="thick"/>
        </w:rPr>
        <w:t xml:space="preserve"> </w:t>
      </w:r>
      <w:r>
        <w:rPr>
          <w:spacing w:val="-4"/>
          <w:u w:val="thick"/>
        </w:rPr>
        <w:t>List</w:t>
      </w:r>
    </w:p>
    <w:p w14:paraId="79B613B9" w14:textId="77777777" w:rsidR="009E7C6E" w:rsidRDefault="009E7C6E">
      <w:pPr>
        <w:pStyle w:val="BodyText"/>
        <w:kinsoku w:val="0"/>
        <w:overflowPunct w:val="0"/>
        <w:spacing w:before="5"/>
        <w:rPr>
          <w:b/>
          <w:bCs/>
          <w:sz w:val="21"/>
          <w:szCs w:val="21"/>
        </w:rPr>
      </w:pPr>
    </w:p>
    <w:p w14:paraId="591F99F7" w14:textId="77777777" w:rsidR="009E7C6E" w:rsidRDefault="009E7C6E">
      <w:pPr>
        <w:pStyle w:val="ListParagraph"/>
        <w:numPr>
          <w:ilvl w:val="0"/>
          <w:numId w:val="6"/>
        </w:numPr>
        <w:tabs>
          <w:tab w:val="left" w:pos="1000"/>
        </w:tabs>
        <w:kinsoku w:val="0"/>
        <w:overflowPunct w:val="0"/>
        <w:spacing w:line="249" w:lineRule="auto"/>
        <w:ind w:right="1545"/>
      </w:pPr>
      <w:r>
        <w:t>Contractor</w:t>
      </w:r>
      <w:r>
        <w:rPr>
          <w:spacing w:val="-3"/>
        </w:rPr>
        <w:t xml:space="preserve"> </w:t>
      </w:r>
      <w:r>
        <w:t>Bidder</w:t>
      </w:r>
      <w:r>
        <w:rPr>
          <w:spacing w:val="-3"/>
        </w:rPr>
        <w:t xml:space="preserve"> </w:t>
      </w:r>
      <w:r>
        <w:t>List:</w:t>
      </w:r>
      <w:r>
        <w:rPr>
          <w:spacing w:val="40"/>
        </w:rPr>
        <w:t xml:space="preserve"> </w:t>
      </w:r>
      <w:r>
        <w:t>A</w:t>
      </w:r>
      <w:r>
        <w:rPr>
          <w:spacing w:val="-3"/>
        </w:rPr>
        <w:t xml:space="preserve"> </w:t>
      </w:r>
      <w:r>
        <w:t>list</w:t>
      </w:r>
      <w:r>
        <w:rPr>
          <w:spacing w:val="-3"/>
        </w:rPr>
        <w:t xml:space="preserve"> </w:t>
      </w:r>
      <w:r>
        <w:t>is</w:t>
      </w:r>
      <w:r>
        <w:rPr>
          <w:spacing w:val="-1"/>
        </w:rPr>
        <w:t xml:space="preserve"> </w:t>
      </w:r>
      <w:r>
        <w:t>maintained</w:t>
      </w:r>
      <w:r>
        <w:rPr>
          <w:spacing w:val="-3"/>
        </w:rPr>
        <w:t xml:space="preserve"> </w:t>
      </w:r>
      <w:r>
        <w:t>for</w:t>
      </w:r>
      <w:r>
        <w:rPr>
          <w:spacing w:val="-3"/>
        </w:rPr>
        <w:t xml:space="preserve"> </w:t>
      </w:r>
      <w:r>
        <w:t>the</w:t>
      </w:r>
      <w:r>
        <w:rPr>
          <w:spacing w:val="-3"/>
        </w:rPr>
        <w:t xml:space="preserve"> </w:t>
      </w:r>
      <w:r>
        <w:t>convenience</w:t>
      </w:r>
      <w:r>
        <w:rPr>
          <w:spacing w:val="-3"/>
        </w:rPr>
        <w:t xml:space="preserve"> </w:t>
      </w:r>
      <w:r>
        <w:t>of</w:t>
      </w:r>
      <w:r>
        <w:rPr>
          <w:spacing w:val="-3"/>
        </w:rPr>
        <w:t xml:space="preserve"> </w:t>
      </w:r>
      <w:r>
        <w:t>our</w:t>
      </w:r>
      <w:r>
        <w:rPr>
          <w:spacing w:val="-3"/>
        </w:rPr>
        <w:t xml:space="preserve"> </w:t>
      </w:r>
      <w:r>
        <w:t>clients.</w:t>
      </w:r>
      <w:r>
        <w:rPr>
          <w:spacing w:val="40"/>
        </w:rPr>
        <w:t xml:space="preserve"> </w:t>
      </w:r>
      <w:r>
        <w:t>This</w:t>
      </w:r>
      <w:r>
        <w:rPr>
          <w:spacing w:val="-3"/>
        </w:rPr>
        <w:t xml:space="preserve"> </w:t>
      </w:r>
      <w:r>
        <w:t>list represents those contractors who express a desire to participate in our programs and is entirely neutral regarding which contractor(s) to select for a project.</w:t>
      </w:r>
    </w:p>
    <w:p w14:paraId="2C627904" w14:textId="77777777" w:rsidR="009E7C6E" w:rsidRDefault="009E7C6E">
      <w:pPr>
        <w:pStyle w:val="BodyText"/>
        <w:kinsoku w:val="0"/>
        <w:overflowPunct w:val="0"/>
        <w:spacing w:before="3"/>
        <w:rPr>
          <w:sz w:val="25"/>
          <w:szCs w:val="25"/>
        </w:rPr>
      </w:pPr>
    </w:p>
    <w:p w14:paraId="58C95196" w14:textId="77777777" w:rsidR="009E7C6E" w:rsidRDefault="009E7C6E">
      <w:pPr>
        <w:pStyle w:val="ListParagraph"/>
        <w:numPr>
          <w:ilvl w:val="1"/>
          <w:numId w:val="6"/>
        </w:numPr>
        <w:tabs>
          <w:tab w:val="left" w:pos="1720"/>
        </w:tabs>
        <w:kinsoku w:val="0"/>
        <w:overflowPunct w:val="0"/>
        <w:spacing w:line="249" w:lineRule="auto"/>
        <w:ind w:right="1766"/>
      </w:pPr>
      <w:r>
        <w:t>Any</w:t>
      </w:r>
      <w:r>
        <w:rPr>
          <w:spacing w:val="-3"/>
        </w:rPr>
        <w:t xml:space="preserve"> </w:t>
      </w:r>
      <w:r>
        <w:t>contractor</w:t>
      </w:r>
      <w:r>
        <w:rPr>
          <w:spacing w:val="-3"/>
        </w:rPr>
        <w:t xml:space="preserve"> </w:t>
      </w:r>
      <w:r>
        <w:t>who</w:t>
      </w:r>
      <w:r>
        <w:rPr>
          <w:spacing w:val="-3"/>
        </w:rPr>
        <w:t xml:space="preserve"> </w:t>
      </w:r>
      <w:r>
        <w:t>fails</w:t>
      </w:r>
      <w:r>
        <w:rPr>
          <w:spacing w:val="-3"/>
        </w:rPr>
        <w:t xml:space="preserve"> </w:t>
      </w:r>
      <w:r>
        <w:t>to</w:t>
      </w:r>
      <w:r>
        <w:rPr>
          <w:spacing w:val="-3"/>
        </w:rPr>
        <w:t xml:space="preserve"> </w:t>
      </w:r>
      <w:r>
        <w:t>maintain</w:t>
      </w:r>
      <w:r>
        <w:rPr>
          <w:spacing w:val="-3"/>
        </w:rPr>
        <w:t xml:space="preserve"> </w:t>
      </w:r>
      <w:r>
        <w:t>a</w:t>
      </w:r>
      <w:r>
        <w:rPr>
          <w:spacing w:val="-3"/>
        </w:rPr>
        <w:t xml:space="preserve"> </w:t>
      </w:r>
      <w:r>
        <w:t>quality</w:t>
      </w:r>
      <w:r>
        <w:rPr>
          <w:spacing w:val="-3"/>
        </w:rPr>
        <w:t xml:space="preserve"> </w:t>
      </w:r>
      <w:r>
        <w:t>of</w:t>
      </w:r>
      <w:r>
        <w:rPr>
          <w:spacing w:val="-3"/>
        </w:rPr>
        <w:t xml:space="preserve"> </w:t>
      </w:r>
      <w:r>
        <w:t>work</w:t>
      </w:r>
      <w:r>
        <w:rPr>
          <w:spacing w:val="-3"/>
        </w:rPr>
        <w:t xml:space="preserve"> </w:t>
      </w:r>
      <w:r>
        <w:t>in</w:t>
      </w:r>
      <w:r>
        <w:rPr>
          <w:spacing w:val="-3"/>
        </w:rPr>
        <w:t xml:space="preserve"> </w:t>
      </w:r>
      <w:r>
        <w:t>keeping</w:t>
      </w:r>
      <w:r>
        <w:rPr>
          <w:spacing w:val="-3"/>
        </w:rPr>
        <w:t xml:space="preserve"> </w:t>
      </w:r>
      <w:r>
        <w:t>with</w:t>
      </w:r>
      <w:r>
        <w:rPr>
          <w:spacing w:val="-3"/>
        </w:rPr>
        <w:t xml:space="preserve"> </w:t>
      </w:r>
      <w:r>
        <w:t>City</w:t>
      </w:r>
      <w:r>
        <w:rPr>
          <w:spacing w:val="-3"/>
        </w:rPr>
        <w:t xml:space="preserve"> </w:t>
      </w:r>
      <w:r>
        <w:t>of Tulsa Contractor Guidelines and City of Tulsa Rehabilitation Specification Standards will be removed from this list.</w:t>
      </w:r>
    </w:p>
    <w:p w14:paraId="3E4BDE1B" w14:textId="77777777" w:rsidR="009E7C6E" w:rsidRDefault="009E7C6E">
      <w:pPr>
        <w:pStyle w:val="BodyText"/>
        <w:kinsoku w:val="0"/>
        <w:overflowPunct w:val="0"/>
        <w:spacing w:before="4"/>
        <w:rPr>
          <w:sz w:val="25"/>
          <w:szCs w:val="25"/>
        </w:rPr>
      </w:pPr>
    </w:p>
    <w:p w14:paraId="7F9479E3" w14:textId="77777777" w:rsidR="009E7C6E" w:rsidRDefault="009E7C6E">
      <w:pPr>
        <w:pStyle w:val="ListParagraph"/>
        <w:numPr>
          <w:ilvl w:val="0"/>
          <w:numId w:val="6"/>
        </w:numPr>
        <w:tabs>
          <w:tab w:val="left" w:pos="999"/>
        </w:tabs>
        <w:kinsoku w:val="0"/>
        <w:overflowPunct w:val="0"/>
        <w:ind w:left="999" w:hanging="359"/>
        <w:rPr>
          <w:spacing w:val="-2"/>
        </w:rPr>
      </w:pPr>
      <w:r>
        <w:t xml:space="preserve">Rehab Loan </w:t>
      </w:r>
      <w:r>
        <w:rPr>
          <w:spacing w:val="-2"/>
        </w:rPr>
        <w:t>Program:</w:t>
      </w:r>
    </w:p>
    <w:p w14:paraId="7E14EFA0" w14:textId="77777777" w:rsidR="009E7C6E" w:rsidRDefault="009E7C6E">
      <w:pPr>
        <w:pStyle w:val="BodyText"/>
        <w:kinsoku w:val="0"/>
        <w:overflowPunct w:val="0"/>
        <w:rPr>
          <w:sz w:val="25"/>
          <w:szCs w:val="25"/>
        </w:rPr>
      </w:pPr>
    </w:p>
    <w:p w14:paraId="0439B834" w14:textId="77777777" w:rsidR="009E7C6E" w:rsidRDefault="009E7C6E">
      <w:pPr>
        <w:pStyle w:val="ListParagraph"/>
        <w:numPr>
          <w:ilvl w:val="1"/>
          <w:numId w:val="6"/>
        </w:numPr>
        <w:tabs>
          <w:tab w:val="left" w:pos="1720"/>
        </w:tabs>
        <w:kinsoku w:val="0"/>
        <w:overflowPunct w:val="0"/>
        <w:spacing w:line="249" w:lineRule="auto"/>
        <w:ind w:right="2113"/>
      </w:pPr>
      <w:r>
        <w:t>The</w:t>
      </w:r>
      <w:r>
        <w:rPr>
          <w:spacing w:val="-3"/>
        </w:rPr>
        <w:t xml:space="preserve"> </w:t>
      </w:r>
      <w:r>
        <w:t>selection</w:t>
      </w:r>
      <w:r>
        <w:rPr>
          <w:spacing w:val="-3"/>
        </w:rPr>
        <w:t xml:space="preserve"> </w:t>
      </w:r>
      <w:r>
        <w:t>of</w:t>
      </w:r>
      <w:r>
        <w:rPr>
          <w:spacing w:val="-4"/>
        </w:rPr>
        <w:t xml:space="preserve"> </w:t>
      </w:r>
      <w:r>
        <w:t>all</w:t>
      </w:r>
      <w:r>
        <w:rPr>
          <w:spacing w:val="-3"/>
        </w:rPr>
        <w:t xml:space="preserve"> </w:t>
      </w:r>
      <w:r>
        <w:t>bidders</w:t>
      </w:r>
      <w:r>
        <w:rPr>
          <w:spacing w:val="-3"/>
        </w:rPr>
        <w:t xml:space="preserve"> </w:t>
      </w:r>
      <w:r>
        <w:t>for</w:t>
      </w:r>
      <w:r>
        <w:rPr>
          <w:spacing w:val="-3"/>
        </w:rPr>
        <w:t xml:space="preserve"> </w:t>
      </w:r>
      <w:r>
        <w:t>the</w:t>
      </w:r>
      <w:r>
        <w:rPr>
          <w:spacing w:val="-3"/>
        </w:rPr>
        <w:t xml:space="preserve"> </w:t>
      </w:r>
      <w:r>
        <w:t>Rehabilitation</w:t>
      </w:r>
      <w:r>
        <w:rPr>
          <w:spacing w:val="-5"/>
        </w:rPr>
        <w:t xml:space="preserve"> </w:t>
      </w:r>
      <w:r>
        <w:t>Loan</w:t>
      </w:r>
      <w:r>
        <w:rPr>
          <w:spacing w:val="-3"/>
        </w:rPr>
        <w:t xml:space="preserve"> </w:t>
      </w:r>
      <w:r>
        <w:t>Program</w:t>
      </w:r>
      <w:r>
        <w:rPr>
          <w:spacing w:val="-5"/>
        </w:rPr>
        <w:t xml:space="preserve"> </w:t>
      </w:r>
      <w:r>
        <w:t>is</w:t>
      </w:r>
      <w:r>
        <w:rPr>
          <w:spacing w:val="-3"/>
        </w:rPr>
        <w:t xml:space="preserve"> </w:t>
      </w:r>
      <w:r>
        <w:t>the</w:t>
      </w:r>
      <w:r>
        <w:rPr>
          <w:spacing w:val="-3"/>
        </w:rPr>
        <w:t xml:space="preserve"> </w:t>
      </w:r>
      <w:r>
        <w:t>sole responsibility of the Homeowner.</w:t>
      </w:r>
    </w:p>
    <w:p w14:paraId="355C45BC" w14:textId="77777777" w:rsidR="009E7C6E" w:rsidRDefault="009E7C6E">
      <w:pPr>
        <w:pStyle w:val="BodyText"/>
        <w:kinsoku w:val="0"/>
        <w:overflowPunct w:val="0"/>
        <w:spacing w:before="3"/>
        <w:rPr>
          <w:sz w:val="25"/>
          <w:szCs w:val="25"/>
        </w:rPr>
      </w:pPr>
    </w:p>
    <w:p w14:paraId="2FEC0288" w14:textId="77777777" w:rsidR="009E7C6E" w:rsidRDefault="009E7C6E">
      <w:pPr>
        <w:pStyle w:val="ListParagraph"/>
        <w:numPr>
          <w:ilvl w:val="1"/>
          <w:numId w:val="6"/>
        </w:numPr>
        <w:tabs>
          <w:tab w:val="left" w:pos="1720"/>
        </w:tabs>
        <w:kinsoku w:val="0"/>
        <w:overflowPunct w:val="0"/>
        <w:spacing w:line="249" w:lineRule="auto"/>
        <w:ind w:right="1839"/>
      </w:pPr>
      <w:r>
        <w:t>WIN</w:t>
      </w:r>
      <w:r>
        <w:rPr>
          <w:spacing w:val="-3"/>
        </w:rPr>
        <w:t xml:space="preserve"> </w:t>
      </w:r>
      <w:r>
        <w:t>maintains</w:t>
      </w:r>
      <w:r>
        <w:rPr>
          <w:spacing w:val="-3"/>
        </w:rPr>
        <w:t xml:space="preserve"> </w:t>
      </w:r>
      <w:r>
        <w:t>a</w:t>
      </w:r>
      <w:r>
        <w:rPr>
          <w:spacing w:val="-3"/>
        </w:rPr>
        <w:t xml:space="preserve"> </w:t>
      </w:r>
      <w:r>
        <w:t>Contractor’s</w:t>
      </w:r>
      <w:r>
        <w:rPr>
          <w:spacing w:val="-3"/>
        </w:rPr>
        <w:t xml:space="preserve"> </w:t>
      </w:r>
      <w:r>
        <w:t>Book</w:t>
      </w:r>
      <w:r>
        <w:rPr>
          <w:spacing w:val="-3"/>
        </w:rPr>
        <w:t xml:space="preserve"> </w:t>
      </w:r>
      <w:r>
        <w:t>to</w:t>
      </w:r>
      <w:r>
        <w:rPr>
          <w:spacing w:val="-3"/>
        </w:rPr>
        <w:t xml:space="preserve"> </w:t>
      </w:r>
      <w:r>
        <w:t>aid</w:t>
      </w:r>
      <w:r>
        <w:rPr>
          <w:spacing w:val="-4"/>
        </w:rPr>
        <w:t xml:space="preserve"> </w:t>
      </w:r>
      <w:r>
        <w:t>the</w:t>
      </w:r>
      <w:r>
        <w:rPr>
          <w:spacing w:val="-4"/>
        </w:rPr>
        <w:t xml:space="preserve"> </w:t>
      </w:r>
      <w:r>
        <w:t>homeowner’s</w:t>
      </w:r>
      <w:r>
        <w:rPr>
          <w:spacing w:val="-4"/>
        </w:rPr>
        <w:t xml:space="preserve"> </w:t>
      </w:r>
      <w:r>
        <w:t>in</w:t>
      </w:r>
      <w:r>
        <w:rPr>
          <w:spacing w:val="-4"/>
        </w:rPr>
        <w:t xml:space="preserve"> </w:t>
      </w:r>
      <w:r>
        <w:t>selecting</w:t>
      </w:r>
      <w:r>
        <w:rPr>
          <w:spacing w:val="-4"/>
        </w:rPr>
        <w:t xml:space="preserve"> </w:t>
      </w:r>
      <w:r>
        <w:t>their rehab contractor.</w:t>
      </w:r>
      <w:r>
        <w:rPr>
          <w:spacing w:val="40"/>
        </w:rPr>
        <w:t xml:space="preserve"> </w:t>
      </w:r>
      <w:r>
        <w:t>This book has two pages of information for each rehab</w:t>
      </w:r>
    </w:p>
    <w:p w14:paraId="0C29EEF4" w14:textId="77777777" w:rsidR="009E7C6E" w:rsidRDefault="009E7C6E">
      <w:pPr>
        <w:pStyle w:val="ListParagraph"/>
        <w:numPr>
          <w:ilvl w:val="1"/>
          <w:numId w:val="6"/>
        </w:numPr>
        <w:tabs>
          <w:tab w:val="left" w:pos="1720"/>
        </w:tabs>
        <w:kinsoku w:val="0"/>
        <w:overflowPunct w:val="0"/>
        <w:spacing w:line="249" w:lineRule="auto"/>
        <w:ind w:right="1839"/>
        <w:sectPr w:rsidR="009E7C6E" w:rsidSect="00AE57AB">
          <w:pgSz w:w="12240" w:h="15840"/>
          <w:pgMar w:top="1380" w:right="60" w:bottom="1260" w:left="1160" w:header="0" w:footer="1061" w:gutter="0"/>
          <w:cols w:space="720"/>
          <w:noEndnote/>
        </w:sectPr>
      </w:pPr>
    </w:p>
    <w:p w14:paraId="3FC0CE6C" w14:textId="77777777" w:rsidR="009E7C6E" w:rsidRDefault="009E7C6E">
      <w:pPr>
        <w:pStyle w:val="BodyText"/>
        <w:kinsoku w:val="0"/>
        <w:overflowPunct w:val="0"/>
        <w:spacing w:before="65" w:line="249" w:lineRule="auto"/>
        <w:ind w:left="1720" w:right="1413"/>
      </w:pPr>
      <w:r>
        <w:lastRenderedPageBreak/>
        <w:t>contractor.</w:t>
      </w:r>
      <w:r>
        <w:rPr>
          <w:spacing w:val="40"/>
        </w:rPr>
        <w:t xml:space="preserve"> </w:t>
      </w:r>
      <w:r>
        <w:t>The first page is a general information page that provides general information</w:t>
      </w:r>
      <w:r>
        <w:rPr>
          <w:spacing w:val="-4"/>
        </w:rPr>
        <w:t xml:space="preserve"> </w:t>
      </w:r>
      <w:r>
        <w:t>about</w:t>
      </w:r>
      <w:r>
        <w:rPr>
          <w:spacing w:val="-4"/>
        </w:rPr>
        <w:t xml:space="preserve"> </w:t>
      </w:r>
      <w:r>
        <w:t>the</w:t>
      </w:r>
      <w:r>
        <w:rPr>
          <w:spacing w:val="-4"/>
        </w:rPr>
        <w:t xml:space="preserve"> </w:t>
      </w:r>
      <w:r>
        <w:t>contractor</w:t>
      </w:r>
      <w:r>
        <w:rPr>
          <w:spacing w:val="-4"/>
        </w:rPr>
        <w:t xml:space="preserve"> </w:t>
      </w:r>
      <w:r>
        <w:t>in</w:t>
      </w:r>
      <w:r>
        <w:rPr>
          <w:spacing w:val="-4"/>
        </w:rPr>
        <w:t xml:space="preserve"> </w:t>
      </w:r>
      <w:r>
        <w:t>a</w:t>
      </w:r>
      <w:r>
        <w:rPr>
          <w:spacing w:val="-4"/>
        </w:rPr>
        <w:t xml:space="preserve"> </w:t>
      </w:r>
      <w:r>
        <w:t>structured</w:t>
      </w:r>
      <w:r>
        <w:rPr>
          <w:spacing w:val="-3"/>
        </w:rPr>
        <w:t xml:space="preserve"> </w:t>
      </w:r>
      <w:r>
        <w:t>format.</w:t>
      </w:r>
      <w:r>
        <w:rPr>
          <w:spacing w:val="40"/>
        </w:rPr>
        <w:t xml:space="preserve"> </w:t>
      </w:r>
      <w:r>
        <w:t>The</w:t>
      </w:r>
      <w:r>
        <w:rPr>
          <w:spacing w:val="-3"/>
        </w:rPr>
        <w:t xml:space="preserve"> </w:t>
      </w:r>
      <w:r>
        <w:t>second</w:t>
      </w:r>
      <w:r>
        <w:rPr>
          <w:spacing w:val="-3"/>
        </w:rPr>
        <w:t xml:space="preserve"> </w:t>
      </w:r>
      <w:r>
        <w:t>page</w:t>
      </w:r>
      <w:r>
        <w:rPr>
          <w:spacing w:val="-3"/>
        </w:rPr>
        <w:t xml:space="preserve"> </w:t>
      </w:r>
      <w:r>
        <w:t>is</w:t>
      </w:r>
      <w:r>
        <w:rPr>
          <w:spacing w:val="-3"/>
        </w:rPr>
        <w:t xml:space="preserve"> </w:t>
      </w:r>
      <w:r>
        <w:t>a</w:t>
      </w:r>
      <w:r>
        <w:rPr>
          <w:spacing w:val="-3"/>
        </w:rPr>
        <w:t xml:space="preserve"> </w:t>
      </w:r>
      <w:r>
        <w:t>8.5” x 11” page that is supplied by the contractor that WIN will print in full color.</w:t>
      </w:r>
    </w:p>
    <w:p w14:paraId="62BBDF85" w14:textId="77777777" w:rsidR="009E7C6E" w:rsidRDefault="009E7C6E">
      <w:pPr>
        <w:pStyle w:val="BodyText"/>
        <w:kinsoku w:val="0"/>
        <w:overflowPunct w:val="0"/>
        <w:spacing w:before="3" w:line="249" w:lineRule="auto"/>
        <w:ind w:left="1719" w:right="2020"/>
        <w:jc w:val="both"/>
      </w:pPr>
      <w:r>
        <w:t>This</w:t>
      </w:r>
      <w:r>
        <w:rPr>
          <w:spacing w:val="-3"/>
        </w:rPr>
        <w:t xml:space="preserve"> </w:t>
      </w:r>
      <w:r>
        <w:t>page</w:t>
      </w:r>
      <w:r>
        <w:rPr>
          <w:spacing w:val="-3"/>
        </w:rPr>
        <w:t xml:space="preserve"> </w:t>
      </w:r>
      <w:r>
        <w:t>could</w:t>
      </w:r>
      <w:r>
        <w:rPr>
          <w:spacing w:val="-3"/>
        </w:rPr>
        <w:t xml:space="preserve"> </w:t>
      </w:r>
      <w:r>
        <w:t>be</w:t>
      </w:r>
      <w:r>
        <w:rPr>
          <w:spacing w:val="-3"/>
        </w:rPr>
        <w:t xml:space="preserve"> </w:t>
      </w:r>
      <w:r>
        <w:t>a</w:t>
      </w:r>
      <w:r>
        <w:rPr>
          <w:spacing w:val="-3"/>
        </w:rPr>
        <w:t xml:space="preserve"> </w:t>
      </w:r>
      <w:r>
        <w:t>flyer,</w:t>
      </w:r>
      <w:r>
        <w:rPr>
          <w:spacing w:val="-3"/>
        </w:rPr>
        <w:t xml:space="preserve"> </w:t>
      </w:r>
      <w:r>
        <w:t>brochure,</w:t>
      </w:r>
      <w:r>
        <w:rPr>
          <w:spacing w:val="-3"/>
        </w:rPr>
        <w:t xml:space="preserve"> </w:t>
      </w:r>
      <w:r>
        <w:t>Yellow</w:t>
      </w:r>
      <w:r>
        <w:rPr>
          <w:spacing w:val="-3"/>
        </w:rPr>
        <w:t xml:space="preserve"> </w:t>
      </w:r>
      <w:r>
        <w:t>Pages</w:t>
      </w:r>
      <w:r>
        <w:rPr>
          <w:spacing w:val="-3"/>
        </w:rPr>
        <w:t xml:space="preserve"> </w:t>
      </w:r>
      <w:r>
        <w:t>ad</w:t>
      </w:r>
      <w:r>
        <w:rPr>
          <w:spacing w:val="-3"/>
        </w:rPr>
        <w:t xml:space="preserve"> </w:t>
      </w:r>
      <w:r>
        <w:t>etc…</w:t>
      </w:r>
      <w:r>
        <w:rPr>
          <w:spacing w:val="40"/>
        </w:rPr>
        <w:t xml:space="preserve"> </w:t>
      </w:r>
      <w:r>
        <w:t>Note:</w:t>
      </w:r>
      <w:r>
        <w:rPr>
          <w:spacing w:val="40"/>
        </w:rPr>
        <w:t xml:space="preserve"> </w:t>
      </w:r>
      <w:r>
        <w:t>It</w:t>
      </w:r>
      <w:r>
        <w:rPr>
          <w:spacing w:val="-2"/>
        </w:rPr>
        <w:t xml:space="preserve"> </w:t>
      </w:r>
      <w:r>
        <w:t>is</w:t>
      </w:r>
      <w:r>
        <w:rPr>
          <w:spacing w:val="-3"/>
        </w:rPr>
        <w:t xml:space="preserve"> </w:t>
      </w:r>
      <w:r>
        <w:t>the contractor’s responsibility to provide the information for both pages for the Contractor’s Book.</w:t>
      </w:r>
      <w:r>
        <w:rPr>
          <w:spacing w:val="40"/>
        </w:rPr>
        <w:t xml:space="preserve"> </w:t>
      </w:r>
      <w:r>
        <w:t>See Attachment A of this document as a sample.</w:t>
      </w:r>
    </w:p>
    <w:p w14:paraId="5C7AECCC" w14:textId="77777777" w:rsidR="009E7C6E" w:rsidRDefault="009E7C6E">
      <w:pPr>
        <w:pStyle w:val="BodyText"/>
        <w:kinsoku w:val="0"/>
        <w:overflowPunct w:val="0"/>
        <w:spacing w:before="3"/>
        <w:rPr>
          <w:sz w:val="25"/>
          <w:szCs w:val="25"/>
        </w:rPr>
      </w:pPr>
    </w:p>
    <w:p w14:paraId="72DB3522" w14:textId="77777777" w:rsidR="009E7C6E" w:rsidRDefault="009E7C6E">
      <w:pPr>
        <w:pStyle w:val="ListParagraph"/>
        <w:numPr>
          <w:ilvl w:val="1"/>
          <w:numId w:val="6"/>
        </w:numPr>
        <w:tabs>
          <w:tab w:val="left" w:pos="1719"/>
        </w:tabs>
        <w:kinsoku w:val="0"/>
        <w:overflowPunct w:val="0"/>
        <w:spacing w:line="249" w:lineRule="auto"/>
        <w:ind w:left="1719" w:right="1452"/>
      </w:pPr>
      <w:r>
        <w:t>Final bid selection:</w:t>
      </w:r>
      <w:r>
        <w:rPr>
          <w:spacing w:val="40"/>
        </w:rPr>
        <w:t xml:space="preserve"> </w:t>
      </w:r>
      <w:r>
        <w:t>The City of Tulsa uses the Rehabilitation Specialist Model from</w:t>
      </w:r>
      <w:r>
        <w:rPr>
          <w:spacing w:val="-5"/>
        </w:rPr>
        <w:t xml:space="preserve"> </w:t>
      </w:r>
      <w:r>
        <w:t>HUD’s</w:t>
      </w:r>
      <w:r>
        <w:rPr>
          <w:spacing w:val="-3"/>
        </w:rPr>
        <w:t xml:space="preserve"> </w:t>
      </w:r>
      <w:r>
        <w:t>“On</w:t>
      </w:r>
      <w:r>
        <w:rPr>
          <w:spacing w:val="-3"/>
        </w:rPr>
        <w:t xml:space="preserve"> </w:t>
      </w:r>
      <w:r>
        <w:t>Solid</w:t>
      </w:r>
      <w:r>
        <w:rPr>
          <w:spacing w:val="-3"/>
        </w:rPr>
        <w:t xml:space="preserve"> </w:t>
      </w:r>
      <w:r>
        <w:t>Ground”</w:t>
      </w:r>
      <w:r>
        <w:rPr>
          <w:spacing w:val="-3"/>
        </w:rPr>
        <w:t xml:space="preserve"> </w:t>
      </w:r>
      <w:r>
        <w:t>Primer</w:t>
      </w:r>
      <w:r>
        <w:rPr>
          <w:spacing w:val="-3"/>
        </w:rPr>
        <w:t xml:space="preserve"> </w:t>
      </w:r>
      <w:r>
        <w:t>(January</w:t>
      </w:r>
      <w:r>
        <w:rPr>
          <w:spacing w:val="-3"/>
        </w:rPr>
        <w:t xml:space="preserve"> </w:t>
      </w:r>
      <w:r>
        <w:t>2007)</w:t>
      </w:r>
      <w:r>
        <w:rPr>
          <w:spacing w:val="-3"/>
        </w:rPr>
        <w:t xml:space="preserve"> </w:t>
      </w:r>
      <w:r>
        <w:t>for</w:t>
      </w:r>
      <w:r>
        <w:rPr>
          <w:spacing w:val="-3"/>
        </w:rPr>
        <w:t xml:space="preserve"> </w:t>
      </w:r>
      <w:r>
        <w:t>bidder</w:t>
      </w:r>
      <w:r>
        <w:rPr>
          <w:spacing w:val="-3"/>
        </w:rPr>
        <w:t xml:space="preserve"> </w:t>
      </w:r>
      <w:r>
        <w:t>selection.</w:t>
      </w:r>
      <w:r>
        <w:rPr>
          <w:spacing w:val="40"/>
        </w:rPr>
        <w:t xml:space="preserve"> </w:t>
      </w:r>
      <w:r>
        <w:t>The final selection of a contractor is determined by homeowner.</w:t>
      </w:r>
      <w:r>
        <w:rPr>
          <w:spacing w:val="40"/>
        </w:rPr>
        <w:t xml:space="preserve"> </w:t>
      </w:r>
      <w:r>
        <w:t>The owner selects the bid of choice that is within reasonable cost, which must be within 10% of the inspector’s estimate.</w:t>
      </w:r>
      <w:r>
        <w:rPr>
          <w:spacing w:val="40"/>
        </w:rPr>
        <w:t xml:space="preserve"> </w:t>
      </w:r>
      <w:r>
        <w:t>If the most reasonable bid is deemed unfit or out of line compared to the inspector’s estimate, the Housing Division can exclude this bid. All bids must be submitted in a complete and accurate fashion.</w:t>
      </w:r>
    </w:p>
    <w:p w14:paraId="5E925030" w14:textId="77777777" w:rsidR="009E7C6E" w:rsidRDefault="009E7C6E">
      <w:pPr>
        <w:pStyle w:val="BodyText"/>
        <w:kinsoku w:val="0"/>
        <w:overflowPunct w:val="0"/>
        <w:spacing w:before="7"/>
        <w:rPr>
          <w:sz w:val="25"/>
          <w:szCs w:val="25"/>
        </w:rPr>
      </w:pPr>
    </w:p>
    <w:p w14:paraId="2E1B1E93" w14:textId="77777777" w:rsidR="009E7C6E" w:rsidRDefault="009E7C6E">
      <w:pPr>
        <w:pStyle w:val="ListParagraph"/>
        <w:numPr>
          <w:ilvl w:val="1"/>
          <w:numId w:val="6"/>
        </w:numPr>
        <w:tabs>
          <w:tab w:val="left" w:pos="1720"/>
        </w:tabs>
        <w:kinsoku w:val="0"/>
        <w:overflowPunct w:val="0"/>
        <w:spacing w:before="1" w:line="249" w:lineRule="auto"/>
        <w:ind w:right="1396"/>
      </w:pPr>
      <w:r>
        <w:t>WIN Staff will evaluate the number of projects all general contractors have in a “hold” status.</w:t>
      </w:r>
      <w:r>
        <w:rPr>
          <w:spacing w:val="40"/>
        </w:rPr>
        <w:t xml:space="preserve"> </w:t>
      </w:r>
      <w:r>
        <w:t xml:space="preserve">If the WIN staff deems it </w:t>
      </w:r>
      <w:r w:rsidR="000D59EE">
        <w:t>necessary,</w:t>
      </w:r>
      <w:r>
        <w:t xml:space="preserve"> </w:t>
      </w:r>
      <w:r w:rsidR="000D59EE">
        <w:t>A</w:t>
      </w:r>
      <w:r>
        <w:t xml:space="preserve"> contractor can be placed on the In Active bidding list until the number of “hold” projects is brought down. This</w:t>
      </w:r>
      <w:r>
        <w:rPr>
          <w:spacing w:val="-3"/>
        </w:rPr>
        <w:t xml:space="preserve"> </w:t>
      </w:r>
      <w:r>
        <w:t>is</w:t>
      </w:r>
      <w:r>
        <w:rPr>
          <w:spacing w:val="-3"/>
        </w:rPr>
        <w:t xml:space="preserve"> </w:t>
      </w:r>
      <w:r>
        <w:t>to</w:t>
      </w:r>
      <w:r>
        <w:rPr>
          <w:spacing w:val="-3"/>
        </w:rPr>
        <w:t xml:space="preserve"> </w:t>
      </w:r>
      <w:r>
        <w:t>help</w:t>
      </w:r>
      <w:r>
        <w:rPr>
          <w:spacing w:val="-3"/>
        </w:rPr>
        <w:t xml:space="preserve"> </w:t>
      </w:r>
      <w:r>
        <w:t>alleviate</w:t>
      </w:r>
      <w:r>
        <w:rPr>
          <w:spacing w:val="-3"/>
        </w:rPr>
        <w:t xml:space="preserve"> </w:t>
      </w:r>
      <w:r>
        <w:t>a</w:t>
      </w:r>
      <w:r>
        <w:rPr>
          <w:spacing w:val="-3"/>
        </w:rPr>
        <w:t xml:space="preserve"> </w:t>
      </w:r>
      <w:r>
        <w:t>“bottle</w:t>
      </w:r>
      <w:r>
        <w:rPr>
          <w:spacing w:val="-3"/>
        </w:rPr>
        <w:t xml:space="preserve"> </w:t>
      </w:r>
      <w:r>
        <w:t>neck”</w:t>
      </w:r>
      <w:r>
        <w:rPr>
          <w:spacing w:val="-2"/>
        </w:rPr>
        <w:t xml:space="preserve"> </w:t>
      </w:r>
      <w:r>
        <w:t>of</w:t>
      </w:r>
      <w:r>
        <w:rPr>
          <w:spacing w:val="-3"/>
        </w:rPr>
        <w:t xml:space="preserve"> </w:t>
      </w:r>
      <w:r w:rsidR="000D59EE">
        <w:t>work</w:t>
      </w:r>
      <w:r w:rsidR="000D59EE">
        <w:rPr>
          <w:spacing w:val="-3"/>
        </w:rPr>
        <w:t>flow</w:t>
      </w:r>
      <w:r>
        <w:rPr>
          <w:spacing w:val="-3"/>
        </w:rPr>
        <w:t xml:space="preserve"> </w:t>
      </w:r>
      <w:r>
        <w:t>which</w:t>
      </w:r>
      <w:r>
        <w:rPr>
          <w:spacing w:val="-3"/>
        </w:rPr>
        <w:t xml:space="preserve"> </w:t>
      </w:r>
      <w:r>
        <w:t>could</w:t>
      </w:r>
      <w:r>
        <w:rPr>
          <w:spacing w:val="-3"/>
        </w:rPr>
        <w:t xml:space="preserve"> </w:t>
      </w:r>
      <w:r>
        <w:t>lead</w:t>
      </w:r>
      <w:r>
        <w:rPr>
          <w:spacing w:val="-3"/>
        </w:rPr>
        <w:t xml:space="preserve"> </w:t>
      </w:r>
      <w:r>
        <w:t>to</w:t>
      </w:r>
      <w:r>
        <w:rPr>
          <w:spacing w:val="-3"/>
        </w:rPr>
        <w:t xml:space="preserve"> </w:t>
      </w:r>
      <w:r>
        <w:t>WIN</w:t>
      </w:r>
      <w:r>
        <w:rPr>
          <w:spacing w:val="-3"/>
        </w:rPr>
        <w:t xml:space="preserve"> </w:t>
      </w:r>
      <w:r>
        <w:t>not reaching it projected number of completed projects.</w:t>
      </w:r>
    </w:p>
    <w:p w14:paraId="6170BEC6" w14:textId="77777777" w:rsidR="009E7C6E" w:rsidRDefault="009E7C6E">
      <w:pPr>
        <w:pStyle w:val="BodyText"/>
        <w:kinsoku w:val="0"/>
        <w:overflowPunct w:val="0"/>
        <w:spacing w:before="4"/>
      </w:pPr>
    </w:p>
    <w:p w14:paraId="3D5395CF" w14:textId="77777777" w:rsidR="009E7C6E" w:rsidRDefault="009E7C6E">
      <w:pPr>
        <w:pStyle w:val="ListParagraph"/>
        <w:numPr>
          <w:ilvl w:val="0"/>
          <w:numId w:val="6"/>
        </w:numPr>
        <w:tabs>
          <w:tab w:val="left" w:pos="999"/>
        </w:tabs>
        <w:kinsoku w:val="0"/>
        <w:overflowPunct w:val="0"/>
        <w:spacing w:before="1"/>
        <w:ind w:left="999" w:hanging="359"/>
        <w:rPr>
          <w:spacing w:val="-2"/>
        </w:rPr>
      </w:pPr>
      <w:r>
        <w:t>Emergency</w:t>
      </w:r>
      <w:r>
        <w:rPr>
          <w:spacing w:val="-1"/>
        </w:rPr>
        <w:t xml:space="preserve"> </w:t>
      </w:r>
      <w:r>
        <w:t>Repair</w:t>
      </w:r>
      <w:r>
        <w:rPr>
          <w:spacing w:val="-1"/>
        </w:rPr>
        <w:t xml:space="preserve"> </w:t>
      </w:r>
      <w:r>
        <w:rPr>
          <w:spacing w:val="-2"/>
        </w:rPr>
        <w:t>Program:</w:t>
      </w:r>
    </w:p>
    <w:p w14:paraId="4AA704E9" w14:textId="77777777" w:rsidR="009E7C6E" w:rsidRDefault="009E7C6E">
      <w:pPr>
        <w:pStyle w:val="BodyText"/>
        <w:kinsoku w:val="0"/>
        <w:overflowPunct w:val="0"/>
        <w:rPr>
          <w:sz w:val="26"/>
          <w:szCs w:val="26"/>
        </w:rPr>
      </w:pPr>
    </w:p>
    <w:p w14:paraId="047428E7" w14:textId="77777777" w:rsidR="009E7C6E" w:rsidRDefault="009E7C6E">
      <w:pPr>
        <w:pStyle w:val="ListParagraph"/>
        <w:numPr>
          <w:ilvl w:val="1"/>
          <w:numId w:val="6"/>
        </w:numPr>
        <w:tabs>
          <w:tab w:val="left" w:pos="1720"/>
        </w:tabs>
        <w:kinsoku w:val="0"/>
        <w:overflowPunct w:val="0"/>
        <w:spacing w:before="1" w:line="249" w:lineRule="auto"/>
        <w:ind w:right="1526"/>
      </w:pPr>
      <w:r>
        <w:t>There is no selection of bidders for the Emergency Repair Grant program.</w:t>
      </w:r>
      <w:r>
        <w:rPr>
          <w:spacing w:val="40"/>
        </w:rPr>
        <w:t xml:space="preserve"> </w:t>
      </w:r>
      <w:r>
        <w:t>Each contractor from each trade is invited to bid on all projects that are covered by his/her discipline.</w:t>
      </w:r>
      <w:r>
        <w:rPr>
          <w:spacing w:val="40"/>
        </w:rPr>
        <w:t xml:space="preserve"> </w:t>
      </w:r>
      <w:r>
        <w:t>WIN staff reserves the right to place contractors on a temporary</w:t>
      </w:r>
      <w:r>
        <w:rPr>
          <w:spacing w:val="-2"/>
        </w:rPr>
        <w:t xml:space="preserve"> </w:t>
      </w:r>
      <w:r>
        <w:t>hold</w:t>
      </w:r>
      <w:r>
        <w:rPr>
          <w:spacing w:val="-2"/>
        </w:rPr>
        <w:t xml:space="preserve"> </w:t>
      </w:r>
      <w:r>
        <w:t>if</w:t>
      </w:r>
      <w:r>
        <w:rPr>
          <w:spacing w:val="-2"/>
        </w:rPr>
        <w:t xml:space="preserve"> </w:t>
      </w:r>
      <w:r>
        <w:t>the</w:t>
      </w:r>
      <w:r>
        <w:rPr>
          <w:spacing w:val="-2"/>
        </w:rPr>
        <w:t xml:space="preserve"> </w:t>
      </w:r>
      <w:r>
        <w:t>contractor</w:t>
      </w:r>
      <w:r>
        <w:rPr>
          <w:spacing w:val="-2"/>
        </w:rPr>
        <w:t xml:space="preserve"> </w:t>
      </w:r>
      <w:r>
        <w:t>has</w:t>
      </w:r>
      <w:r>
        <w:rPr>
          <w:spacing w:val="-2"/>
        </w:rPr>
        <w:t xml:space="preserve"> </w:t>
      </w:r>
      <w:r>
        <w:t>had</w:t>
      </w:r>
      <w:r>
        <w:rPr>
          <w:spacing w:val="-2"/>
        </w:rPr>
        <w:t xml:space="preserve"> </w:t>
      </w:r>
      <w:r>
        <w:t>issues</w:t>
      </w:r>
      <w:r>
        <w:rPr>
          <w:spacing w:val="-2"/>
        </w:rPr>
        <w:t xml:space="preserve"> </w:t>
      </w:r>
      <w:r>
        <w:t>with</w:t>
      </w:r>
      <w:r>
        <w:rPr>
          <w:spacing w:val="-2"/>
        </w:rPr>
        <w:t xml:space="preserve"> </w:t>
      </w:r>
      <w:r>
        <w:t>clients,</w:t>
      </w:r>
      <w:r>
        <w:rPr>
          <w:spacing w:val="-2"/>
        </w:rPr>
        <w:t xml:space="preserve"> </w:t>
      </w:r>
      <w:r>
        <w:t>workmanship</w:t>
      </w:r>
      <w:r>
        <w:rPr>
          <w:spacing w:val="-2"/>
        </w:rPr>
        <w:t xml:space="preserve"> </w:t>
      </w:r>
      <w:r>
        <w:t>or</w:t>
      </w:r>
      <w:r>
        <w:rPr>
          <w:spacing w:val="-2"/>
        </w:rPr>
        <w:t xml:space="preserve"> </w:t>
      </w:r>
      <w:r>
        <w:t>any other</w:t>
      </w:r>
      <w:r>
        <w:rPr>
          <w:spacing w:val="-3"/>
        </w:rPr>
        <w:t xml:space="preserve"> </w:t>
      </w:r>
      <w:r>
        <w:t>related</w:t>
      </w:r>
      <w:r>
        <w:rPr>
          <w:spacing w:val="-4"/>
        </w:rPr>
        <w:t xml:space="preserve"> </w:t>
      </w:r>
      <w:r>
        <w:t>issues</w:t>
      </w:r>
      <w:r>
        <w:rPr>
          <w:spacing w:val="-3"/>
        </w:rPr>
        <w:t xml:space="preserve"> </w:t>
      </w:r>
      <w:r>
        <w:t>that</w:t>
      </w:r>
      <w:r>
        <w:rPr>
          <w:spacing w:val="-3"/>
        </w:rPr>
        <w:t xml:space="preserve"> </w:t>
      </w:r>
      <w:r>
        <w:t>have</w:t>
      </w:r>
      <w:r>
        <w:rPr>
          <w:spacing w:val="-3"/>
        </w:rPr>
        <w:t xml:space="preserve"> </w:t>
      </w:r>
      <w:r>
        <w:t>caused</w:t>
      </w:r>
      <w:r>
        <w:rPr>
          <w:spacing w:val="-3"/>
        </w:rPr>
        <w:t xml:space="preserve"> </w:t>
      </w:r>
      <w:r>
        <w:t>concern</w:t>
      </w:r>
      <w:r>
        <w:rPr>
          <w:spacing w:val="-3"/>
        </w:rPr>
        <w:t xml:space="preserve"> </w:t>
      </w:r>
      <w:r>
        <w:t>to</w:t>
      </w:r>
      <w:r>
        <w:rPr>
          <w:spacing w:val="-3"/>
        </w:rPr>
        <w:t xml:space="preserve"> </w:t>
      </w:r>
      <w:r>
        <w:t>WIN</w:t>
      </w:r>
      <w:r>
        <w:rPr>
          <w:spacing w:val="-3"/>
        </w:rPr>
        <w:t xml:space="preserve"> </w:t>
      </w:r>
      <w:r>
        <w:t>staff</w:t>
      </w:r>
      <w:r>
        <w:rPr>
          <w:spacing w:val="-2"/>
        </w:rPr>
        <w:t xml:space="preserve"> </w:t>
      </w:r>
      <w:r>
        <w:t>for</w:t>
      </w:r>
      <w:r>
        <w:rPr>
          <w:spacing w:val="-2"/>
        </w:rPr>
        <w:t xml:space="preserve"> </w:t>
      </w:r>
      <w:r>
        <w:t>the</w:t>
      </w:r>
      <w:r>
        <w:rPr>
          <w:spacing w:val="-2"/>
        </w:rPr>
        <w:t xml:space="preserve"> </w:t>
      </w:r>
      <w:r>
        <w:t>outcome</w:t>
      </w:r>
      <w:r>
        <w:rPr>
          <w:spacing w:val="-2"/>
        </w:rPr>
        <w:t xml:space="preserve"> </w:t>
      </w:r>
      <w:r>
        <w:t>of</w:t>
      </w:r>
      <w:r>
        <w:rPr>
          <w:spacing w:val="-2"/>
        </w:rPr>
        <w:t xml:space="preserve"> </w:t>
      </w:r>
      <w:r>
        <w:t>the program or if the contractor has to many jobs and cannot sign the required contracts within a reasonable time frame.</w:t>
      </w:r>
    </w:p>
    <w:p w14:paraId="7751D99E" w14:textId="77777777" w:rsidR="009E7C6E" w:rsidRDefault="009E7C6E">
      <w:pPr>
        <w:pStyle w:val="BodyText"/>
        <w:kinsoku w:val="0"/>
        <w:overflowPunct w:val="0"/>
        <w:spacing w:before="7"/>
        <w:rPr>
          <w:sz w:val="25"/>
          <w:szCs w:val="25"/>
        </w:rPr>
      </w:pPr>
    </w:p>
    <w:p w14:paraId="1A1668FA" w14:textId="77777777" w:rsidR="009E7C6E" w:rsidRDefault="009E7C6E">
      <w:pPr>
        <w:pStyle w:val="ListParagraph"/>
        <w:numPr>
          <w:ilvl w:val="1"/>
          <w:numId w:val="6"/>
        </w:numPr>
        <w:tabs>
          <w:tab w:val="left" w:pos="1720"/>
        </w:tabs>
        <w:kinsoku w:val="0"/>
        <w:overflowPunct w:val="0"/>
        <w:spacing w:line="249" w:lineRule="auto"/>
        <w:ind w:right="1480"/>
      </w:pPr>
      <w:r>
        <w:t>Final</w:t>
      </w:r>
      <w:r>
        <w:rPr>
          <w:spacing w:val="-2"/>
        </w:rPr>
        <w:t xml:space="preserve"> </w:t>
      </w:r>
      <w:r>
        <w:t>bid</w:t>
      </w:r>
      <w:r>
        <w:rPr>
          <w:spacing w:val="-2"/>
        </w:rPr>
        <w:t xml:space="preserve"> </w:t>
      </w:r>
      <w:r>
        <w:t>selection:</w:t>
      </w:r>
      <w:r>
        <w:rPr>
          <w:spacing w:val="40"/>
        </w:rPr>
        <w:t xml:space="preserve"> </w:t>
      </w:r>
      <w:r>
        <w:t>Final</w:t>
      </w:r>
      <w:r>
        <w:rPr>
          <w:spacing w:val="-2"/>
        </w:rPr>
        <w:t xml:space="preserve"> </w:t>
      </w:r>
      <w:r>
        <w:t>selection</w:t>
      </w:r>
      <w:r>
        <w:rPr>
          <w:spacing w:val="-1"/>
        </w:rPr>
        <w:t xml:space="preserve"> </w:t>
      </w:r>
      <w:r>
        <w:t>of</w:t>
      </w:r>
      <w:r>
        <w:rPr>
          <w:spacing w:val="-1"/>
        </w:rPr>
        <w:t xml:space="preserve"> </w:t>
      </w:r>
      <w:r>
        <w:t>a</w:t>
      </w:r>
      <w:r>
        <w:rPr>
          <w:spacing w:val="-1"/>
        </w:rPr>
        <w:t xml:space="preserve"> </w:t>
      </w:r>
      <w:r>
        <w:t>bid</w:t>
      </w:r>
      <w:r>
        <w:rPr>
          <w:spacing w:val="-1"/>
        </w:rPr>
        <w:t xml:space="preserve"> </w:t>
      </w:r>
      <w:r>
        <w:t>is</w:t>
      </w:r>
      <w:r>
        <w:rPr>
          <w:spacing w:val="-1"/>
        </w:rPr>
        <w:t xml:space="preserve"> </w:t>
      </w:r>
      <w:r>
        <w:t>determined</w:t>
      </w:r>
      <w:r>
        <w:rPr>
          <w:spacing w:val="-1"/>
        </w:rPr>
        <w:t xml:space="preserve"> </w:t>
      </w:r>
      <w:r>
        <w:t>by</w:t>
      </w:r>
      <w:r>
        <w:rPr>
          <w:spacing w:val="-1"/>
        </w:rPr>
        <w:t xml:space="preserve"> </w:t>
      </w:r>
      <w:r>
        <w:t>the</w:t>
      </w:r>
      <w:r>
        <w:rPr>
          <w:spacing w:val="-1"/>
        </w:rPr>
        <w:t xml:space="preserve"> </w:t>
      </w:r>
      <w:r>
        <w:t>lowest</w:t>
      </w:r>
      <w:r>
        <w:rPr>
          <w:spacing w:val="-1"/>
        </w:rPr>
        <w:t xml:space="preserve"> </w:t>
      </w:r>
      <w:r>
        <w:t>and</w:t>
      </w:r>
      <w:r>
        <w:rPr>
          <w:spacing w:val="-1"/>
        </w:rPr>
        <w:t xml:space="preserve"> </w:t>
      </w:r>
      <w:r>
        <w:t>most competitive bid.</w:t>
      </w:r>
      <w:r>
        <w:rPr>
          <w:spacing w:val="40"/>
        </w:rPr>
        <w:t xml:space="preserve"> </w:t>
      </w:r>
      <w:r>
        <w:t>If the lowest bid is deemed unfit or out of line compared to the inspector’s</w:t>
      </w:r>
      <w:r>
        <w:rPr>
          <w:spacing w:val="-4"/>
        </w:rPr>
        <w:t xml:space="preserve"> </w:t>
      </w:r>
      <w:r>
        <w:t>estimate,</w:t>
      </w:r>
      <w:r>
        <w:rPr>
          <w:spacing w:val="-4"/>
        </w:rPr>
        <w:t xml:space="preserve"> </w:t>
      </w:r>
      <w:r>
        <w:t>the</w:t>
      </w:r>
      <w:r>
        <w:rPr>
          <w:spacing w:val="-4"/>
        </w:rPr>
        <w:t xml:space="preserve"> </w:t>
      </w:r>
      <w:r>
        <w:t>Housing</w:t>
      </w:r>
      <w:r>
        <w:rPr>
          <w:spacing w:val="-4"/>
        </w:rPr>
        <w:t xml:space="preserve"> </w:t>
      </w:r>
      <w:r>
        <w:t>Division</w:t>
      </w:r>
      <w:r>
        <w:rPr>
          <w:spacing w:val="-4"/>
        </w:rPr>
        <w:t xml:space="preserve"> </w:t>
      </w:r>
      <w:r>
        <w:t>can</w:t>
      </w:r>
      <w:r>
        <w:rPr>
          <w:spacing w:val="-4"/>
        </w:rPr>
        <w:t xml:space="preserve"> </w:t>
      </w:r>
      <w:r>
        <w:t>exclude</w:t>
      </w:r>
      <w:r>
        <w:rPr>
          <w:spacing w:val="-4"/>
        </w:rPr>
        <w:t xml:space="preserve"> </w:t>
      </w:r>
      <w:r>
        <w:t>this</w:t>
      </w:r>
      <w:r>
        <w:rPr>
          <w:spacing w:val="-4"/>
        </w:rPr>
        <w:t xml:space="preserve"> </w:t>
      </w:r>
      <w:r>
        <w:t>bid.</w:t>
      </w:r>
      <w:r>
        <w:rPr>
          <w:spacing w:val="40"/>
        </w:rPr>
        <w:t xml:space="preserve"> </w:t>
      </w:r>
      <w:r>
        <w:t>All</w:t>
      </w:r>
      <w:r>
        <w:rPr>
          <w:spacing w:val="-4"/>
        </w:rPr>
        <w:t xml:space="preserve"> </w:t>
      </w:r>
      <w:r>
        <w:t>bids</w:t>
      </w:r>
      <w:r>
        <w:rPr>
          <w:spacing w:val="-4"/>
        </w:rPr>
        <w:t xml:space="preserve"> </w:t>
      </w:r>
      <w:r>
        <w:t>must</w:t>
      </w:r>
      <w:r>
        <w:rPr>
          <w:spacing w:val="-4"/>
        </w:rPr>
        <w:t xml:space="preserve"> </w:t>
      </w:r>
      <w:r>
        <w:t>be submitted in a complete and accurate fashion.</w:t>
      </w:r>
    </w:p>
    <w:p w14:paraId="68C60BEB" w14:textId="77777777" w:rsidR="009E7C6E" w:rsidRDefault="009E7C6E">
      <w:pPr>
        <w:pStyle w:val="BodyText"/>
        <w:kinsoku w:val="0"/>
        <w:overflowPunct w:val="0"/>
        <w:spacing w:before="4"/>
      </w:pPr>
    </w:p>
    <w:p w14:paraId="10C4330E" w14:textId="77777777" w:rsidR="009E7C6E" w:rsidRDefault="009E7C6E">
      <w:pPr>
        <w:pStyle w:val="ListParagraph"/>
        <w:numPr>
          <w:ilvl w:val="1"/>
          <w:numId w:val="6"/>
        </w:numPr>
        <w:tabs>
          <w:tab w:val="left" w:pos="1720"/>
        </w:tabs>
        <w:kinsoku w:val="0"/>
        <w:overflowPunct w:val="0"/>
        <w:spacing w:line="249" w:lineRule="auto"/>
        <w:ind w:right="1392"/>
      </w:pPr>
      <w:r>
        <w:t>WIN Staff will evaluate the number of projects all contractors have in a “hold” status.</w:t>
      </w:r>
      <w:r>
        <w:rPr>
          <w:spacing w:val="40"/>
        </w:rPr>
        <w:t xml:space="preserve"> </w:t>
      </w:r>
      <w:r>
        <w:t xml:space="preserve">If the WIN staff deems it </w:t>
      </w:r>
      <w:r w:rsidR="000D59EE">
        <w:t>necessary,</w:t>
      </w:r>
      <w:r>
        <w:t xml:space="preserve"> </w:t>
      </w:r>
      <w:r w:rsidR="000D59EE">
        <w:t>A</w:t>
      </w:r>
      <w:r>
        <w:t xml:space="preserve"> contractor can be placed on the In Active</w:t>
      </w:r>
      <w:r>
        <w:rPr>
          <w:spacing w:val="-2"/>
        </w:rPr>
        <w:t xml:space="preserve"> </w:t>
      </w:r>
      <w:r>
        <w:t>bidding</w:t>
      </w:r>
      <w:r>
        <w:rPr>
          <w:spacing w:val="-2"/>
        </w:rPr>
        <w:t xml:space="preserve"> </w:t>
      </w:r>
      <w:r>
        <w:t>list</w:t>
      </w:r>
      <w:r>
        <w:rPr>
          <w:spacing w:val="-2"/>
        </w:rPr>
        <w:t xml:space="preserve"> </w:t>
      </w:r>
      <w:r>
        <w:t>until</w:t>
      </w:r>
      <w:r>
        <w:rPr>
          <w:spacing w:val="-2"/>
        </w:rPr>
        <w:t xml:space="preserve"> </w:t>
      </w:r>
      <w:r>
        <w:t>the</w:t>
      </w:r>
      <w:r>
        <w:rPr>
          <w:spacing w:val="-2"/>
        </w:rPr>
        <w:t xml:space="preserve"> </w:t>
      </w:r>
      <w:r>
        <w:t>number</w:t>
      </w:r>
      <w:r>
        <w:rPr>
          <w:spacing w:val="-3"/>
        </w:rPr>
        <w:t xml:space="preserve"> </w:t>
      </w:r>
      <w:r>
        <w:t>of</w:t>
      </w:r>
      <w:r>
        <w:rPr>
          <w:spacing w:val="-3"/>
        </w:rPr>
        <w:t xml:space="preserve"> </w:t>
      </w:r>
      <w:r>
        <w:t>“hold”</w:t>
      </w:r>
      <w:r>
        <w:rPr>
          <w:spacing w:val="-3"/>
        </w:rPr>
        <w:t xml:space="preserve"> </w:t>
      </w:r>
      <w:r>
        <w:t>projects</w:t>
      </w:r>
      <w:r>
        <w:rPr>
          <w:spacing w:val="-3"/>
        </w:rPr>
        <w:t xml:space="preserve"> </w:t>
      </w:r>
      <w:r>
        <w:t>is</w:t>
      </w:r>
      <w:r>
        <w:rPr>
          <w:spacing w:val="-3"/>
        </w:rPr>
        <w:t xml:space="preserve"> </w:t>
      </w:r>
      <w:r>
        <w:t>brought</w:t>
      </w:r>
      <w:r>
        <w:rPr>
          <w:spacing w:val="-3"/>
        </w:rPr>
        <w:t xml:space="preserve"> </w:t>
      </w:r>
      <w:r>
        <w:t>down.</w:t>
      </w:r>
      <w:r>
        <w:rPr>
          <w:spacing w:val="40"/>
        </w:rPr>
        <w:t xml:space="preserve"> </w:t>
      </w:r>
      <w:r>
        <w:t>This</w:t>
      </w:r>
      <w:r>
        <w:rPr>
          <w:spacing w:val="-3"/>
        </w:rPr>
        <w:t xml:space="preserve"> </w:t>
      </w:r>
      <w:r>
        <w:t>is</w:t>
      </w:r>
      <w:r>
        <w:rPr>
          <w:spacing w:val="-3"/>
        </w:rPr>
        <w:t xml:space="preserve"> </w:t>
      </w:r>
      <w:r>
        <w:t xml:space="preserve">to help alleviate a “bottle neck” of </w:t>
      </w:r>
      <w:r w:rsidR="000D59EE">
        <w:t>workflow</w:t>
      </w:r>
      <w:r>
        <w:t xml:space="preserve"> which could lead to WIN not reaching it projected number of completed projects and not keeping within the spirit of an emergency repair.</w:t>
      </w:r>
    </w:p>
    <w:p w14:paraId="51E75D27" w14:textId="77777777" w:rsidR="009E7C6E" w:rsidRDefault="009E7C6E">
      <w:pPr>
        <w:pStyle w:val="ListParagraph"/>
        <w:numPr>
          <w:ilvl w:val="1"/>
          <w:numId w:val="6"/>
        </w:numPr>
        <w:tabs>
          <w:tab w:val="left" w:pos="1720"/>
        </w:tabs>
        <w:kinsoku w:val="0"/>
        <w:overflowPunct w:val="0"/>
        <w:spacing w:line="249" w:lineRule="auto"/>
        <w:ind w:right="1392"/>
        <w:sectPr w:rsidR="009E7C6E" w:rsidSect="00AE57AB">
          <w:pgSz w:w="12240" w:h="15840"/>
          <w:pgMar w:top="1380" w:right="60" w:bottom="1260" w:left="1160" w:header="0" w:footer="1061" w:gutter="0"/>
          <w:cols w:space="720"/>
          <w:noEndnote/>
        </w:sectPr>
      </w:pPr>
    </w:p>
    <w:p w14:paraId="33ED7C6F" w14:textId="77777777" w:rsidR="009E7C6E" w:rsidRDefault="009E7C6E">
      <w:pPr>
        <w:pStyle w:val="ListParagraph"/>
        <w:numPr>
          <w:ilvl w:val="1"/>
          <w:numId w:val="6"/>
        </w:numPr>
        <w:tabs>
          <w:tab w:val="left" w:pos="1719"/>
        </w:tabs>
        <w:kinsoku w:val="0"/>
        <w:overflowPunct w:val="0"/>
        <w:spacing w:before="65" w:line="249" w:lineRule="auto"/>
        <w:ind w:left="1719" w:right="1509"/>
        <w:rPr>
          <w:spacing w:val="-2"/>
        </w:rPr>
      </w:pPr>
      <w:r>
        <w:lastRenderedPageBreak/>
        <w:t>If</w:t>
      </w:r>
      <w:r>
        <w:rPr>
          <w:spacing w:val="-3"/>
        </w:rPr>
        <w:t xml:space="preserve"> </w:t>
      </w:r>
      <w:r>
        <w:t>a</w:t>
      </w:r>
      <w:r>
        <w:rPr>
          <w:spacing w:val="-3"/>
        </w:rPr>
        <w:t xml:space="preserve"> </w:t>
      </w:r>
      <w:r>
        <w:t>contractor</w:t>
      </w:r>
      <w:r>
        <w:rPr>
          <w:spacing w:val="-3"/>
        </w:rPr>
        <w:t xml:space="preserve"> </w:t>
      </w:r>
      <w:r>
        <w:t>bids</w:t>
      </w:r>
      <w:r>
        <w:rPr>
          <w:spacing w:val="-3"/>
        </w:rPr>
        <w:t xml:space="preserve"> </w:t>
      </w:r>
      <w:r>
        <w:t>and</w:t>
      </w:r>
      <w:r>
        <w:rPr>
          <w:spacing w:val="-3"/>
        </w:rPr>
        <w:t xml:space="preserve"> </w:t>
      </w:r>
      <w:r>
        <w:t>then</w:t>
      </w:r>
      <w:r>
        <w:rPr>
          <w:spacing w:val="-2"/>
        </w:rPr>
        <w:t xml:space="preserve"> </w:t>
      </w:r>
      <w:r>
        <w:t>will</w:t>
      </w:r>
      <w:r>
        <w:rPr>
          <w:spacing w:val="-2"/>
        </w:rPr>
        <w:t xml:space="preserve"> </w:t>
      </w:r>
      <w:r>
        <w:t>not</w:t>
      </w:r>
      <w:r>
        <w:rPr>
          <w:spacing w:val="-2"/>
        </w:rPr>
        <w:t xml:space="preserve"> </w:t>
      </w:r>
      <w:r>
        <w:t>or</w:t>
      </w:r>
      <w:r>
        <w:rPr>
          <w:spacing w:val="-2"/>
        </w:rPr>
        <w:t xml:space="preserve"> </w:t>
      </w:r>
      <w:r>
        <w:t>cannot</w:t>
      </w:r>
      <w:r>
        <w:rPr>
          <w:spacing w:val="-2"/>
        </w:rPr>
        <w:t xml:space="preserve"> </w:t>
      </w:r>
      <w:r>
        <w:t>start</w:t>
      </w:r>
      <w:r>
        <w:rPr>
          <w:spacing w:val="-2"/>
        </w:rPr>
        <w:t xml:space="preserve"> </w:t>
      </w:r>
      <w:r>
        <w:t>an</w:t>
      </w:r>
      <w:r>
        <w:rPr>
          <w:spacing w:val="-3"/>
        </w:rPr>
        <w:t xml:space="preserve"> </w:t>
      </w:r>
      <w:r>
        <w:t>emergency</w:t>
      </w:r>
      <w:r>
        <w:rPr>
          <w:spacing w:val="-3"/>
        </w:rPr>
        <w:t xml:space="preserve"> </w:t>
      </w:r>
      <w:r>
        <w:t>repair</w:t>
      </w:r>
      <w:r>
        <w:rPr>
          <w:spacing w:val="-3"/>
        </w:rPr>
        <w:t xml:space="preserve"> </w:t>
      </w:r>
      <w:r>
        <w:t>within</w:t>
      </w:r>
      <w:r>
        <w:rPr>
          <w:spacing w:val="-3"/>
        </w:rPr>
        <w:t xml:space="preserve"> </w:t>
      </w:r>
      <w:r>
        <w:t>a reasonable</w:t>
      </w:r>
      <w:r>
        <w:rPr>
          <w:spacing w:val="-3"/>
        </w:rPr>
        <w:t xml:space="preserve"> </w:t>
      </w:r>
      <w:r>
        <w:t>amount</w:t>
      </w:r>
      <w:r>
        <w:rPr>
          <w:spacing w:val="-3"/>
        </w:rPr>
        <w:t xml:space="preserve"> </w:t>
      </w:r>
      <w:r>
        <w:t>of</w:t>
      </w:r>
      <w:r>
        <w:rPr>
          <w:spacing w:val="-3"/>
        </w:rPr>
        <w:t xml:space="preserve"> </w:t>
      </w:r>
      <w:r>
        <w:t>time.</w:t>
      </w:r>
      <w:r>
        <w:rPr>
          <w:spacing w:val="40"/>
        </w:rPr>
        <w:t xml:space="preserve"> </w:t>
      </w:r>
      <w:r>
        <w:t>The</w:t>
      </w:r>
      <w:r>
        <w:rPr>
          <w:spacing w:val="-3"/>
        </w:rPr>
        <w:t xml:space="preserve"> </w:t>
      </w:r>
      <w:r>
        <w:t>Housing</w:t>
      </w:r>
      <w:r>
        <w:rPr>
          <w:spacing w:val="-3"/>
        </w:rPr>
        <w:t xml:space="preserve"> </w:t>
      </w:r>
      <w:r>
        <w:t>Supervisor</w:t>
      </w:r>
      <w:r>
        <w:rPr>
          <w:spacing w:val="-4"/>
        </w:rPr>
        <w:t xml:space="preserve"> </w:t>
      </w:r>
      <w:r>
        <w:t>will</w:t>
      </w:r>
      <w:r>
        <w:rPr>
          <w:spacing w:val="-4"/>
        </w:rPr>
        <w:t xml:space="preserve"> </w:t>
      </w:r>
      <w:r>
        <w:t>move</w:t>
      </w:r>
      <w:r>
        <w:rPr>
          <w:spacing w:val="-4"/>
        </w:rPr>
        <w:t xml:space="preserve"> </w:t>
      </w:r>
      <w:r>
        <w:t>the</w:t>
      </w:r>
      <w:r>
        <w:rPr>
          <w:spacing w:val="-4"/>
        </w:rPr>
        <w:t xml:space="preserve"> </w:t>
      </w:r>
      <w:r>
        <w:t>project</w:t>
      </w:r>
      <w:r>
        <w:rPr>
          <w:spacing w:val="-4"/>
        </w:rPr>
        <w:t xml:space="preserve"> </w:t>
      </w:r>
      <w:r>
        <w:t>to</w:t>
      </w:r>
      <w:r>
        <w:rPr>
          <w:spacing w:val="-4"/>
        </w:rPr>
        <w:t xml:space="preserve"> </w:t>
      </w:r>
      <w:r>
        <w:t>the next lowest bidder.</w:t>
      </w:r>
      <w:r>
        <w:rPr>
          <w:spacing w:val="40"/>
        </w:rPr>
        <w:t xml:space="preserve"> </w:t>
      </w:r>
      <w:r>
        <w:t xml:space="preserve">All parties involved need to remember the spirit of the program and its goal to assist clients in a timely manner to alleviate their </w:t>
      </w:r>
      <w:r>
        <w:rPr>
          <w:spacing w:val="-2"/>
        </w:rPr>
        <w:t>emergency.</w:t>
      </w:r>
    </w:p>
    <w:p w14:paraId="38CB6AF1" w14:textId="77777777" w:rsidR="009E7C6E" w:rsidRDefault="009E7C6E">
      <w:pPr>
        <w:pStyle w:val="BodyText"/>
        <w:kinsoku w:val="0"/>
        <w:overflowPunct w:val="0"/>
        <w:rPr>
          <w:sz w:val="26"/>
          <w:szCs w:val="26"/>
        </w:rPr>
      </w:pPr>
    </w:p>
    <w:p w14:paraId="6ED2775D" w14:textId="77777777" w:rsidR="009E7C6E" w:rsidRDefault="009E7C6E">
      <w:pPr>
        <w:pStyle w:val="ListParagraph"/>
        <w:numPr>
          <w:ilvl w:val="0"/>
          <w:numId w:val="6"/>
        </w:numPr>
        <w:tabs>
          <w:tab w:val="left" w:pos="998"/>
        </w:tabs>
        <w:kinsoku w:val="0"/>
        <w:overflowPunct w:val="0"/>
        <w:spacing w:before="216"/>
        <w:ind w:left="998" w:hanging="359"/>
        <w:rPr>
          <w:spacing w:val="-4"/>
        </w:rPr>
      </w:pPr>
      <w:r>
        <w:t xml:space="preserve">Tied </w:t>
      </w:r>
      <w:r>
        <w:rPr>
          <w:spacing w:val="-4"/>
        </w:rPr>
        <w:t>bids</w:t>
      </w:r>
    </w:p>
    <w:p w14:paraId="1B3A267F" w14:textId="77777777" w:rsidR="009E7C6E" w:rsidRDefault="009E7C6E">
      <w:pPr>
        <w:pStyle w:val="BodyText"/>
        <w:kinsoku w:val="0"/>
        <w:overflowPunct w:val="0"/>
        <w:spacing w:before="2"/>
        <w:rPr>
          <w:sz w:val="31"/>
          <w:szCs w:val="31"/>
        </w:rPr>
      </w:pPr>
    </w:p>
    <w:p w14:paraId="20E3856B" w14:textId="77777777" w:rsidR="009E7C6E" w:rsidRDefault="009E7C6E">
      <w:pPr>
        <w:pStyle w:val="ListParagraph"/>
        <w:numPr>
          <w:ilvl w:val="1"/>
          <w:numId w:val="6"/>
        </w:numPr>
        <w:tabs>
          <w:tab w:val="left" w:pos="1719"/>
        </w:tabs>
        <w:kinsoku w:val="0"/>
        <w:overflowPunct w:val="0"/>
        <w:spacing w:line="276" w:lineRule="auto"/>
        <w:ind w:left="1719" w:right="1620"/>
      </w:pPr>
      <w:r>
        <w:t>If</w:t>
      </w:r>
      <w:r>
        <w:rPr>
          <w:spacing w:val="-2"/>
        </w:rPr>
        <w:t xml:space="preserve"> </w:t>
      </w:r>
      <w:r>
        <w:t>two</w:t>
      </w:r>
      <w:r>
        <w:rPr>
          <w:spacing w:val="-2"/>
        </w:rPr>
        <w:t xml:space="preserve"> </w:t>
      </w:r>
      <w:r>
        <w:t>or</w:t>
      </w:r>
      <w:r>
        <w:rPr>
          <w:spacing w:val="-2"/>
        </w:rPr>
        <w:t xml:space="preserve"> </w:t>
      </w:r>
      <w:r>
        <w:t>more</w:t>
      </w:r>
      <w:r>
        <w:rPr>
          <w:spacing w:val="-2"/>
        </w:rPr>
        <w:t xml:space="preserve"> </w:t>
      </w:r>
      <w:r>
        <w:t>Bids</w:t>
      </w:r>
      <w:r>
        <w:rPr>
          <w:spacing w:val="-2"/>
        </w:rPr>
        <w:t xml:space="preserve"> </w:t>
      </w:r>
      <w:r>
        <w:t>are</w:t>
      </w:r>
      <w:r>
        <w:rPr>
          <w:spacing w:val="-2"/>
        </w:rPr>
        <w:t xml:space="preserve"> </w:t>
      </w:r>
      <w:r>
        <w:t>received</w:t>
      </w:r>
      <w:r>
        <w:rPr>
          <w:spacing w:val="-2"/>
        </w:rPr>
        <w:t xml:space="preserve"> </w:t>
      </w:r>
      <w:r>
        <w:t>which</w:t>
      </w:r>
      <w:r>
        <w:rPr>
          <w:spacing w:val="-3"/>
        </w:rPr>
        <w:t xml:space="preserve"> </w:t>
      </w:r>
      <w:r>
        <w:t>are</w:t>
      </w:r>
      <w:r>
        <w:rPr>
          <w:spacing w:val="-3"/>
        </w:rPr>
        <w:t xml:space="preserve"> </w:t>
      </w:r>
      <w:r>
        <w:t>equal</w:t>
      </w:r>
      <w:r>
        <w:rPr>
          <w:spacing w:val="-3"/>
        </w:rPr>
        <w:t xml:space="preserve"> </w:t>
      </w:r>
      <w:r>
        <w:t>in</w:t>
      </w:r>
      <w:r>
        <w:rPr>
          <w:spacing w:val="-3"/>
        </w:rPr>
        <w:t xml:space="preserve"> </w:t>
      </w:r>
      <w:r>
        <w:t>the</w:t>
      </w:r>
      <w:r>
        <w:rPr>
          <w:spacing w:val="-3"/>
        </w:rPr>
        <w:t xml:space="preserve"> </w:t>
      </w:r>
      <w:r>
        <w:t>amount</w:t>
      </w:r>
      <w:r>
        <w:rPr>
          <w:spacing w:val="-3"/>
        </w:rPr>
        <w:t xml:space="preserve"> </w:t>
      </w:r>
      <w:r>
        <w:t>Bid,</w:t>
      </w:r>
      <w:r>
        <w:rPr>
          <w:spacing w:val="-3"/>
        </w:rPr>
        <w:t xml:space="preserve"> </w:t>
      </w:r>
      <w:r>
        <w:t>quality</w:t>
      </w:r>
      <w:r>
        <w:rPr>
          <w:spacing w:val="-3"/>
        </w:rPr>
        <w:t xml:space="preserve"> </w:t>
      </w:r>
      <w:r>
        <w:t>and service, the contract shall be awarded to one of the equal Bidders as follows</w:t>
      </w:r>
    </w:p>
    <w:p w14:paraId="538224F3" w14:textId="77777777" w:rsidR="009E7C6E" w:rsidRDefault="009E7C6E">
      <w:pPr>
        <w:pStyle w:val="ListParagraph"/>
        <w:numPr>
          <w:ilvl w:val="2"/>
          <w:numId w:val="6"/>
        </w:numPr>
        <w:tabs>
          <w:tab w:val="left" w:pos="2439"/>
        </w:tabs>
        <w:kinsoku w:val="0"/>
        <w:overflowPunct w:val="0"/>
        <w:spacing w:before="201" w:line="276" w:lineRule="auto"/>
        <w:ind w:left="2439" w:right="1600"/>
        <w:rPr>
          <w:spacing w:val="-2"/>
        </w:rPr>
      </w:pPr>
      <w:r>
        <w:t>To</w:t>
      </w:r>
      <w:r>
        <w:rPr>
          <w:spacing w:val="-3"/>
        </w:rPr>
        <w:t xml:space="preserve"> </w:t>
      </w:r>
      <w:r>
        <w:t>the</w:t>
      </w:r>
      <w:r>
        <w:rPr>
          <w:spacing w:val="-3"/>
        </w:rPr>
        <w:t xml:space="preserve"> </w:t>
      </w:r>
      <w:r>
        <w:t>Bidder</w:t>
      </w:r>
      <w:r>
        <w:rPr>
          <w:spacing w:val="-3"/>
        </w:rPr>
        <w:t xml:space="preserve"> </w:t>
      </w:r>
      <w:r>
        <w:t>with</w:t>
      </w:r>
      <w:r>
        <w:rPr>
          <w:spacing w:val="-3"/>
        </w:rPr>
        <w:t xml:space="preserve"> </w:t>
      </w:r>
      <w:r>
        <w:t>an</w:t>
      </w:r>
      <w:r>
        <w:rPr>
          <w:spacing w:val="-3"/>
        </w:rPr>
        <w:t xml:space="preserve"> </w:t>
      </w:r>
      <w:r>
        <w:t>office</w:t>
      </w:r>
      <w:r>
        <w:rPr>
          <w:spacing w:val="-3"/>
        </w:rPr>
        <w:t xml:space="preserve"> </w:t>
      </w:r>
      <w:r>
        <w:t>within</w:t>
      </w:r>
      <w:r>
        <w:rPr>
          <w:spacing w:val="-3"/>
        </w:rPr>
        <w:t xml:space="preserve"> </w:t>
      </w:r>
      <w:r>
        <w:t>the</w:t>
      </w:r>
      <w:r>
        <w:rPr>
          <w:spacing w:val="-2"/>
        </w:rPr>
        <w:t xml:space="preserve"> </w:t>
      </w:r>
      <w:r w:rsidR="000D59EE">
        <w:t>city</w:t>
      </w:r>
      <w:r>
        <w:rPr>
          <w:spacing w:val="-2"/>
        </w:rPr>
        <w:t xml:space="preserve"> </w:t>
      </w:r>
      <w:r>
        <w:t>limits</w:t>
      </w:r>
      <w:r>
        <w:rPr>
          <w:spacing w:val="-2"/>
        </w:rPr>
        <w:t xml:space="preserve"> </w:t>
      </w:r>
      <w:r>
        <w:t>of</w:t>
      </w:r>
      <w:r>
        <w:rPr>
          <w:spacing w:val="-3"/>
        </w:rPr>
        <w:t xml:space="preserve"> </w:t>
      </w:r>
      <w:r>
        <w:t>the</w:t>
      </w:r>
      <w:r>
        <w:rPr>
          <w:spacing w:val="-2"/>
        </w:rPr>
        <w:t xml:space="preserve"> </w:t>
      </w:r>
      <w:r>
        <w:t>City</w:t>
      </w:r>
      <w:r>
        <w:rPr>
          <w:spacing w:val="-4"/>
        </w:rPr>
        <w:t xml:space="preserve"> </w:t>
      </w:r>
      <w:r>
        <w:t>of</w:t>
      </w:r>
      <w:r>
        <w:rPr>
          <w:spacing w:val="-3"/>
        </w:rPr>
        <w:t xml:space="preserve"> </w:t>
      </w:r>
      <w:r>
        <w:t>Tulsa</w:t>
      </w:r>
      <w:r>
        <w:rPr>
          <w:spacing w:val="-2"/>
        </w:rPr>
        <w:t xml:space="preserve"> </w:t>
      </w:r>
      <w:r>
        <w:t xml:space="preserve">if only one Bidder maintains an office within the City limits of the City of </w:t>
      </w:r>
      <w:r>
        <w:rPr>
          <w:spacing w:val="-2"/>
        </w:rPr>
        <w:t>Tulsa;</w:t>
      </w:r>
    </w:p>
    <w:p w14:paraId="42D05844" w14:textId="77777777" w:rsidR="009E7C6E" w:rsidRDefault="009E7C6E">
      <w:pPr>
        <w:pStyle w:val="ListParagraph"/>
        <w:numPr>
          <w:ilvl w:val="2"/>
          <w:numId w:val="6"/>
        </w:numPr>
        <w:tabs>
          <w:tab w:val="left" w:pos="2439"/>
        </w:tabs>
        <w:kinsoku w:val="0"/>
        <w:overflowPunct w:val="0"/>
        <w:spacing w:before="199" w:line="276" w:lineRule="auto"/>
        <w:ind w:left="2439" w:right="1398"/>
      </w:pPr>
      <w:r>
        <w:t>If</w:t>
      </w:r>
      <w:r>
        <w:rPr>
          <w:spacing w:val="-4"/>
        </w:rPr>
        <w:t xml:space="preserve"> </w:t>
      </w:r>
      <w:r>
        <w:t>no</w:t>
      </w:r>
      <w:r>
        <w:rPr>
          <w:spacing w:val="-3"/>
        </w:rPr>
        <w:t xml:space="preserve"> </w:t>
      </w:r>
      <w:r>
        <w:t>Bidder</w:t>
      </w:r>
      <w:r>
        <w:rPr>
          <w:spacing w:val="-3"/>
        </w:rPr>
        <w:t xml:space="preserve"> </w:t>
      </w:r>
      <w:r>
        <w:t>maintains</w:t>
      </w:r>
      <w:r>
        <w:rPr>
          <w:spacing w:val="-3"/>
        </w:rPr>
        <w:t xml:space="preserve"> </w:t>
      </w:r>
      <w:r>
        <w:t>an</w:t>
      </w:r>
      <w:r>
        <w:rPr>
          <w:spacing w:val="-4"/>
        </w:rPr>
        <w:t xml:space="preserve"> </w:t>
      </w:r>
      <w:r>
        <w:t>office</w:t>
      </w:r>
      <w:r>
        <w:rPr>
          <w:spacing w:val="-3"/>
        </w:rPr>
        <w:t xml:space="preserve"> </w:t>
      </w:r>
      <w:r>
        <w:t>within</w:t>
      </w:r>
      <w:r>
        <w:rPr>
          <w:spacing w:val="-3"/>
        </w:rPr>
        <w:t xml:space="preserve"> </w:t>
      </w:r>
      <w:r>
        <w:t>the</w:t>
      </w:r>
      <w:r>
        <w:rPr>
          <w:spacing w:val="-3"/>
        </w:rPr>
        <w:t xml:space="preserve"> </w:t>
      </w:r>
      <w:r w:rsidR="000D59EE">
        <w:t>city</w:t>
      </w:r>
      <w:r>
        <w:rPr>
          <w:spacing w:val="-3"/>
        </w:rPr>
        <w:t xml:space="preserve"> </w:t>
      </w:r>
      <w:r>
        <w:t>limits</w:t>
      </w:r>
      <w:r>
        <w:rPr>
          <w:spacing w:val="-3"/>
        </w:rPr>
        <w:t xml:space="preserve"> </w:t>
      </w:r>
      <w:r>
        <w:t>of</w:t>
      </w:r>
      <w:r>
        <w:rPr>
          <w:spacing w:val="-4"/>
        </w:rPr>
        <w:t xml:space="preserve"> </w:t>
      </w:r>
      <w:r>
        <w:t>the</w:t>
      </w:r>
      <w:r>
        <w:rPr>
          <w:spacing w:val="-3"/>
        </w:rPr>
        <w:t xml:space="preserve"> </w:t>
      </w:r>
      <w:r>
        <w:t>City</w:t>
      </w:r>
      <w:r>
        <w:rPr>
          <w:spacing w:val="-3"/>
        </w:rPr>
        <w:t xml:space="preserve"> </w:t>
      </w:r>
      <w:r>
        <w:t>of</w:t>
      </w:r>
      <w:r>
        <w:rPr>
          <w:spacing w:val="-4"/>
        </w:rPr>
        <w:t xml:space="preserve"> </w:t>
      </w:r>
      <w:r>
        <w:t xml:space="preserve">Tulsa, to the Bidder with an office in the state of Oklahoma if only one Bidder maintains an office in the state of </w:t>
      </w:r>
      <w:r w:rsidR="000D59EE">
        <w:t>Oklahoma.</w:t>
      </w:r>
    </w:p>
    <w:p w14:paraId="4DD70850" w14:textId="77777777" w:rsidR="009E7C6E" w:rsidRDefault="009E7C6E">
      <w:pPr>
        <w:pStyle w:val="ListParagraph"/>
        <w:numPr>
          <w:ilvl w:val="2"/>
          <w:numId w:val="6"/>
        </w:numPr>
        <w:tabs>
          <w:tab w:val="left" w:pos="2439"/>
        </w:tabs>
        <w:kinsoku w:val="0"/>
        <w:overflowPunct w:val="0"/>
        <w:spacing w:before="200" w:line="276" w:lineRule="auto"/>
        <w:ind w:left="2439" w:right="1693"/>
      </w:pPr>
      <w:r>
        <w:t>If</w:t>
      </w:r>
      <w:r>
        <w:rPr>
          <w:spacing w:val="-4"/>
        </w:rPr>
        <w:t xml:space="preserve"> </w:t>
      </w:r>
      <w:r>
        <w:t>neither</w:t>
      </w:r>
      <w:r>
        <w:rPr>
          <w:spacing w:val="-4"/>
        </w:rPr>
        <w:t xml:space="preserve"> </w:t>
      </w:r>
      <w:r>
        <w:t>section</w:t>
      </w:r>
      <w:r>
        <w:rPr>
          <w:spacing w:val="-4"/>
        </w:rPr>
        <w:t xml:space="preserve"> </w:t>
      </w:r>
      <w:r>
        <w:t>above</w:t>
      </w:r>
      <w:r>
        <w:rPr>
          <w:spacing w:val="-4"/>
        </w:rPr>
        <w:t xml:space="preserve"> </w:t>
      </w:r>
      <w:r>
        <w:t>is</w:t>
      </w:r>
      <w:r>
        <w:rPr>
          <w:spacing w:val="-4"/>
        </w:rPr>
        <w:t xml:space="preserve"> </w:t>
      </w:r>
      <w:r>
        <w:t>determinative,</w:t>
      </w:r>
      <w:r>
        <w:rPr>
          <w:spacing w:val="-4"/>
        </w:rPr>
        <w:t xml:space="preserve"> </w:t>
      </w:r>
      <w:r>
        <w:t>by</w:t>
      </w:r>
      <w:r>
        <w:rPr>
          <w:spacing w:val="-4"/>
        </w:rPr>
        <w:t xml:space="preserve"> </w:t>
      </w:r>
      <w:r>
        <w:t>the</w:t>
      </w:r>
      <w:r>
        <w:rPr>
          <w:spacing w:val="-4"/>
        </w:rPr>
        <w:t xml:space="preserve"> </w:t>
      </w:r>
      <w:r>
        <w:t>drawing</w:t>
      </w:r>
      <w:r>
        <w:rPr>
          <w:spacing w:val="-4"/>
        </w:rPr>
        <w:t xml:space="preserve"> </w:t>
      </w:r>
      <w:r>
        <w:t>of</w:t>
      </w:r>
      <w:r>
        <w:rPr>
          <w:spacing w:val="-4"/>
        </w:rPr>
        <w:t xml:space="preserve"> </w:t>
      </w:r>
      <w:r>
        <w:t>lots</w:t>
      </w:r>
      <w:r>
        <w:rPr>
          <w:spacing w:val="-4"/>
        </w:rPr>
        <w:t xml:space="preserve"> </w:t>
      </w:r>
      <w:r>
        <w:t>by</w:t>
      </w:r>
      <w:r>
        <w:rPr>
          <w:spacing w:val="-4"/>
        </w:rPr>
        <w:t xml:space="preserve"> </w:t>
      </w:r>
      <w:r>
        <w:t>non- bias WIN staff.</w:t>
      </w:r>
    </w:p>
    <w:p w14:paraId="4D66B636" w14:textId="77777777" w:rsidR="009E7C6E" w:rsidRDefault="009E7C6E">
      <w:pPr>
        <w:pStyle w:val="BodyText"/>
        <w:kinsoku w:val="0"/>
        <w:overflowPunct w:val="0"/>
        <w:spacing w:before="201"/>
        <w:ind w:left="279"/>
        <w:rPr>
          <w:spacing w:val="-2"/>
        </w:rPr>
      </w:pPr>
      <w:r>
        <w:t>Remaining</w:t>
      </w:r>
      <w:r>
        <w:rPr>
          <w:spacing w:val="-3"/>
        </w:rPr>
        <w:t xml:space="preserve"> </w:t>
      </w:r>
      <w:r>
        <w:t xml:space="preserve">on Active </w:t>
      </w:r>
      <w:r>
        <w:rPr>
          <w:spacing w:val="-2"/>
        </w:rPr>
        <w:t>List(s):</w:t>
      </w:r>
    </w:p>
    <w:p w14:paraId="78690497" w14:textId="77777777" w:rsidR="009E7C6E" w:rsidRDefault="009E7C6E">
      <w:pPr>
        <w:pStyle w:val="BodyText"/>
        <w:kinsoku w:val="0"/>
        <w:overflowPunct w:val="0"/>
        <w:rPr>
          <w:sz w:val="26"/>
          <w:szCs w:val="26"/>
        </w:rPr>
      </w:pPr>
    </w:p>
    <w:p w14:paraId="6FE1FFED" w14:textId="77777777" w:rsidR="009E7C6E" w:rsidRDefault="009E7C6E">
      <w:pPr>
        <w:pStyle w:val="BodyText"/>
        <w:kinsoku w:val="0"/>
        <w:overflowPunct w:val="0"/>
        <w:spacing w:before="7"/>
        <w:rPr>
          <w:sz w:val="20"/>
          <w:szCs w:val="20"/>
        </w:rPr>
      </w:pPr>
    </w:p>
    <w:p w14:paraId="4C2416AA" w14:textId="77777777" w:rsidR="009E7C6E" w:rsidRDefault="009E7C6E">
      <w:pPr>
        <w:pStyle w:val="ListParagraph"/>
        <w:numPr>
          <w:ilvl w:val="1"/>
          <w:numId w:val="6"/>
        </w:numPr>
        <w:tabs>
          <w:tab w:val="left" w:pos="1719"/>
        </w:tabs>
        <w:kinsoku w:val="0"/>
        <w:overflowPunct w:val="0"/>
        <w:spacing w:line="249" w:lineRule="auto"/>
        <w:ind w:left="1719" w:right="1432"/>
      </w:pPr>
      <w:r>
        <w:t>Contractors need to bid one time within each quarter to stay active on the bidding list.</w:t>
      </w:r>
      <w:r>
        <w:rPr>
          <w:spacing w:val="80"/>
        </w:rPr>
        <w:t xml:space="preserve"> </w:t>
      </w:r>
      <w:r>
        <w:t>Contingent upon the WIN staff providing a bid for their discipline during that quarter.</w:t>
      </w:r>
      <w:r>
        <w:rPr>
          <w:spacing w:val="40"/>
        </w:rPr>
        <w:t xml:space="preserve"> </w:t>
      </w:r>
      <w:r>
        <w:t>If a contractor elects not to bid, WIN staff will place them on an inactive list, which does not remove them from the WIN contractor’s list in its entirety.</w:t>
      </w:r>
      <w:r>
        <w:rPr>
          <w:spacing w:val="40"/>
        </w:rPr>
        <w:t xml:space="preserve"> </w:t>
      </w:r>
      <w:r>
        <w:t>While</w:t>
      </w:r>
      <w:r>
        <w:rPr>
          <w:spacing w:val="-3"/>
        </w:rPr>
        <w:t xml:space="preserve"> </w:t>
      </w:r>
      <w:r>
        <w:t>on</w:t>
      </w:r>
      <w:r>
        <w:rPr>
          <w:spacing w:val="-3"/>
        </w:rPr>
        <w:t xml:space="preserve"> </w:t>
      </w:r>
      <w:r>
        <w:t>the</w:t>
      </w:r>
      <w:r>
        <w:rPr>
          <w:spacing w:val="-3"/>
        </w:rPr>
        <w:t xml:space="preserve"> </w:t>
      </w:r>
      <w:r>
        <w:t>inactive</w:t>
      </w:r>
      <w:r>
        <w:rPr>
          <w:spacing w:val="-3"/>
        </w:rPr>
        <w:t xml:space="preserve"> </w:t>
      </w:r>
      <w:r>
        <w:t>list,</w:t>
      </w:r>
      <w:r>
        <w:rPr>
          <w:spacing w:val="-3"/>
        </w:rPr>
        <w:t xml:space="preserve"> </w:t>
      </w:r>
      <w:r>
        <w:t>the</w:t>
      </w:r>
      <w:r>
        <w:rPr>
          <w:spacing w:val="-3"/>
        </w:rPr>
        <w:t xml:space="preserve"> </w:t>
      </w:r>
      <w:r>
        <w:t>contractor</w:t>
      </w:r>
      <w:r>
        <w:rPr>
          <w:spacing w:val="-2"/>
        </w:rPr>
        <w:t xml:space="preserve"> </w:t>
      </w:r>
      <w:r>
        <w:t>will</w:t>
      </w:r>
      <w:r>
        <w:rPr>
          <w:spacing w:val="-2"/>
        </w:rPr>
        <w:t xml:space="preserve"> </w:t>
      </w:r>
      <w:r>
        <w:t>not</w:t>
      </w:r>
      <w:r>
        <w:rPr>
          <w:spacing w:val="-2"/>
        </w:rPr>
        <w:t xml:space="preserve"> </w:t>
      </w:r>
      <w:r>
        <w:t>receive</w:t>
      </w:r>
      <w:r>
        <w:rPr>
          <w:spacing w:val="-2"/>
        </w:rPr>
        <w:t xml:space="preserve"> </w:t>
      </w:r>
      <w:r>
        <w:t>active</w:t>
      </w:r>
      <w:r>
        <w:rPr>
          <w:spacing w:val="-2"/>
        </w:rPr>
        <w:t xml:space="preserve"> </w:t>
      </w:r>
      <w:r>
        <w:t>bids.</w:t>
      </w:r>
      <w:r>
        <w:rPr>
          <w:spacing w:val="40"/>
        </w:rPr>
        <w:t xml:space="preserve"> </w:t>
      </w:r>
      <w:r>
        <w:t>To be placed back on the active list the contractor will need to contact the Housing Supervisor by email and request to be placed back on the active list.</w:t>
      </w:r>
    </w:p>
    <w:p w14:paraId="1F86636F" w14:textId="77777777" w:rsidR="009E7C6E" w:rsidRDefault="009E7C6E">
      <w:pPr>
        <w:pStyle w:val="BodyText"/>
        <w:kinsoku w:val="0"/>
        <w:overflowPunct w:val="0"/>
        <w:spacing w:before="8"/>
        <w:rPr>
          <w:sz w:val="25"/>
          <w:szCs w:val="25"/>
        </w:rPr>
      </w:pPr>
    </w:p>
    <w:p w14:paraId="01A14D7A" w14:textId="77777777" w:rsidR="009E7C6E" w:rsidRDefault="009E7C6E">
      <w:pPr>
        <w:pStyle w:val="ListParagraph"/>
        <w:numPr>
          <w:ilvl w:val="0"/>
          <w:numId w:val="6"/>
        </w:numPr>
        <w:tabs>
          <w:tab w:val="left" w:pos="999"/>
        </w:tabs>
        <w:kinsoku w:val="0"/>
        <w:overflowPunct w:val="0"/>
        <w:spacing w:line="249" w:lineRule="auto"/>
        <w:ind w:left="999" w:right="1378"/>
      </w:pPr>
      <w:r>
        <w:t>Contractors</w:t>
      </w:r>
      <w:r>
        <w:rPr>
          <w:spacing w:val="-4"/>
        </w:rPr>
        <w:t xml:space="preserve"> </w:t>
      </w:r>
      <w:r>
        <w:t>shall</w:t>
      </w:r>
      <w:r>
        <w:rPr>
          <w:spacing w:val="-4"/>
        </w:rPr>
        <w:t xml:space="preserve"> </w:t>
      </w:r>
      <w:r>
        <w:t>read</w:t>
      </w:r>
      <w:r>
        <w:rPr>
          <w:spacing w:val="-4"/>
        </w:rPr>
        <w:t xml:space="preserve"> </w:t>
      </w:r>
      <w:r>
        <w:t>all</w:t>
      </w:r>
      <w:r>
        <w:rPr>
          <w:spacing w:val="-4"/>
        </w:rPr>
        <w:t xml:space="preserve"> </w:t>
      </w:r>
      <w:r>
        <w:t>instructions</w:t>
      </w:r>
      <w:r>
        <w:rPr>
          <w:spacing w:val="-5"/>
        </w:rPr>
        <w:t xml:space="preserve"> </w:t>
      </w:r>
      <w:r>
        <w:t>carefully;</w:t>
      </w:r>
      <w:r>
        <w:rPr>
          <w:spacing w:val="-3"/>
        </w:rPr>
        <w:t xml:space="preserve"> </w:t>
      </w:r>
      <w:r>
        <w:t>failure</w:t>
      </w:r>
      <w:r>
        <w:rPr>
          <w:spacing w:val="-3"/>
        </w:rPr>
        <w:t xml:space="preserve"> </w:t>
      </w:r>
      <w:r>
        <w:t>to</w:t>
      </w:r>
      <w:r>
        <w:rPr>
          <w:spacing w:val="-3"/>
        </w:rPr>
        <w:t xml:space="preserve"> </w:t>
      </w:r>
      <w:r>
        <w:t>follow</w:t>
      </w:r>
      <w:r>
        <w:rPr>
          <w:spacing w:val="-3"/>
        </w:rPr>
        <w:t xml:space="preserve"> </w:t>
      </w:r>
      <w:r>
        <w:t>instructions</w:t>
      </w:r>
      <w:r>
        <w:rPr>
          <w:spacing w:val="-3"/>
        </w:rPr>
        <w:t xml:space="preserve"> </w:t>
      </w:r>
      <w:r>
        <w:t>will</w:t>
      </w:r>
      <w:r>
        <w:rPr>
          <w:spacing w:val="-3"/>
        </w:rPr>
        <w:t xml:space="preserve"> </w:t>
      </w:r>
      <w:r>
        <w:t>result</w:t>
      </w:r>
      <w:r>
        <w:rPr>
          <w:spacing w:val="-3"/>
        </w:rPr>
        <w:t xml:space="preserve"> </w:t>
      </w:r>
      <w:r>
        <w:t>in the rejection of your bid</w:t>
      </w:r>
    </w:p>
    <w:p w14:paraId="242604FC" w14:textId="77777777" w:rsidR="009E7C6E" w:rsidRDefault="009E7C6E">
      <w:pPr>
        <w:pStyle w:val="BodyText"/>
        <w:kinsoku w:val="0"/>
        <w:overflowPunct w:val="0"/>
        <w:spacing w:before="2"/>
        <w:rPr>
          <w:sz w:val="25"/>
          <w:szCs w:val="25"/>
        </w:rPr>
      </w:pPr>
    </w:p>
    <w:p w14:paraId="6199EBD9" w14:textId="77777777" w:rsidR="009E7C6E" w:rsidRDefault="009E7C6E">
      <w:pPr>
        <w:pStyle w:val="ListParagraph"/>
        <w:numPr>
          <w:ilvl w:val="0"/>
          <w:numId w:val="6"/>
        </w:numPr>
        <w:tabs>
          <w:tab w:val="left" w:pos="997"/>
        </w:tabs>
        <w:kinsoku w:val="0"/>
        <w:overflowPunct w:val="0"/>
        <w:ind w:left="997" w:hanging="358"/>
        <w:rPr>
          <w:spacing w:val="-2"/>
        </w:rPr>
      </w:pPr>
      <w:r>
        <w:t>Contractor</w:t>
      </w:r>
      <w:r>
        <w:rPr>
          <w:spacing w:val="-2"/>
        </w:rPr>
        <w:t xml:space="preserve"> </w:t>
      </w:r>
      <w:r>
        <w:t>shall</w:t>
      </w:r>
      <w:r>
        <w:rPr>
          <w:spacing w:val="-1"/>
        </w:rPr>
        <w:t xml:space="preserve"> </w:t>
      </w:r>
      <w:r>
        <w:t>not</w:t>
      </w:r>
      <w:r>
        <w:rPr>
          <w:spacing w:val="-1"/>
        </w:rPr>
        <w:t xml:space="preserve"> </w:t>
      </w:r>
      <w:r>
        <w:t>add</w:t>
      </w:r>
      <w:r>
        <w:rPr>
          <w:spacing w:val="-1"/>
        </w:rPr>
        <w:t xml:space="preserve"> </w:t>
      </w:r>
      <w:r>
        <w:t>or</w:t>
      </w:r>
      <w:r>
        <w:rPr>
          <w:spacing w:val="-1"/>
        </w:rPr>
        <w:t xml:space="preserve"> </w:t>
      </w:r>
      <w:r>
        <w:t>delete</w:t>
      </w:r>
      <w:r>
        <w:rPr>
          <w:spacing w:val="-2"/>
        </w:rPr>
        <w:t xml:space="preserve"> </w:t>
      </w:r>
      <w:r>
        <w:t>any information from</w:t>
      </w:r>
      <w:r>
        <w:rPr>
          <w:spacing w:val="-2"/>
        </w:rPr>
        <w:t xml:space="preserve"> </w:t>
      </w:r>
      <w:r>
        <w:t xml:space="preserve">the bid </w:t>
      </w:r>
      <w:r>
        <w:rPr>
          <w:spacing w:val="-2"/>
        </w:rPr>
        <w:t>proposal.</w:t>
      </w:r>
    </w:p>
    <w:p w14:paraId="68F9C0EE" w14:textId="77777777" w:rsidR="009E7C6E" w:rsidRDefault="009E7C6E">
      <w:pPr>
        <w:pStyle w:val="BodyText"/>
        <w:kinsoku w:val="0"/>
        <w:overflowPunct w:val="0"/>
        <w:spacing w:before="1"/>
        <w:rPr>
          <w:sz w:val="25"/>
          <w:szCs w:val="25"/>
        </w:rPr>
      </w:pPr>
    </w:p>
    <w:p w14:paraId="506B4B91" w14:textId="77777777" w:rsidR="009E7C6E" w:rsidRDefault="009E7C6E">
      <w:pPr>
        <w:pStyle w:val="ListParagraph"/>
        <w:numPr>
          <w:ilvl w:val="0"/>
          <w:numId w:val="6"/>
        </w:numPr>
        <w:tabs>
          <w:tab w:val="left" w:pos="999"/>
        </w:tabs>
        <w:kinsoku w:val="0"/>
        <w:overflowPunct w:val="0"/>
        <w:spacing w:line="249" w:lineRule="auto"/>
        <w:ind w:left="999" w:right="1454"/>
      </w:pPr>
      <w:r>
        <w:t>Bids</w:t>
      </w:r>
      <w:r>
        <w:rPr>
          <w:spacing w:val="-3"/>
        </w:rPr>
        <w:t xml:space="preserve"> </w:t>
      </w:r>
      <w:r>
        <w:t>cannot</w:t>
      </w:r>
      <w:r>
        <w:rPr>
          <w:spacing w:val="-3"/>
        </w:rPr>
        <w:t xml:space="preserve"> </w:t>
      </w:r>
      <w:r>
        <w:t>be</w:t>
      </w:r>
      <w:r>
        <w:rPr>
          <w:spacing w:val="-3"/>
        </w:rPr>
        <w:t xml:space="preserve"> </w:t>
      </w:r>
      <w:r>
        <w:t>changed</w:t>
      </w:r>
      <w:r>
        <w:rPr>
          <w:spacing w:val="-3"/>
        </w:rPr>
        <w:t xml:space="preserve"> </w:t>
      </w:r>
      <w:r>
        <w:t>after</w:t>
      </w:r>
      <w:r>
        <w:rPr>
          <w:spacing w:val="-3"/>
        </w:rPr>
        <w:t xml:space="preserve"> </w:t>
      </w:r>
      <w:r>
        <w:t>they</w:t>
      </w:r>
      <w:r>
        <w:rPr>
          <w:spacing w:val="-3"/>
        </w:rPr>
        <w:t xml:space="preserve"> </w:t>
      </w:r>
      <w:r>
        <w:t>have</w:t>
      </w:r>
      <w:r>
        <w:rPr>
          <w:spacing w:val="-3"/>
        </w:rPr>
        <w:t xml:space="preserve"> </w:t>
      </w:r>
      <w:r>
        <w:t>been</w:t>
      </w:r>
      <w:r>
        <w:rPr>
          <w:spacing w:val="-2"/>
        </w:rPr>
        <w:t xml:space="preserve"> </w:t>
      </w:r>
      <w:r>
        <w:t>submitted.</w:t>
      </w:r>
      <w:r>
        <w:rPr>
          <w:spacing w:val="40"/>
        </w:rPr>
        <w:t xml:space="preserve"> </w:t>
      </w:r>
      <w:r>
        <w:t>However,</w:t>
      </w:r>
      <w:r>
        <w:rPr>
          <w:spacing w:val="-3"/>
        </w:rPr>
        <w:t xml:space="preserve"> </w:t>
      </w:r>
      <w:r>
        <w:t>if</w:t>
      </w:r>
      <w:r>
        <w:rPr>
          <w:spacing w:val="-3"/>
        </w:rPr>
        <w:t xml:space="preserve"> </w:t>
      </w:r>
      <w:r>
        <w:t>it</w:t>
      </w:r>
      <w:r>
        <w:rPr>
          <w:spacing w:val="-3"/>
        </w:rPr>
        <w:t xml:space="preserve"> </w:t>
      </w:r>
      <w:r>
        <w:t>appears</w:t>
      </w:r>
      <w:r>
        <w:rPr>
          <w:spacing w:val="-3"/>
        </w:rPr>
        <w:t xml:space="preserve"> </w:t>
      </w:r>
      <w:r>
        <w:t>that</w:t>
      </w:r>
      <w:r>
        <w:rPr>
          <w:spacing w:val="-3"/>
        </w:rPr>
        <w:t xml:space="preserve"> </w:t>
      </w:r>
      <w:r>
        <w:t>there are oversights or omissions, the contractor may withdraw the bid by written request or email prior to the execution of the contract.</w:t>
      </w:r>
      <w:r>
        <w:rPr>
          <w:spacing w:val="40"/>
        </w:rPr>
        <w:t xml:space="preserve"> </w:t>
      </w:r>
      <w:r>
        <w:t>If the contractor chooses to withdraw a bid after the execution of the contract this may result in an infraction being recorded on the contractor’s</w:t>
      </w:r>
      <w:r>
        <w:rPr>
          <w:spacing w:val="-1"/>
        </w:rPr>
        <w:t xml:space="preserve"> </w:t>
      </w:r>
      <w:r>
        <w:t>main</w:t>
      </w:r>
      <w:r>
        <w:rPr>
          <w:spacing w:val="-1"/>
        </w:rPr>
        <w:t xml:space="preserve"> </w:t>
      </w:r>
      <w:r>
        <w:t>file.</w:t>
      </w:r>
      <w:r>
        <w:rPr>
          <w:spacing w:val="40"/>
        </w:rPr>
        <w:t xml:space="preserve"> </w:t>
      </w:r>
      <w:r>
        <w:t>This is</w:t>
      </w:r>
      <w:r>
        <w:rPr>
          <w:spacing w:val="-1"/>
        </w:rPr>
        <w:t xml:space="preserve"> </w:t>
      </w:r>
      <w:r>
        <w:t>due</w:t>
      </w:r>
      <w:r>
        <w:rPr>
          <w:spacing w:val="-1"/>
        </w:rPr>
        <w:t xml:space="preserve"> </w:t>
      </w:r>
      <w:r>
        <w:t>to</w:t>
      </w:r>
      <w:r>
        <w:rPr>
          <w:spacing w:val="-1"/>
        </w:rPr>
        <w:t xml:space="preserve"> </w:t>
      </w:r>
      <w:r>
        <w:t>the</w:t>
      </w:r>
      <w:r>
        <w:rPr>
          <w:spacing w:val="-1"/>
        </w:rPr>
        <w:t xml:space="preserve"> </w:t>
      </w:r>
      <w:r>
        <w:t>staff</w:t>
      </w:r>
      <w:r>
        <w:rPr>
          <w:spacing w:val="-1"/>
        </w:rPr>
        <w:t xml:space="preserve"> </w:t>
      </w:r>
      <w:r>
        <w:t>time</w:t>
      </w:r>
      <w:r>
        <w:rPr>
          <w:spacing w:val="-1"/>
        </w:rPr>
        <w:t xml:space="preserve"> </w:t>
      </w:r>
      <w:r>
        <w:t>and</w:t>
      </w:r>
      <w:r>
        <w:rPr>
          <w:spacing w:val="-1"/>
        </w:rPr>
        <w:t xml:space="preserve"> </w:t>
      </w:r>
      <w:r>
        <w:t>expense</w:t>
      </w:r>
      <w:r>
        <w:rPr>
          <w:spacing w:val="-1"/>
        </w:rPr>
        <w:t xml:space="preserve"> </w:t>
      </w:r>
      <w:r>
        <w:t>of</w:t>
      </w:r>
      <w:r>
        <w:rPr>
          <w:spacing w:val="-1"/>
        </w:rPr>
        <w:t xml:space="preserve"> </w:t>
      </w:r>
      <w:r>
        <w:t>preparing</w:t>
      </w:r>
      <w:r>
        <w:rPr>
          <w:spacing w:val="-1"/>
        </w:rPr>
        <w:t xml:space="preserve"> </w:t>
      </w:r>
      <w:r>
        <w:t>the</w:t>
      </w:r>
      <w:r>
        <w:rPr>
          <w:spacing w:val="-1"/>
        </w:rPr>
        <w:t xml:space="preserve"> </w:t>
      </w:r>
      <w:r>
        <w:t>contract for execution.</w:t>
      </w:r>
    </w:p>
    <w:p w14:paraId="3F3EE31A" w14:textId="77777777" w:rsidR="009E7C6E" w:rsidRDefault="009E7C6E">
      <w:pPr>
        <w:pStyle w:val="ListParagraph"/>
        <w:numPr>
          <w:ilvl w:val="0"/>
          <w:numId w:val="6"/>
        </w:numPr>
        <w:tabs>
          <w:tab w:val="left" w:pos="999"/>
        </w:tabs>
        <w:kinsoku w:val="0"/>
        <w:overflowPunct w:val="0"/>
        <w:spacing w:line="249" w:lineRule="auto"/>
        <w:ind w:left="999" w:right="1454"/>
        <w:sectPr w:rsidR="009E7C6E" w:rsidSect="00AE57AB">
          <w:pgSz w:w="12240" w:h="15840"/>
          <w:pgMar w:top="1380" w:right="60" w:bottom="1260" w:left="1160" w:header="0" w:footer="1061" w:gutter="0"/>
          <w:cols w:space="720"/>
          <w:noEndnote/>
        </w:sectPr>
      </w:pPr>
    </w:p>
    <w:p w14:paraId="6A9B25B9" w14:textId="77777777" w:rsidR="009E7C6E" w:rsidRDefault="009E7C6E">
      <w:pPr>
        <w:pStyle w:val="ListParagraph"/>
        <w:numPr>
          <w:ilvl w:val="0"/>
          <w:numId w:val="6"/>
        </w:numPr>
        <w:tabs>
          <w:tab w:val="left" w:pos="1000"/>
        </w:tabs>
        <w:kinsoku w:val="0"/>
        <w:overflowPunct w:val="0"/>
        <w:spacing w:before="61" w:line="249" w:lineRule="auto"/>
        <w:ind w:right="2018"/>
      </w:pPr>
      <w:r>
        <w:lastRenderedPageBreak/>
        <w:t>The</w:t>
      </w:r>
      <w:r>
        <w:rPr>
          <w:spacing w:val="-3"/>
        </w:rPr>
        <w:t xml:space="preserve"> </w:t>
      </w:r>
      <w:r>
        <w:t>contractor</w:t>
      </w:r>
      <w:r>
        <w:rPr>
          <w:spacing w:val="-3"/>
        </w:rPr>
        <w:t xml:space="preserve"> </w:t>
      </w:r>
      <w:r>
        <w:t>shall</w:t>
      </w:r>
      <w:r>
        <w:rPr>
          <w:spacing w:val="-3"/>
        </w:rPr>
        <w:t xml:space="preserve"> </w:t>
      </w:r>
      <w:r>
        <w:t>refer</w:t>
      </w:r>
      <w:r>
        <w:rPr>
          <w:spacing w:val="-3"/>
        </w:rPr>
        <w:t xml:space="preserve"> </w:t>
      </w:r>
      <w:r>
        <w:t>to</w:t>
      </w:r>
      <w:r>
        <w:rPr>
          <w:spacing w:val="-3"/>
        </w:rPr>
        <w:t xml:space="preserve"> </w:t>
      </w:r>
      <w:r>
        <w:t>the</w:t>
      </w:r>
      <w:r>
        <w:rPr>
          <w:spacing w:val="-3"/>
        </w:rPr>
        <w:t xml:space="preserve"> </w:t>
      </w:r>
      <w:r>
        <w:t>General</w:t>
      </w:r>
      <w:r>
        <w:rPr>
          <w:spacing w:val="-3"/>
        </w:rPr>
        <w:t xml:space="preserve"> </w:t>
      </w:r>
      <w:r>
        <w:t>Conditions</w:t>
      </w:r>
      <w:r>
        <w:rPr>
          <w:spacing w:val="-3"/>
        </w:rPr>
        <w:t xml:space="preserve"> </w:t>
      </w:r>
      <w:r>
        <w:t>and</w:t>
      </w:r>
      <w:r>
        <w:rPr>
          <w:spacing w:val="-3"/>
        </w:rPr>
        <w:t xml:space="preserve"> </w:t>
      </w:r>
      <w:r>
        <w:t>Exhibit</w:t>
      </w:r>
      <w:r>
        <w:rPr>
          <w:spacing w:val="-3"/>
        </w:rPr>
        <w:t xml:space="preserve"> </w:t>
      </w:r>
      <w:r>
        <w:t>“A”</w:t>
      </w:r>
      <w:r>
        <w:rPr>
          <w:spacing w:val="-3"/>
        </w:rPr>
        <w:t xml:space="preserve"> </w:t>
      </w:r>
      <w:r>
        <w:t>for</w:t>
      </w:r>
      <w:r>
        <w:rPr>
          <w:spacing w:val="-3"/>
        </w:rPr>
        <w:t xml:space="preserve"> </w:t>
      </w:r>
      <w:r>
        <w:t>acceptable standards and execution of the work.</w:t>
      </w:r>
    </w:p>
    <w:p w14:paraId="5D031CC5" w14:textId="77777777" w:rsidR="009E7C6E" w:rsidRDefault="009E7C6E">
      <w:pPr>
        <w:pStyle w:val="BodyText"/>
        <w:kinsoku w:val="0"/>
        <w:overflowPunct w:val="0"/>
        <w:spacing w:before="2"/>
        <w:rPr>
          <w:sz w:val="25"/>
          <w:szCs w:val="25"/>
        </w:rPr>
      </w:pPr>
    </w:p>
    <w:p w14:paraId="5B73A75A" w14:textId="77777777" w:rsidR="009E7C6E" w:rsidRDefault="009E7C6E">
      <w:pPr>
        <w:pStyle w:val="ListParagraph"/>
        <w:numPr>
          <w:ilvl w:val="0"/>
          <w:numId w:val="6"/>
        </w:numPr>
        <w:tabs>
          <w:tab w:val="left" w:pos="1000"/>
        </w:tabs>
        <w:kinsoku w:val="0"/>
        <w:overflowPunct w:val="0"/>
        <w:spacing w:line="249" w:lineRule="auto"/>
        <w:ind w:right="1495"/>
      </w:pPr>
      <w:r>
        <w:t>All</w:t>
      </w:r>
      <w:r>
        <w:rPr>
          <w:spacing w:val="-4"/>
        </w:rPr>
        <w:t xml:space="preserve"> </w:t>
      </w:r>
      <w:r>
        <w:t>measurements</w:t>
      </w:r>
      <w:r>
        <w:rPr>
          <w:spacing w:val="-4"/>
        </w:rPr>
        <w:t xml:space="preserve"> </w:t>
      </w:r>
      <w:r>
        <w:t>and</w:t>
      </w:r>
      <w:r>
        <w:rPr>
          <w:spacing w:val="-4"/>
        </w:rPr>
        <w:t xml:space="preserve"> </w:t>
      </w:r>
      <w:r>
        <w:t>quantities</w:t>
      </w:r>
      <w:r>
        <w:rPr>
          <w:spacing w:val="-4"/>
        </w:rPr>
        <w:t xml:space="preserve"> </w:t>
      </w:r>
      <w:r>
        <w:t>are</w:t>
      </w:r>
      <w:r>
        <w:rPr>
          <w:spacing w:val="-4"/>
        </w:rPr>
        <w:t xml:space="preserve"> </w:t>
      </w:r>
      <w:r>
        <w:t>the</w:t>
      </w:r>
      <w:r>
        <w:rPr>
          <w:spacing w:val="-4"/>
        </w:rPr>
        <w:t xml:space="preserve"> </w:t>
      </w:r>
      <w:r>
        <w:t>contractor’s</w:t>
      </w:r>
      <w:r>
        <w:rPr>
          <w:spacing w:val="-4"/>
        </w:rPr>
        <w:t xml:space="preserve"> </w:t>
      </w:r>
      <w:r>
        <w:t>responsibility.</w:t>
      </w:r>
      <w:r>
        <w:rPr>
          <w:spacing w:val="40"/>
        </w:rPr>
        <w:t xml:space="preserve"> </w:t>
      </w:r>
      <w:r>
        <w:t>If</w:t>
      </w:r>
      <w:r>
        <w:rPr>
          <w:spacing w:val="-4"/>
        </w:rPr>
        <w:t xml:space="preserve"> </w:t>
      </w:r>
      <w:r>
        <w:t>the</w:t>
      </w:r>
      <w:r>
        <w:rPr>
          <w:spacing w:val="-4"/>
        </w:rPr>
        <w:t xml:space="preserve"> </w:t>
      </w:r>
      <w:r>
        <w:t>contractor</w:t>
      </w:r>
      <w:r>
        <w:rPr>
          <w:spacing w:val="-4"/>
        </w:rPr>
        <w:t xml:space="preserve"> </w:t>
      </w:r>
      <w:r>
        <w:t>has any questions they should contact the Housing Inspector before submitting all bids or estimates and change order pricing.</w:t>
      </w:r>
    </w:p>
    <w:p w14:paraId="7EE81636" w14:textId="77777777" w:rsidR="009E7C6E" w:rsidRDefault="009E7C6E">
      <w:pPr>
        <w:pStyle w:val="BodyText"/>
        <w:kinsoku w:val="0"/>
        <w:overflowPunct w:val="0"/>
        <w:spacing w:before="4"/>
        <w:rPr>
          <w:sz w:val="25"/>
          <w:szCs w:val="25"/>
        </w:rPr>
      </w:pPr>
    </w:p>
    <w:p w14:paraId="28A912C0" w14:textId="77777777" w:rsidR="009E7C6E" w:rsidRDefault="009E7C6E">
      <w:pPr>
        <w:pStyle w:val="ListParagraph"/>
        <w:numPr>
          <w:ilvl w:val="0"/>
          <w:numId w:val="6"/>
        </w:numPr>
        <w:tabs>
          <w:tab w:val="left" w:pos="1000"/>
        </w:tabs>
        <w:kinsoku w:val="0"/>
        <w:overflowPunct w:val="0"/>
        <w:spacing w:line="249" w:lineRule="auto"/>
        <w:ind w:right="2045"/>
        <w:rPr>
          <w:spacing w:val="-2"/>
        </w:rPr>
      </w:pPr>
      <w:r>
        <w:t>Contractors</w:t>
      </w:r>
      <w:r>
        <w:rPr>
          <w:spacing w:val="-5"/>
        </w:rPr>
        <w:t xml:space="preserve"> </w:t>
      </w:r>
      <w:r>
        <w:t>shall</w:t>
      </w:r>
      <w:r>
        <w:rPr>
          <w:spacing w:val="-5"/>
        </w:rPr>
        <w:t xml:space="preserve"> </w:t>
      </w:r>
      <w:r>
        <w:t>provide</w:t>
      </w:r>
      <w:r>
        <w:rPr>
          <w:spacing w:val="-5"/>
        </w:rPr>
        <w:t xml:space="preserve"> </w:t>
      </w:r>
      <w:r>
        <w:t>and</w:t>
      </w:r>
      <w:r>
        <w:rPr>
          <w:spacing w:val="-4"/>
        </w:rPr>
        <w:t xml:space="preserve"> </w:t>
      </w:r>
      <w:r>
        <w:t>adhere</w:t>
      </w:r>
      <w:r>
        <w:rPr>
          <w:spacing w:val="-4"/>
        </w:rPr>
        <w:t xml:space="preserve"> </w:t>
      </w:r>
      <w:r>
        <w:t>to</w:t>
      </w:r>
      <w:r>
        <w:rPr>
          <w:spacing w:val="-4"/>
        </w:rPr>
        <w:t xml:space="preserve"> </w:t>
      </w:r>
      <w:r>
        <w:t>all</w:t>
      </w:r>
      <w:r>
        <w:rPr>
          <w:spacing w:val="-4"/>
        </w:rPr>
        <w:t xml:space="preserve"> </w:t>
      </w:r>
      <w:r>
        <w:t>requested</w:t>
      </w:r>
      <w:r>
        <w:rPr>
          <w:spacing w:val="-4"/>
        </w:rPr>
        <w:t xml:space="preserve"> </w:t>
      </w:r>
      <w:r>
        <w:t>equipment</w:t>
      </w:r>
      <w:r>
        <w:rPr>
          <w:spacing w:val="-4"/>
        </w:rPr>
        <w:t xml:space="preserve"> </w:t>
      </w:r>
      <w:r>
        <w:t>and</w:t>
      </w:r>
      <w:r>
        <w:rPr>
          <w:spacing w:val="-4"/>
        </w:rPr>
        <w:t xml:space="preserve"> </w:t>
      </w:r>
      <w:r>
        <w:t xml:space="preserve">measurements </w:t>
      </w:r>
      <w:r>
        <w:rPr>
          <w:spacing w:val="-2"/>
        </w:rPr>
        <w:t>characteristics.</w:t>
      </w:r>
    </w:p>
    <w:p w14:paraId="79411069" w14:textId="77777777" w:rsidR="009E7C6E" w:rsidRDefault="009E7C6E">
      <w:pPr>
        <w:pStyle w:val="BodyText"/>
        <w:kinsoku w:val="0"/>
        <w:overflowPunct w:val="0"/>
        <w:spacing w:before="2"/>
        <w:rPr>
          <w:sz w:val="25"/>
          <w:szCs w:val="25"/>
        </w:rPr>
      </w:pPr>
    </w:p>
    <w:p w14:paraId="501F82FB" w14:textId="77777777" w:rsidR="009E7C6E" w:rsidRDefault="009E7C6E">
      <w:pPr>
        <w:pStyle w:val="ListParagraph"/>
        <w:numPr>
          <w:ilvl w:val="0"/>
          <w:numId w:val="6"/>
        </w:numPr>
        <w:tabs>
          <w:tab w:val="left" w:pos="999"/>
        </w:tabs>
        <w:kinsoku w:val="0"/>
        <w:overflowPunct w:val="0"/>
        <w:spacing w:line="249" w:lineRule="auto"/>
        <w:ind w:left="999" w:right="1399"/>
      </w:pPr>
      <w:r>
        <w:t>All</w:t>
      </w:r>
      <w:r>
        <w:rPr>
          <w:spacing w:val="-3"/>
        </w:rPr>
        <w:t xml:space="preserve"> </w:t>
      </w:r>
      <w:r>
        <w:t>bid</w:t>
      </w:r>
      <w:r>
        <w:rPr>
          <w:spacing w:val="-3"/>
        </w:rPr>
        <w:t xml:space="preserve"> </w:t>
      </w:r>
      <w:r>
        <w:t>Proposals</w:t>
      </w:r>
      <w:r>
        <w:rPr>
          <w:spacing w:val="-3"/>
        </w:rPr>
        <w:t xml:space="preserve"> </w:t>
      </w:r>
      <w:r>
        <w:t>submitted</w:t>
      </w:r>
      <w:r>
        <w:rPr>
          <w:spacing w:val="-3"/>
        </w:rPr>
        <w:t xml:space="preserve"> </w:t>
      </w:r>
      <w:r>
        <w:t>by</w:t>
      </w:r>
      <w:r>
        <w:rPr>
          <w:spacing w:val="-3"/>
        </w:rPr>
        <w:t xml:space="preserve"> </w:t>
      </w:r>
      <w:r>
        <w:t>your</w:t>
      </w:r>
      <w:r>
        <w:rPr>
          <w:spacing w:val="-3"/>
        </w:rPr>
        <w:t xml:space="preserve"> </w:t>
      </w:r>
      <w:r>
        <w:t>company</w:t>
      </w:r>
      <w:r>
        <w:rPr>
          <w:spacing w:val="-3"/>
        </w:rPr>
        <w:t xml:space="preserve"> </w:t>
      </w:r>
      <w:r>
        <w:t>shall</w:t>
      </w:r>
      <w:r>
        <w:rPr>
          <w:spacing w:val="-3"/>
        </w:rPr>
        <w:t xml:space="preserve"> </w:t>
      </w:r>
      <w:r>
        <w:t>be</w:t>
      </w:r>
      <w:r>
        <w:rPr>
          <w:spacing w:val="-3"/>
        </w:rPr>
        <w:t xml:space="preserve"> </w:t>
      </w:r>
      <w:r>
        <w:t>valid</w:t>
      </w:r>
      <w:r>
        <w:rPr>
          <w:spacing w:val="-3"/>
        </w:rPr>
        <w:t xml:space="preserve"> </w:t>
      </w:r>
      <w:r>
        <w:t>and</w:t>
      </w:r>
      <w:r>
        <w:rPr>
          <w:spacing w:val="-3"/>
        </w:rPr>
        <w:t xml:space="preserve"> </w:t>
      </w:r>
      <w:r>
        <w:t>binding</w:t>
      </w:r>
      <w:r>
        <w:rPr>
          <w:spacing w:val="-3"/>
        </w:rPr>
        <w:t xml:space="preserve"> </w:t>
      </w:r>
      <w:r>
        <w:t>for</w:t>
      </w:r>
      <w:r>
        <w:rPr>
          <w:spacing w:val="-3"/>
        </w:rPr>
        <w:t xml:space="preserve"> </w:t>
      </w:r>
      <w:r>
        <w:t>60</w:t>
      </w:r>
      <w:r>
        <w:rPr>
          <w:spacing w:val="-3"/>
        </w:rPr>
        <w:t xml:space="preserve"> </w:t>
      </w:r>
      <w:r>
        <w:t>days</w:t>
      </w:r>
      <w:r>
        <w:rPr>
          <w:spacing w:val="-3"/>
        </w:rPr>
        <w:t xml:space="preserve"> </w:t>
      </w:r>
      <w:r>
        <w:t>from bid due date.</w:t>
      </w:r>
    </w:p>
    <w:p w14:paraId="63F0B451" w14:textId="77777777" w:rsidR="009E7C6E" w:rsidRDefault="009E7C6E">
      <w:pPr>
        <w:pStyle w:val="BodyText"/>
        <w:kinsoku w:val="0"/>
        <w:overflowPunct w:val="0"/>
        <w:rPr>
          <w:sz w:val="26"/>
          <w:szCs w:val="26"/>
        </w:rPr>
      </w:pPr>
    </w:p>
    <w:p w14:paraId="24427F2A" w14:textId="77777777" w:rsidR="009E7C6E" w:rsidRDefault="009E7C6E">
      <w:pPr>
        <w:pStyle w:val="Heading3"/>
        <w:tabs>
          <w:tab w:val="left" w:pos="1719"/>
        </w:tabs>
        <w:kinsoku w:val="0"/>
        <w:overflowPunct w:val="0"/>
        <w:spacing w:before="216"/>
        <w:ind w:left="279"/>
        <w:rPr>
          <w:u w:val="none"/>
        </w:rPr>
      </w:pPr>
      <w:r>
        <w:rPr>
          <w:u w:val="thick"/>
        </w:rPr>
        <w:t>Section</w:t>
      </w:r>
      <w:r>
        <w:rPr>
          <w:spacing w:val="-7"/>
          <w:u w:val="thick"/>
        </w:rPr>
        <w:t xml:space="preserve"> </w:t>
      </w:r>
      <w:r>
        <w:rPr>
          <w:spacing w:val="-4"/>
          <w:u w:val="thick"/>
        </w:rPr>
        <w:t>103.</w:t>
      </w:r>
      <w:r>
        <w:rPr>
          <w:u w:val="thick"/>
        </w:rPr>
        <w:tab/>
        <w:t>General</w:t>
      </w:r>
      <w:r>
        <w:rPr>
          <w:spacing w:val="-1"/>
          <w:u w:val="thick"/>
        </w:rPr>
        <w:t xml:space="preserve"> </w:t>
      </w:r>
      <w:r>
        <w:rPr>
          <w:spacing w:val="-2"/>
          <w:u w:val="thick"/>
        </w:rPr>
        <w:t>Conditions</w:t>
      </w:r>
    </w:p>
    <w:p w14:paraId="26152BC7" w14:textId="77777777" w:rsidR="009E7C6E" w:rsidRDefault="009E7C6E">
      <w:pPr>
        <w:pStyle w:val="BodyText"/>
        <w:kinsoku w:val="0"/>
        <w:overflowPunct w:val="0"/>
        <w:rPr>
          <w:b/>
          <w:bCs/>
          <w:sz w:val="20"/>
          <w:szCs w:val="20"/>
        </w:rPr>
      </w:pPr>
    </w:p>
    <w:p w14:paraId="153D29A4" w14:textId="77777777" w:rsidR="009E7C6E" w:rsidRDefault="009E7C6E">
      <w:pPr>
        <w:pStyle w:val="BodyText"/>
        <w:kinsoku w:val="0"/>
        <w:overflowPunct w:val="0"/>
        <w:spacing w:before="7"/>
        <w:rPr>
          <w:b/>
          <w:bCs/>
          <w:sz w:val="18"/>
          <w:szCs w:val="18"/>
        </w:rPr>
      </w:pPr>
    </w:p>
    <w:p w14:paraId="667342D4" w14:textId="77777777" w:rsidR="009E7C6E" w:rsidRDefault="009E7C6E">
      <w:pPr>
        <w:pStyle w:val="ListParagraph"/>
        <w:numPr>
          <w:ilvl w:val="0"/>
          <w:numId w:val="5"/>
        </w:numPr>
        <w:tabs>
          <w:tab w:val="left" w:pos="999"/>
        </w:tabs>
        <w:kinsoku w:val="0"/>
        <w:overflowPunct w:val="0"/>
        <w:spacing w:before="90"/>
        <w:ind w:left="999" w:hanging="359"/>
        <w:rPr>
          <w:spacing w:val="-2"/>
        </w:rPr>
      </w:pPr>
      <w:r>
        <w:t xml:space="preserve">Preconstruction </w:t>
      </w:r>
      <w:r>
        <w:rPr>
          <w:spacing w:val="-2"/>
        </w:rPr>
        <w:t>Conferences</w:t>
      </w:r>
    </w:p>
    <w:p w14:paraId="6ED7BF71" w14:textId="77777777" w:rsidR="009E7C6E" w:rsidRDefault="009E7C6E">
      <w:pPr>
        <w:pStyle w:val="BodyText"/>
        <w:kinsoku w:val="0"/>
        <w:overflowPunct w:val="0"/>
        <w:spacing w:before="1"/>
        <w:rPr>
          <w:sz w:val="26"/>
          <w:szCs w:val="26"/>
        </w:rPr>
      </w:pPr>
    </w:p>
    <w:p w14:paraId="65D838A0" w14:textId="77777777" w:rsidR="009E7C6E" w:rsidRDefault="009E7C6E">
      <w:pPr>
        <w:pStyle w:val="ListParagraph"/>
        <w:numPr>
          <w:ilvl w:val="1"/>
          <w:numId w:val="5"/>
        </w:numPr>
        <w:tabs>
          <w:tab w:val="left" w:pos="1720"/>
        </w:tabs>
        <w:kinsoku w:val="0"/>
        <w:overflowPunct w:val="0"/>
        <w:spacing w:line="249" w:lineRule="auto"/>
        <w:ind w:right="1439"/>
      </w:pPr>
      <w:r>
        <w:t>Rehabilitation Loans:</w:t>
      </w:r>
      <w:r>
        <w:rPr>
          <w:spacing w:val="40"/>
        </w:rPr>
        <w:t xml:space="preserve"> </w:t>
      </w:r>
      <w:r>
        <w:t>The contractors, upon being awarded a contract, will be required to attend a preconstruction conference at the job site with the property owner and Housing Inspector.</w:t>
      </w:r>
      <w:r>
        <w:rPr>
          <w:spacing w:val="40"/>
        </w:rPr>
        <w:t xml:space="preserve"> </w:t>
      </w:r>
      <w:r>
        <w:t>Upon completion of this conference, the property owner</w:t>
      </w:r>
      <w:r>
        <w:rPr>
          <w:spacing w:val="-3"/>
        </w:rPr>
        <w:t xml:space="preserve"> </w:t>
      </w:r>
      <w:r>
        <w:t>and</w:t>
      </w:r>
      <w:r>
        <w:rPr>
          <w:spacing w:val="-3"/>
        </w:rPr>
        <w:t xml:space="preserve"> </w:t>
      </w:r>
      <w:r>
        <w:t>contractor</w:t>
      </w:r>
      <w:r>
        <w:rPr>
          <w:spacing w:val="-3"/>
        </w:rPr>
        <w:t xml:space="preserve"> </w:t>
      </w:r>
      <w:r>
        <w:t>will</w:t>
      </w:r>
      <w:r>
        <w:rPr>
          <w:spacing w:val="-3"/>
        </w:rPr>
        <w:t xml:space="preserve"> </w:t>
      </w:r>
      <w:r>
        <w:t>sign</w:t>
      </w:r>
      <w:r>
        <w:rPr>
          <w:spacing w:val="-3"/>
        </w:rPr>
        <w:t xml:space="preserve"> </w:t>
      </w:r>
      <w:r>
        <w:t>any</w:t>
      </w:r>
      <w:r>
        <w:rPr>
          <w:spacing w:val="-3"/>
        </w:rPr>
        <w:t xml:space="preserve"> </w:t>
      </w:r>
      <w:r>
        <w:t>change</w:t>
      </w:r>
      <w:r>
        <w:rPr>
          <w:spacing w:val="-4"/>
        </w:rPr>
        <w:t xml:space="preserve"> </w:t>
      </w:r>
      <w:r>
        <w:t>orders</w:t>
      </w:r>
      <w:r>
        <w:rPr>
          <w:spacing w:val="-3"/>
        </w:rPr>
        <w:t xml:space="preserve"> </w:t>
      </w:r>
      <w:r>
        <w:t>pertaining</w:t>
      </w:r>
      <w:r>
        <w:rPr>
          <w:spacing w:val="-3"/>
        </w:rPr>
        <w:t xml:space="preserve"> </w:t>
      </w:r>
      <w:r>
        <w:t>to</w:t>
      </w:r>
      <w:r>
        <w:rPr>
          <w:spacing w:val="-3"/>
        </w:rPr>
        <w:t xml:space="preserve"> </w:t>
      </w:r>
      <w:r>
        <w:t>the</w:t>
      </w:r>
      <w:r>
        <w:rPr>
          <w:spacing w:val="-3"/>
        </w:rPr>
        <w:t xml:space="preserve"> </w:t>
      </w:r>
      <w:r>
        <w:t>project</w:t>
      </w:r>
      <w:r>
        <w:rPr>
          <w:spacing w:val="-3"/>
        </w:rPr>
        <w:t xml:space="preserve"> </w:t>
      </w:r>
      <w:r>
        <w:t>and</w:t>
      </w:r>
      <w:r>
        <w:rPr>
          <w:spacing w:val="-3"/>
        </w:rPr>
        <w:t xml:space="preserve"> </w:t>
      </w:r>
      <w:r>
        <w:t>the pre-construction form for final submission to Housing Finance staff for completion of the contract.</w:t>
      </w:r>
    </w:p>
    <w:p w14:paraId="33014597" w14:textId="77777777" w:rsidR="009E7C6E" w:rsidRDefault="009E7C6E">
      <w:pPr>
        <w:pStyle w:val="BodyText"/>
        <w:kinsoku w:val="0"/>
        <w:overflowPunct w:val="0"/>
        <w:spacing w:before="6"/>
        <w:rPr>
          <w:sz w:val="25"/>
          <w:szCs w:val="25"/>
        </w:rPr>
      </w:pPr>
    </w:p>
    <w:p w14:paraId="52D7882C" w14:textId="77777777" w:rsidR="009E7C6E" w:rsidRDefault="009E7C6E">
      <w:pPr>
        <w:pStyle w:val="ListParagraph"/>
        <w:numPr>
          <w:ilvl w:val="1"/>
          <w:numId w:val="5"/>
        </w:numPr>
        <w:tabs>
          <w:tab w:val="left" w:pos="1720"/>
        </w:tabs>
        <w:kinsoku w:val="0"/>
        <w:overflowPunct w:val="0"/>
        <w:spacing w:line="249" w:lineRule="auto"/>
        <w:ind w:right="1393"/>
      </w:pPr>
      <w:r>
        <w:t>Emergency</w:t>
      </w:r>
      <w:r>
        <w:rPr>
          <w:spacing w:val="-4"/>
        </w:rPr>
        <w:t xml:space="preserve"> </w:t>
      </w:r>
      <w:r>
        <w:t>Repairs:</w:t>
      </w:r>
      <w:r>
        <w:rPr>
          <w:spacing w:val="40"/>
        </w:rPr>
        <w:t xml:space="preserve"> </w:t>
      </w:r>
      <w:r>
        <w:t>The</w:t>
      </w:r>
      <w:r>
        <w:rPr>
          <w:spacing w:val="-4"/>
        </w:rPr>
        <w:t xml:space="preserve"> </w:t>
      </w:r>
      <w:r>
        <w:t>contractor</w:t>
      </w:r>
      <w:r>
        <w:rPr>
          <w:spacing w:val="-4"/>
        </w:rPr>
        <w:t xml:space="preserve"> </w:t>
      </w:r>
      <w:r>
        <w:t>is</w:t>
      </w:r>
      <w:r>
        <w:rPr>
          <w:spacing w:val="-4"/>
        </w:rPr>
        <w:t xml:space="preserve"> </w:t>
      </w:r>
      <w:r>
        <w:t>solely</w:t>
      </w:r>
      <w:r>
        <w:rPr>
          <w:spacing w:val="-4"/>
        </w:rPr>
        <w:t xml:space="preserve"> </w:t>
      </w:r>
      <w:r>
        <w:t>responsible</w:t>
      </w:r>
      <w:r>
        <w:rPr>
          <w:spacing w:val="-4"/>
        </w:rPr>
        <w:t xml:space="preserve"> </w:t>
      </w:r>
      <w:r>
        <w:t>for</w:t>
      </w:r>
      <w:r>
        <w:rPr>
          <w:spacing w:val="-4"/>
        </w:rPr>
        <w:t xml:space="preserve"> </w:t>
      </w:r>
      <w:r>
        <w:t>the</w:t>
      </w:r>
      <w:r>
        <w:rPr>
          <w:spacing w:val="-4"/>
        </w:rPr>
        <w:t xml:space="preserve"> </w:t>
      </w:r>
      <w:r>
        <w:t>selection</w:t>
      </w:r>
      <w:r>
        <w:rPr>
          <w:spacing w:val="-4"/>
        </w:rPr>
        <w:t xml:space="preserve"> </w:t>
      </w:r>
      <w:r>
        <w:t>of</w:t>
      </w:r>
      <w:r>
        <w:rPr>
          <w:spacing w:val="-4"/>
        </w:rPr>
        <w:t xml:space="preserve"> </w:t>
      </w:r>
      <w:r>
        <w:t>color and proof of selection of colors on the emergency repair program.</w:t>
      </w:r>
    </w:p>
    <w:p w14:paraId="318FE36A" w14:textId="77777777" w:rsidR="009E7C6E" w:rsidRDefault="009E7C6E">
      <w:pPr>
        <w:pStyle w:val="BodyText"/>
        <w:kinsoku w:val="0"/>
        <w:overflowPunct w:val="0"/>
        <w:spacing w:before="2"/>
      </w:pPr>
    </w:p>
    <w:p w14:paraId="781434C4" w14:textId="77777777" w:rsidR="009E7C6E" w:rsidRDefault="009E7C6E">
      <w:pPr>
        <w:pStyle w:val="ListParagraph"/>
        <w:numPr>
          <w:ilvl w:val="0"/>
          <w:numId w:val="5"/>
        </w:numPr>
        <w:tabs>
          <w:tab w:val="left" w:pos="999"/>
        </w:tabs>
        <w:kinsoku w:val="0"/>
        <w:overflowPunct w:val="0"/>
        <w:ind w:left="999" w:hanging="359"/>
        <w:rPr>
          <w:spacing w:val="-2"/>
        </w:rPr>
      </w:pPr>
      <w:r>
        <w:t>Notice</w:t>
      </w:r>
      <w:r>
        <w:rPr>
          <w:spacing w:val="-2"/>
        </w:rPr>
        <w:t xml:space="preserve"> </w:t>
      </w:r>
      <w:r>
        <w:t>to</w:t>
      </w:r>
      <w:r>
        <w:rPr>
          <w:spacing w:val="-1"/>
        </w:rPr>
        <w:t xml:space="preserve"> </w:t>
      </w:r>
      <w:r>
        <w:t>proceed:</w:t>
      </w:r>
      <w:r>
        <w:rPr>
          <w:spacing w:val="58"/>
        </w:rPr>
        <w:t xml:space="preserve"> </w:t>
      </w:r>
      <w:r>
        <w:t>No</w:t>
      </w:r>
      <w:r>
        <w:rPr>
          <w:spacing w:val="-2"/>
        </w:rPr>
        <w:t xml:space="preserve"> </w:t>
      </w:r>
      <w:r>
        <w:t>work</w:t>
      </w:r>
      <w:r>
        <w:rPr>
          <w:spacing w:val="-1"/>
        </w:rPr>
        <w:t xml:space="preserve"> </w:t>
      </w:r>
      <w:r>
        <w:t>will</w:t>
      </w:r>
      <w:r>
        <w:rPr>
          <w:spacing w:val="-2"/>
        </w:rPr>
        <w:t xml:space="preserve"> </w:t>
      </w:r>
      <w:r>
        <w:t>proceed</w:t>
      </w:r>
      <w:r>
        <w:rPr>
          <w:spacing w:val="-1"/>
        </w:rPr>
        <w:t xml:space="preserve"> </w:t>
      </w:r>
      <w:r>
        <w:t>before</w:t>
      </w:r>
      <w:r>
        <w:rPr>
          <w:spacing w:val="-1"/>
        </w:rPr>
        <w:t xml:space="preserve"> </w:t>
      </w:r>
      <w:r>
        <w:t>the “Notice</w:t>
      </w:r>
      <w:r>
        <w:rPr>
          <w:spacing w:val="-1"/>
        </w:rPr>
        <w:t xml:space="preserve"> </w:t>
      </w:r>
      <w:r>
        <w:t>to Proceed”</w:t>
      </w:r>
      <w:r>
        <w:rPr>
          <w:spacing w:val="-1"/>
        </w:rPr>
        <w:t xml:space="preserve"> </w:t>
      </w:r>
      <w:r>
        <w:t xml:space="preserve">is </w:t>
      </w:r>
      <w:r>
        <w:rPr>
          <w:spacing w:val="-2"/>
        </w:rPr>
        <w:t>issued</w:t>
      </w:r>
    </w:p>
    <w:p w14:paraId="3A394C8C" w14:textId="77777777" w:rsidR="009E7C6E" w:rsidRDefault="009E7C6E">
      <w:pPr>
        <w:pStyle w:val="BodyText"/>
        <w:kinsoku w:val="0"/>
        <w:overflowPunct w:val="0"/>
        <w:spacing w:before="5"/>
        <w:rPr>
          <w:sz w:val="25"/>
          <w:szCs w:val="25"/>
        </w:rPr>
      </w:pPr>
    </w:p>
    <w:p w14:paraId="433A6EC0" w14:textId="77777777" w:rsidR="009E7C6E" w:rsidRDefault="009E7C6E">
      <w:pPr>
        <w:pStyle w:val="ListParagraph"/>
        <w:numPr>
          <w:ilvl w:val="0"/>
          <w:numId w:val="5"/>
        </w:numPr>
        <w:tabs>
          <w:tab w:val="left" w:pos="1000"/>
        </w:tabs>
        <w:kinsoku w:val="0"/>
        <w:overflowPunct w:val="0"/>
        <w:spacing w:before="1" w:line="276" w:lineRule="auto"/>
        <w:ind w:right="1851"/>
      </w:pPr>
      <w:r>
        <w:t>Rehab Planning (Rehab Project only):</w:t>
      </w:r>
      <w:r>
        <w:rPr>
          <w:spacing w:val="40"/>
        </w:rPr>
        <w:t xml:space="preserve"> </w:t>
      </w:r>
      <w:r>
        <w:t>The contractor will work with the Housing Inspector to coordinate a Rehab Plan before the work begins.</w:t>
      </w:r>
      <w:r>
        <w:rPr>
          <w:spacing w:val="40"/>
        </w:rPr>
        <w:t xml:space="preserve"> </w:t>
      </w:r>
      <w:r>
        <w:t>This plan will be conducted</w:t>
      </w:r>
      <w:r>
        <w:rPr>
          <w:spacing w:val="-3"/>
        </w:rPr>
        <w:t xml:space="preserve"> </w:t>
      </w:r>
      <w:r>
        <w:t>to</w:t>
      </w:r>
      <w:r>
        <w:rPr>
          <w:spacing w:val="-3"/>
        </w:rPr>
        <w:t xml:space="preserve"> </w:t>
      </w:r>
      <w:r>
        <w:t>ensure</w:t>
      </w:r>
      <w:r>
        <w:rPr>
          <w:spacing w:val="-3"/>
        </w:rPr>
        <w:t xml:space="preserve"> </w:t>
      </w:r>
      <w:r>
        <w:t>all</w:t>
      </w:r>
      <w:r>
        <w:rPr>
          <w:spacing w:val="-3"/>
        </w:rPr>
        <w:t xml:space="preserve"> </w:t>
      </w:r>
      <w:r>
        <w:t>parties</w:t>
      </w:r>
      <w:r>
        <w:rPr>
          <w:spacing w:val="-3"/>
        </w:rPr>
        <w:t xml:space="preserve"> </w:t>
      </w:r>
      <w:r>
        <w:t>understand</w:t>
      </w:r>
      <w:r>
        <w:rPr>
          <w:spacing w:val="-3"/>
        </w:rPr>
        <w:t xml:space="preserve"> </w:t>
      </w:r>
      <w:r>
        <w:t>what</w:t>
      </w:r>
      <w:r>
        <w:rPr>
          <w:spacing w:val="-2"/>
        </w:rPr>
        <w:t xml:space="preserve"> </w:t>
      </w:r>
      <w:r>
        <w:t>work</w:t>
      </w:r>
      <w:r>
        <w:rPr>
          <w:spacing w:val="-3"/>
        </w:rPr>
        <w:t xml:space="preserve"> </w:t>
      </w:r>
      <w:r>
        <w:t>will</w:t>
      </w:r>
      <w:r>
        <w:rPr>
          <w:spacing w:val="-3"/>
        </w:rPr>
        <w:t xml:space="preserve"> </w:t>
      </w:r>
      <w:r>
        <w:t>be</w:t>
      </w:r>
      <w:r>
        <w:rPr>
          <w:spacing w:val="-3"/>
        </w:rPr>
        <w:t xml:space="preserve"> </w:t>
      </w:r>
      <w:r>
        <w:t>done</w:t>
      </w:r>
      <w:r>
        <w:rPr>
          <w:spacing w:val="-3"/>
        </w:rPr>
        <w:t xml:space="preserve"> </w:t>
      </w:r>
      <w:r>
        <w:t>and</w:t>
      </w:r>
      <w:r>
        <w:rPr>
          <w:spacing w:val="-3"/>
        </w:rPr>
        <w:t xml:space="preserve"> </w:t>
      </w:r>
      <w:r>
        <w:t>in</w:t>
      </w:r>
      <w:r>
        <w:rPr>
          <w:spacing w:val="-4"/>
        </w:rPr>
        <w:t xml:space="preserve"> </w:t>
      </w:r>
      <w:r>
        <w:t>what</w:t>
      </w:r>
      <w:r>
        <w:rPr>
          <w:spacing w:val="-3"/>
        </w:rPr>
        <w:t xml:space="preserve"> </w:t>
      </w:r>
      <w:r>
        <w:t>order.</w:t>
      </w:r>
    </w:p>
    <w:p w14:paraId="33B79810" w14:textId="77777777" w:rsidR="009E7C6E" w:rsidRDefault="009E7C6E">
      <w:pPr>
        <w:pStyle w:val="BodyText"/>
        <w:kinsoku w:val="0"/>
        <w:overflowPunct w:val="0"/>
        <w:spacing w:before="2"/>
        <w:rPr>
          <w:sz w:val="28"/>
          <w:szCs w:val="28"/>
        </w:rPr>
      </w:pPr>
    </w:p>
    <w:p w14:paraId="25516F43" w14:textId="77777777" w:rsidR="009E7C6E" w:rsidRDefault="009E7C6E">
      <w:pPr>
        <w:pStyle w:val="ListParagraph"/>
        <w:numPr>
          <w:ilvl w:val="0"/>
          <w:numId w:val="5"/>
        </w:numPr>
        <w:tabs>
          <w:tab w:val="left" w:pos="999"/>
        </w:tabs>
        <w:kinsoku w:val="0"/>
        <w:overflowPunct w:val="0"/>
        <w:ind w:left="999" w:hanging="359"/>
        <w:rPr>
          <w:spacing w:val="-2"/>
        </w:rPr>
      </w:pPr>
      <w:r>
        <w:t>Contractors’</w:t>
      </w:r>
      <w:r>
        <w:rPr>
          <w:spacing w:val="-12"/>
        </w:rPr>
        <w:t xml:space="preserve"> </w:t>
      </w:r>
      <w:r>
        <w:rPr>
          <w:spacing w:val="-2"/>
        </w:rPr>
        <w:t>Responsibilities:</w:t>
      </w:r>
    </w:p>
    <w:p w14:paraId="402621D3" w14:textId="77777777" w:rsidR="009E7C6E" w:rsidRDefault="009E7C6E">
      <w:pPr>
        <w:pStyle w:val="BodyText"/>
        <w:kinsoku w:val="0"/>
        <w:overflowPunct w:val="0"/>
        <w:spacing w:before="1"/>
        <w:rPr>
          <w:sz w:val="26"/>
          <w:szCs w:val="26"/>
        </w:rPr>
      </w:pPr>
    </w:p>
    <w:p w14:paraId="11EC763E" w14:textId="77777777" w:rsidR="009E7C6E" w:rsidRDefault="009E7C6E">
      <w:pPr>
        <w:pStyle w:val="ListParagraph"/>
        <w:numPr>
          <w:ilvl w:val="1"/>
          <w:numId w:val="5"/>
        </w:numPr>
        <w:tabs>
          <w:tab w:val="left" w:pos="1720"/>
        </w:tabs>
        <w:kinsoku w:val="0"/>
        <w:overflowPunct w:val="0"/>
        <w:spacing w:line="249" w:lineRule="auto"/>
        <w:ind w:right="1488"/>
      </w:pPr>
      <w:r>
        <w:t>It</w:t>
      </w:r>
      <w:r>
        <w:rPr>
          <w:spacing w:val="-4"/>
        </w:rPr>
        <w:t xml:space="preserve"> </w:t>
      </w:r>
      <w:r>
        <w:t>is</w:t>
      </w:r>
      <w:r>
        <w:rPr>
          <w:spacing w:val="-4"/>
        </w:rPr>
        <w:t xml:space="preserve"> </w:t>
      </w:r>
      <w:r>
        <w:t>the</w:t>
      </w:r>
      <w:r>
        <w:rPr>
          <w:spacing w:val="-4"/>
        </w:rPr>
        <w:t xml:space="preserve"> </w:t>
      </w:r>
      <w:r>
        <w:t>responsibility</w:t>
      </w:r>
      <w:r>
        <w:rPr>
          <w:spacing w:val="-4"/>
        </w:rPr>
        <w:t xml:space="preserve"> </w:t>
      </w:r>
      <w:r>
        <w:t>of</w:t>
      </w:r>
      <w:r>
        <w:rPr>
          <w:spacing w:val="-5"/>
        </w:rPr>
        <w:t xml:space="preserve"> </w:t>
      </w:r>
      <w:r>
        <w:t>the</w:t>
      </w:r>
      <w:r>
        <w:rPr>
          <w:spacing w:val="-4"/>
        </w:rPr>
        <w:t xml:space="preserve"> </w:t>
      </w:r>
      <w:r>
        <w:t>contractor</w:t>
      </w:r>
      <w:r>
        <w:rPr>
          <w:spacing w:val="-2"/>
        </w:rPr>
        <w:t xml:space="preserve"> </w:t>
      </w:r>
      <w:r>
        <w:t>to</w:t>
      </w:r>
      <w:r>
        <w:rPr>
          <w:spacing w:val="-3"/>
        </w:rPr>
        <w:t xml:space="preserve"> </w:t>
      </w:r>
      <w:r>
        <w:t>make</w:t>
      </w:r>
      <w:r>
        <w:rPr>
          <w:spacing w:val="-3"/>
        </w:rPr>
        <w:t xml:space="preserve"> </w:t>
      </w:r>
      <w:r>
        <w:t>an</w:t>
      </w:r>
      <w:r>
        <w:rPr>
          <w:spacing w:val="-3"/>
        </w:rPr>
        <w:t xml:space="preserve"> </w:t>
      </w:r>
      <w:r>
        <w:t>on-site</w:t>
      </w:r>
      <w:r>
        <w:rPr>
          <w:spacing w:val="-3"/>
        </w:rPr>
        <w:t xml:space="preserve"> </w:t>
      </w:r>
      <w:r>
        <w:t>inspection</w:t>
      </w:r>
      <w:r>
        <w:rPr>
          <w:spacing w:val="-3"/>
        </w:rPr>
        <w:t xml:space="preserve"> </w:t>
      </w:r>
      <w:r>
        <w:t>of</w:t>
      </w:r>
      <w:r>
        <w:rPr>
          <w:spacing w:val="-3"/>
        </w:rPr>
        <w:t xml:space="preserve"> </w:t>
      </w:r>
      <w:r>
        <w:t>the</w:t>
      </w:r>
      <w:r>
        <w:rPr>
          <w:spacing w:val="-3"/>
        </w:rPr>
        <w:t xml:space="preserve"> </w:t>
      </w:r>
      <w:r>
        <w:t>home with work write-up in hand.</w:t>
      </w:r>
      <w:r>
        <w:rPr>
          <w:spacing w:val="40"/>
        </w:rPr>
        <w:t xml:space="preserve"> </w:t>
      </w:r>
      <w:r>
        <w:t>Any questions about requirements should be resolved by contacting the Housing Inspector prior to submitting the bid.</w:t>
      </w:r>
    </w:p>
    <w:p w14:paraId="3780F327" w14:textId="77777777" w:rsidR="009E7C6E" w:rsidRDefault="009E7C6E">
      <w:pPr>
        <w:pStyle w:val="BodyText"/>
        <w:kinsoku w:val="0"/>
        <w:overflowPunct w:val="0"/>
        <w:spacing w:before="4"/>
        <w:rPr>
          <w:sz w:val="25"/>
          <w:szCs w:val="25"/>
        </w:rPr>
      </w:pPr>
    </w:p>
    <w:p w14:paraId="68FCF5B5" w14:textId="77777777" w:rsidR="009E7C6E" w:rsidRDefault="009E7C6E">
      <w:pPr>
        <w:pStyle w:val="ListParagraph"/>
        <w:numPr>
          <w:ilvl w:val="1"/>
          <w:numId w:val="5"/>
        </w:numPr>
        <w:tabs>
          <w:tab w:val="left" w:pos="1720"/>
        </w:tabs>
        <w:kinsoku w:val="0"/>
        <w:overflowPunct w:val="0"/>
        <w:spacing w:line="249" w:lineRule="auto"/>
        <w:ind w:right="1627"/>
      </w:pPr>
      <w:r>
        <w:t>The bid will be line item with each item</w:t>
      </w:r>
      <w:r>
        <w:rPr>
          <w:spacing w:val="-1"/>
        </w:rPr>
        <w:t xml:space="preserve"> </w:t>
      </w:r>
      <w:r>
        <w:t>having a cost.</w:t>
      </w:r>
      <w:r>
        <w:rPr>
          <w:spacing w:val="40"/>
        </w:rPr>
        <w:t xml:space="preserve"> </w:t>
      </w:r>
      <w:r>
        <w:t>Take into consideration costs</w:t>
      </w:r>
      <w:r>
        <w:rPr>
          <w:spacing w:val="-4"/>
        </w:rPr>
        <w:t xml:space="preserve"> </w:t>
      </w:r>
      <w:r>
        <w:t>such</w:t>
      </w:r>
      <w:r>
        <w:rPr>
          <w:spacing w:val="-4"/>
        </w:rPr>
        <w:t xml:space="preserve"> </w:t>
      </w:r>
      <w:r>
        <w:t>as</w:t>
      </w:r>
      <w:r>
        <w:rPr>
          <w:spacing w:val="-4"/>
        </w:rPr>
        <w:t xml:space="preserve"> </w:t>
      </w:r>
      <w:r>
        <w:t>building</w:t>
      </w:r>
      <w:r>
        <w:rPr>
          <w:spacing w:val="-6"/>
        </w:rPr>
        <w:t xml:space="preserve"> </w:t>
      </w:r>
      <w:r>
        <w:t>permits,</w:t>
      </w:r>
      <w:r>
        <w:rPr>
          <w:spacing w:val="-4"/>
        </w:rPr>
        <w:t xml:space="preserve"> </w:t>
      </w:r>
      <w:r>
        <w:t>electrical</w:t>
      </w:r>
      <w:r>
        <w:rPr>
          <w:spacing w:val="-4"/>
        </w:rPr>
        <w:t xml:space="preserve"> </w:t>
      </w:r>
      <w:r>
        <w:t>or</w:t>
      </w:r>
      <w:r>
        <w:rPr>
          <w:spacing w:val="-4"/>
        </w:rPr>
        <w:t xml:space="preserve"> </w:t>
      </w:r>
      <w:r>
        <w:t>plumbing</w:t>
      </w:r>
      <w:r>
        <w:rPr>
          <w:spacing w:val="-4"/>
        </w:rPr>
        <w:t xml:space="preserve"> </w:t>
      </w:r>
      <w:r>
        <w:t>inspection</w:t>
      </w:r>
      <w:r>
        <w:rPr>
          <w:spacing w:val="-4"/>
        </w:rPr>
        <w:t xml:space="preserve"> </w:t>
      </w:r>
      <w:r>
        <w:t>fees,</w:t>
      </w:r>
      <w:r>
        <w:rPr>
          <w:spacing w:val="-4"/>
        </w:rPr>
        <w:t xml:space="preserve"> </w:t>
      </w:r>
      <w:r>
        <w:t>profit</w:t>
      </w:r>
      <w:r>
        <w:rPr>
          <w:spacing w:val="-4"/>
        </w:rPr>
        <w:t xml:space="preserve"> </w:t>
      </w:r>
      <w:r>
        <w:t>and</w:t>
      </w:r>
    </w:p>
    <w:p w14:paraId="4B6B1917" w14:textId="77777777" w:rsidR="009E7C6E" w:rsidRDefault="009E7C6E">
      <w:pPr>
        <w:pStyle w:val="ListParagraph"/>
        <w:numPr>
          <w:ilvl w:val="1"/>
          <w:numId w:val="5"/>
        </w:numPr>
        <w:tabs>
          <w:tab w:val="left" w:pos="1720"/>
        </w:tabs>
        <w:kinsoku w:val="0"/>
        <w:overflowPunct w:val="0"/>
        <w:spacing w:line="249" w:lineRule="auto"/>
        <w:ind w:right="1627"/>
        <w:sectPr w:rsidR="009E7C6E" w:rsidSect="00AE57AB">
          <w:pgSz w:w="12240" w:h="15840"/>
          <w:pgMar w:top="1660" w:right="60" w:bottom="1260" w:left="1160" w:header="0" w:footer="1061" w:gutter="0"/>
          <w:cols w:space="720"/>
          <w:noEndnote/>
        </w:sectPr>
      </w:pPr>
    </w:p>
    <w:p w14:paraId="66AE5641" w14:textId="77777777" w:rsidR="009E7C6E" w:rsidRDefault="009E7C6E">
      <w:pPr>
        <w:pStyle w:val="BodyText"/>
        <w:kinsoku w:val="0"/>
        <w:overflowPunct w:val="0"/>
        <w:spacing w:before="65" w:line="249" w:lineRule="auto"/>
        <w:ind w:left="1720" w:right="1413"/>
      </w:pPr>
      <w:r>
        <w:lastRenderedPageBreak/>
        <w:t>overhead.</w:t>
      </w:r>
      <w:r>
        <w:rPr>
          <w:spacing w:val="40"/>
        </w:rPr>
        <w:t xml:space="preserve"> </w:t>
      </w:r>
      <w:r>
        <w:t>Combining</w:t>
      </w:r>
      <w:r>
        <w:rPr>
          <w:spacing w:val="-3"/>
        </w:rPr>
        <w:t xml:space="preserve"> </w:t>
      </w:r>
      <w:r>
        <w:t>items</w:t>
      </w:r>
      <w:r>
        <w:rPr>
          <w:spacing w:val="-3"/>
        </w:rPr>
        <w:t xml:space="preserve"> </w:t>
      </w:r>
      <w:r>
        <w:t>together</w:t>
      </w:r>
      <w:r>
        <w:rPr>
          <w:spacing w:val="-3"/>
        </w:rPr>
        <w:t xml:space="preserve"> </w:t>
      </w:r>
      <w:r>
        <w:t>into</w:t>
      </w:r>
      <w:r>
        <w:rPr>
          <w:spacing w:val="-3"/>
        </w:rPr>
        <w:t xml:space="preserve"> </w:t>
      </w:r>
      <w:r>
        <w:t>one</w:t>
      </w:r>
      <w:r>
        <w:rPr>
          <w:spacing w:val="-3"/>
        </w:rPr>
        <w:t xml:space="preserve"> </w:t>
      </w:r>
      <w:r>
        <w:t>cost</w:t>
      </w:r>
      <w:r>
        <w:rPr>
          <w:spacing w:val="-3"/>
        </w:rPr>
        <w:t xml:space="preserve"> </w:t>
      </w:r>
      <w:r>
        <w:t>(i.e.</w:t>
      </w:r>
      <w:r>
        <w:rPr>
          <w:spacing w:val="-3"/>
        </w:rPr>
        <w:t xml:space="preserve"> </w:t>
      </w:r>
      <w:r>
        <w:t>Central</w:t>
      </w:r>
      <w:r>
        <w:rPr>
          <w:spacing w:val="-3"/>
        </w:rPr>
        <w:t xml:space="preserve"> </w:t>
      </w:r>
      <w:r>
        <w:t>Heat</w:t>
      </w:r>
      <w:r>
        <w:rPr>
          <w:spacing w:val="-3"/>
        </w:rPr>
        <w:t xml:space="preserve"> </w:t>
      </w:r>
      <w:r>
        <w:t>and</w:t>
      </w:r>
      <w:r>
        <w:rPr>
          <w:spacing w:val="-3"/>
        </w:rPr>
        <w:t xml:space="preserve"> </w:t>
      </w:r>
      <w:r>
        <w:t>Air)</w:t>
      </w:r>
      <w:r>
        <w:rPr>
          <w:spacing w:val="-3"/>
        </w:rPr>
        <w:t xml:space="preserve"> </w:t>
      </w:r>
      <w:r>
        <w:t>are not acceptable.</w:t>
      </w:r>
    </w:p>
    <w:p w14:paraId="492FDFB8" w14:textId="77777777" w:rsidR="009E7C6E" w:rsidRDefault="009E7C6E">
      <w:pPr>
        <w:pStyle w:val="BodyText"/>
        <w:kinsoku w:val="0"/>
        <w:overflowPunct w:val="0"/>
        <w:spacing w:before="2"/>
      </w:pPr>
    </w:p>
    <w:p w14:paraId="4CA66318" w14:textId="77777777" w:rsidR="009E7C6E" w:rsidRDefault="009E7C6E">
      <w:pPr>
        <w:pStyle w:val="ListParagraph"/>
        <w:numPr>
          <w:ilvl w:val="1"/>
          <w:numId w:val="5"/>
        </w:numPr>
        <w:tabs>
          <w:tab w:val="left" w:pos="1720"/>
        </w:tabs>
        <w:kinsoku w:val="0"/>
        <w:overflowPunct w:val="0"/>
        <w:spacing w:line="249" w:lineRule="auto"/>
        <w:ind w:right="1406"/>
      </w:pPr>
      <w:r>
        <w:t>Items having brands, grades, model or pattern numbers, color, etc…, should be specified</w:t>
      </w:r>
      <w:r>
        <w:rPr>
          <w:spacing w:val="-4"/>
        </w:rPr>
        <w:t xml:space="preserve"> </w:t>
      </w:r>
      <w:r>
        <w:t>in</w:t>
      </w:r>
      <w:r>
        <w:rPr>
          <w:spacing w:val="-4"/>
        </w:rPr>
        <w:t xml:space="preserve"> </w:t>
      </w:r>
      <w:r>
        <w:t>the</w:t>
      </w:r>
      <w:r>
        <w:rPr>
          <w:spacing w:val="-4"/>
        </w:rPr>
        <w:t xml:space="preserve"> </w:t>
      </w:r>
      <w:r>
        <w:t>pre-construction</w:t>
      </w:r>
      <w:r>
        <w:rPr>
          <w:spacing w:val="-3"/>
        </w:rPr>
        <w:t xml:space="preserve"> </w:t>
      </w:r>
      <w:r>
        <w:t>form.</w:t>
      </w:r>
      <w:r>
        <w:rPr>
          <w:spacing w:val="40"/>
        </w:rPr>
        <w:t xml:space="preserve"> </w:t>
      </w:r>
      <w:r>
        <w:t>Change</w:t>
      </w:r>
      <w:r>
        <w:rPr>
          <w:spacing w:val="-3"/>
        </w:rPr>
        <w:t xml:space="preserve"> </w:t>
      </w:r>
      <w:r>
        <w:t>orders</w:t>
      </w:r>
      <w:r>
        <w:rPr>
          <w:spacing w:val="-3"/>
        </w:rPr>
        <w:t xml:space="preserve"> </w:t>
      </w:r>
      <w:r>
        <w:t>will</w:t>
      </w:r>
      <w:r>
        <w:rPr>
          <w:spacing w:val="-3"/>
        </w:rPr>
        <w:t xml:space="preserve"> </w:t>
      </w:r>
      <w:r>
        <w:t>be</w:t>
      </w:r>
      <w:r>
        <w:rPr>
          <w:spacing w:val="-3"/>
        </w:rPr>
        <w:t xml:space="preserve"> </w:t>
      </w:r>
      <w:r>
        <w:t>required</w:t>
      </w:r>
      <w:r>
        <w:rPr>
          <w:spacing w:val="-3"/>
        </w:rPr>
        <w:t xml:space="preserve"> </w:t>
      </w:r>
      <w:r>
        <w:t>if</w:t>
      </w:r>
      <w:r>
        <w:rPr>
          <w:spacing w:val="-5"/>
        </w:rPr>
        <w:t xml:space="preserve"> </w:t>
      </w:r>
      <w:r>
        <w:t>these</w:t>
      </w:r>
      <w:r>
        <w:rPr>
          <w:spacing w:val="-3"/>
        </w:rPr>
        <w:t xml:space="preserve"> </w:t>
      </w:r>
      <w:r>
        <w:t>are changed after bids are accepted.</w:t>
      </w:r>
      <w:r>
        <w:rPr>
          <w:spacing w:val="40"/>
        </w:rPr>
        <w:t xml:space="preserve"> </w:t>
      </w:r>
      <w:r>
        <w:t>Contractor is responsible for bidding and installing items that meet or exceed the specified brands, models, etc…</w:t>
      </w:r>
    </w:p>
    <w:p w14:paraId="263473FA" w14:textId="77777777" w:rsidR="009E7C6E" w:rsidRDefault="009E7C6E">
      <w:pPr>
        <w:pStyle w:val="BodyText"/>
        <w:kinsoku w:val="0"/>
        <w:overflowPunct w:val="0"/>
        <w:spacing w:before="4"/>
      </w:pPr>
    </w:p>
    <w:p w14:paraId="4551F2A5" w14:textId="77777777" w:rsidR="009E7C6E" w:rsidRDefault="009E7C6E">
      <w:pPr>
        <w:pStyle w:val="ListParagraph"/>
        <w:numPr>
          <w:ilvl w:val="1"/>
          <w:numId w:val="5"/>
        </w:numPr>
        <w:tabs>
          <w:tab w:val="left" w:pos="1719"/>
        </w:tabs>
        <w:kinsoku w:val="0"/>
        <w:overflowPunct w:val="0"/>
        <w:spacing w:line="249" w:lineRule="auto"/>
        <w:ind w:left="1719" w:right="1547"/>
        <w:rPr>
          <w:spacing w:val="-2"/>
        </w:rPr>
      </w:pPr>
      <w:r>
        <w:t>Areas</w:t>
      </w:r>
      <w:r>
        <w:rPr>
          <w:spacing w:val="-3"/>
        </w:rPr>
        <w:t xml:space="preserve"> </w:t>
      </w:r>
      <w:r>
        <w:t>in</w:t>
      </w:r>
      <w:r>
        <w:rPr>
          <w:spacing w:val="-3"/>
        </w:rPr>
        <w:t xml:space="preserve"> </w:t>
      </w:r>
      <w:r>
        <w:t>which</w:t>
      </w:r>
      <w:r>
        <w:rPr>
          <w:spacing w:val="-3"/>
        </w:rPr>
        <w:t xml:space="preserve"> </w:t>
      </w:r>
      <w:r>
        <w:t>the</w:t>
      </w:r>
      <w:r>
        <w:rPr>
          <w:spacing w:val="-3"/>
        </w:rPr>
        <w:t xml:space="preserve"> </w:t>
      </w:r>
      <w:r>
        <w:t>contractor</w:t>
      </w:r>
      <w:r>
        <w:rPr>
          <w:spacing w:val="-3"/>
        </w:rPr>
        <w:t xml:space="preserve"> </w:t>
      </w:r>
      <w:r>
        <w:t>is</w:t>
      </w:r>
      <w:r>
        <w:rPr>
          <w:spacing w:val="-3"/>
        </w:rPr>
        <w:t xml:space="preserve"> </w:t>
      </w:r>
      <w:r>
        <w:t>required</w:t>
      </w:r>
      <w:r>
        <w:rPr>
          <w:spacing w:val="-4"/>
        </w:rPr>
        <w:t xml:space="preserve"> </w:t>
      </w:r>
      <w:r>
        <w:t>to</w:t>
      </w:r>
      <w:r>
        <w:rPr>
          <w:spacing w:val="-3"/>
        </w:rPr>
        <w:t xml:space="preserve"> </w:t>
      </w:r>
      <w:r>
        <w:t>fill</w:t>
      </w:r>
      <w:r>
        <w:rPr>
          <w:spacing w:val="-3"/>
        </w:rPr>
        <w:t xml:space="preserve"> </w:t>
      </w:r>
      <w:r>
        <w:t>in</w:t>
      </w:r>
      <w:r>
        <w:rPr>
          <w:spacing w:val="-4"/>
        </w:rPr>
        <w:t xml:space="preserve"> </w:t>
      </w:r>
      <w:r>
        <w:t>language,</w:t>
      </w:r>
      <w:r>
        <w:rPr>
          <w:spacing w:val="-3"/>
        </w:rPr>
        <w:t xml:space="preserve"> </w:t>
      </w:r>
      <w:r>
        <w:t>pricing,</w:t>
      </w:r>
      <w:r>
        <w:rPr>
          <w:spacing w:val="-3"/>
        </w:rPr>
        <w:t xml:space="preserve"> </w:t>
      </w:r>
      <w:r>
        <w:t>etc.</w:t>
      </w:r>
      <w:r>
        <w:rPr>
          <w:spacing w:val="-3"/>
        </w:rPr>
        <w:t xml:space="preserve"> </w:t>
      </w:r>
      <w:r>
        <w:t>must</w:t>
      </w:r>
      <w:r>
        <w:rPr>
          <w:spacing w:val="-3"/>
        </w:rPr>
        <w:t xml:space="preserve"> </w:t>
      </w:r>
      <w:r>
        <w:t xml:space="preserve">be </w:t>
      </w:r>
      <w:r>
        <w:rPr>
          <w:spacing w:val="-2"/>
        </w:rPr>
        <w:t>legible.</w:t>
      </w:r>
    </w:p>
    <w:p w14:paraId="73D67FF3" w14:textId="77777777" w:rsidR="009E7C6E" w:rsidRDefault="009E7C6E">
      <w:pPr>
        <w:pStyle w:val="BodyText"/>
        <w:kinsoku w:val="0"/>
        <w:overflowPunct w:val="0"/>
        <w:spacing w:before="2"/>
        <w:rPr>
          <w:sz w:val="25"/>
          <w:szCs w:val="25"/>
        </w:rPr>
      </w:pPr>
    </w:p>
    <w:p w14:paraId="06F78F95" w14:textId="77777777" w:rsidR="009E7C6E" w:rsidRDefault="009E7C6E">
      <w:pPr>
        <w:pStyle w:val="ListParagraph"/>
        <w:numPr>
          <w:ilvl w:val="0"/>
          <w:numId w:val="5"/>
        </w:numPr>
        <w:tabs>
          <w:tab w:val="left" w:pos="999"/>
        </w:tabs>
        <w:kinsoku w:val="0"/>
        <w:overflowPunct w:val="0"/>
        <w:spacing w:line="249" w:lineRule="auto"/>
        <w:ind w:left="999" w:right="1582"/>
      </w:pPr>
      <w:r>
        <w:t>Change Orders:</w:t>
      </w:r>
      <w:r>
        <w:rPr>
          <w:spacing w:val="40"/>
        </w:rPr>
        <w:t xml:space="preserve"> </w:t>
      </w:r>
      <w:r>
        <w:t>Contractors requesting a change order must contact the Housing Inspector and discuss changes needed or the Housing Inspector will contact the Contractor and inform him/her of changes needed and request necessary prices.</w:t>
      </w:r>
      <w:r>
        <w:rPr>
          <w:spacing w:val="40"/>
        </w:rPr>
        <w:t xml:space="preserve"> </w:t>
      </w:r>
      <w:r>
        <w:t>The Housing</w:t>
      </w:r>
      <w:r>
        <w:rPr>
          <w:spacing w:val="-3"/>
        </w:rPr>
        <w:t xml:space="preserve"> </w:t>
      </w:r>
      <w:r>
        <w:t>Inspector</w:t>
      </w:r>
      <w:r>
        <w:rPr>
          <w:spacing w:val="-3"/>
        </w:rPr>
        <w:t xml:space="preserve"> </w:t>
      </w:r>
      <w:r>
        <w:t>will</w:t>
      </w:r>
      <w:r>
        <w:rPr>
          <w:spacing w:val="-3"/>
        </w:rPr>
        <w:t xml:space="preserve"> </w:t>
      </w:r>
      <w:r>
        <w:t>prepare</w:t>
      </w:r>
      <w:r>
        <w:rPr>
          <w:spacing w:val="-3"/>
        </w:rPr>
        <w:t xml:space="preserve"> </w:t>
      </w:r>
      <w:r>
        <w:t>a</w:t>
      </w:r>
      <w:r>
        <w:rPr>
          <w:spacing w:val="-3"/>
        </w:rPr>
        <w:t xml:space="preserve"> </w:t>
      </w:r>
      <w:r>
        <w:t>change</w:t>
      </w:r>
      <w:r>
        <w:rPr>
          <w:spacing w:val="-3"/>
        </w:rPr>
        <w:t xml:space="preserve"> </w:t>
      </w:r>
      <w:r>
        <w:t>order</w:t>
      </w:r>
      <w:r>
        <w:rPr>
          <w:spacing w:val="-4"/>
        </w:rPr>
        <w:t xml:space="preserve"> </w:t>
      </w:r>
      <w:r>
        <w:t>and</w:t>
      </w:r>
      <w:r>
        <w:rPr>
          <w:spacing w:val="-4"/>
        </w:rPr>
        <w:t xml:space="preserve"> </w:t>
      </w:r>
      <w:r>
        <w:t>obtain</w:t>
      </w:r>
      <w:r>
        <w:rPr>
          <w:spacing w:val="-4"/>
        </w:rPr>
        <w:t xml:space="preserve"> </w:t>
      </w:r>
      <w:r>
        <w:t>all</w:t>
      </w:r>
      <w:r>
        <w:rPr>
          <w:spacing w:val="-4"/>
        </w:rPr>
        <w:t xml:space="preserve"> </w:t>
      </w:r>
      <w:r>
        <w:t>required</w:t>
      </w:r>
      <w:r>
        <w:rPr>
          <w:spacing w:val="-3"/>
        </w:rPr>
        <w:t xml:space="preserve"> </w:t>
      </w:r>
      <w:r>
        <w:t>signatures.</w:t>
      </w:r>
      <w:r>
        <w:rPr>
          <w:spacing w:val="40"/>
        </w:rPr>
        <w:t xml:space="preserve"> </w:t>
      </w:r>
      <w:r>
        <w:t>Work contained within the Change Order shall not begin until an approved Change Order has been signed by all required parties.</w:t>
      </w:r>
    </w:p>
    <w:p w14:paraId="624BF5CF" w14:textId="77777777" w:rsidR="009E7C6E" w:rsidRDefault="009E7C6E">
      <w:pPr>
        <w:pStyle w:val="BodyText"/>
        <w:kinsoku w:val="0"/>
        <w:overflowPunct w:val="0"/>
        <w:spacing w:before="7"/>
        <w:rPr>
          <w:sz w:val="25"/>
          <w:szCs w:val="25"/>
        </w:rPr>
      </w:pPr>
    </w:p>
    <w:p w14:paraId="1721E643" w14:textId="77777777" w:rsidR="009E7C6E" w:rsidRDefault="009E7C6E">
      <w:pPr>
        <w:pStyle w:val="ListParagraph"/>
        <w:numPr>
          <w:ilvl w:val="0"/>
          <w:numId w:val="5"/>
        </w:numPr>
        <w:tabs>
          <w:tab w:val="left" w:pos="999"/>
        </w:tabs>
        <w:kinsoku w:val="0"/>
        <w:overflowPunct w:val="0"/>
        <w:spacing w:line="249" w:lineRule="auto"/>
        <w:ind w:left="999" w:right="1915"/>
      </w:pPr>
      <w:r>
        <w:t>Contractor</w:t>
      </w:r>
      <w:r>
        <w:rPr>
          <w:spacing w:val="-2"/>
        </w:rPr>
        <w:t xml:space="preserve"> </w:t>
      </w:r>
      <w:r>
        <w:t>File:</w:t>
      </w:r>
      <w:r>
        <w:rPr>
          <w:spacing w:val="40"/>
        </w:rPr>
        <w:t xml:space="preserve"> </w:t>
      </w:r>
      <w:r>
        <w:t>Contractor</w:t>
      </w:r>
      <w:r>
        <w:rPr>
          <w:spacing w:val="-3"/>
        </w:rPr>
        <w:t xml:space="preserve"> </w:t>
      </w:r>
      <w:r>
        <w:t>shall</w:t>
      </w:r>
      <w:r>
        <w:rPr>
          <w:spacing w:val="-3"/>
        </w:rPr>
        <w:t xml:space="preserve"> </w:t>
      </w:r>
      <w:r>
        <w:t>be</w:t>
      </w:r>
      <w:r>
        <w:rPr>
          <w:spacing w:val="-3"/>
        </w:rPr>
        <w:t xml:space="preserve"> </w:t>
      </w:r>
      <w:r>
        <w:t>informed</w:t>
      </w:r>
      <w:r>
        <w:rPr>
          <w:spacing w:val="-3"/>
        </w:rPr>
        <w:t xml:space="preserve"> </w:t>
      </w:r>
      <w:r>
        <w:t>of</w:t>
      </w:r>
      <w:r>
        <w:rPr>
          <w:spacing w:val="-3"/>
        </w:rPr>
        <w:t xml:space="preserve"> </w:t>
      </w:r>
      <w:r>
        <w:t>the</w:t>
      </w:r>
      <w:r>
        <w:rPr>
          <w:spacing w:val="-3"/>
        </w:rPr>
        <w:t xml:space="preserve"> </w:t>
      </w:r>
      <w:r>
        <w:t>file</w:t>
      </w:r>
      <w:r>
        <w:rPr>
          <w:spacing w:val="-3"/>
        </w:rPr>
        <w:t xml:space="preserve"> </w:t>
      </w:r>
      <w:r>
        <w:t>kept</w:t>
      </w:r>
      <w:r>
        <w:rPr>
          <w:spacing w:val="-3"/>
        </w:rPr>
        <w:t xml:space="preserve"> </w:t>
      </w:r>
      <w:r>
        <w:t>on</w:t>
      </w:r>
      <w:r>
        <w:rPr>
          <w:spacing w:val="-3"/>
        </w:rPr>
        <w:t xml:space="preserve"> </w:t>
      </w:r>
      <w:r>
        <w:t>company</w:t>
      </w:r>
      <w:r>
        <w:rPr>
          <w:spacing w:val="-3"/>
        </w:rPr>
        <w:t xml:space="preserve"> </w:t>
      </w:r>
      <w:r>
        <w:t>and</w:t>
      </w:r>
      <w:r>
        <w:rPr>
          <w:spacing w:val="-3"/>
        </w:rPr>
        <w:t xml:space="preserve"> </w:t>
      </w:r>
      <w:r>
        <w:t>made available for homeowner’s review.</w:t>
      </w:r>
      <w:r>
        <w:rPr>
          <w:spacing w:val="40"/>
        </w:rPr>
        <w:t xml:space="preserve"> </w:t>
      </w:r>
      <w:r>
        <w:t>The file contains:</w:t>
      </w:r>
    </w:p>
    <w:p w14:paraId="0A8B4693" w14:textId="77777777" w:rsidR="009E7C6E" w:rsidRDefault="009E7C6E">
      <w:pPr>
        <w:pStyle w:val="BodyText"/>
        <w:kinsoku w:val="0"/>
        <w:overflowPunct w:val="0"/>
        <w:spacing w:before="2"/>
      </w:pPr>
    </w:p>
    <w:p w14:paraId="1C1F2BA7" w14:textId="77777777" w:rsidR="009E7C6E" w:rsidRDefault="009E7C6E">
      <w:pPr>
        <w:pStyle w:val="ListParagraph"/>
        <w:numPr>
          <w:ilvl w:val="1"/>
          <w:numId w:val="5"/>
        </w:numPr>
        <w:tabs>
          <w:tab w:val="left" w:pos="1719"/>
        </w:tabs>
        <w:kinsoku w:val="0"/>
        <w:overflowPunct w:val="0"/>
        <w:spacing w:line="249" w:lineRule="auto"/>
        <w:ind w:left="1719" w:right="1432"/>
        <w:rPr>
          <w:spacing w:val="-2"/>
        </w:rPr>
      </w:pPr>
      <w:r>
        <w:t>A</w:t>
      </w:r>
      <w:r>
        <w:rPr>
          <w:spacing w:val="-4"/>
        </w:rPr>
        <w:t xml:space="preserve"> </w:t>
      </w:r>
      <w:r>
        <w:t>credit/criminal</w:t>
      </w:r>
      <w:r>
        <w:rPr>
          <w:spacing w:val="-4"/>
        </w:rPr>
        <w:t xml:space="preserve"> </w:t>
      </w:r>
      <w:r>
        <w:t>report</w:t>
      </w:r>
      <w:r>
        <w:rPr>
          <w:spacing w:val="-4"/>
        </w:rPr>
        <w:t xml:space="preserve"> </w:t>
      </w:r>
      <w:r>
        <w:t>which</w:t>
      </w:r>
      <w:r>
        <w:rPr>
          <w:spacing w:val="-4"/>
        </w:rPr>
        <w:t xml:space="preserve"> </w:t>
      </w:r>
      <w:r>
        <w:t>is</w:t>
      </w:r>
      <w:r>
        <w:rPr>
          <w:spacing w:val="-4"/>
        </w:rPr>
        <w:t xml:space="preserve"> </w:t>
      </w:r>
      <w:r>
        <w:t>obtained</w:t>
      </w:r>
      <w:r>
        <w:rPr>
          <w:spacing w:val="-4"/>
        </w:rPr>
        <w:t xml:space="preserve"> </w:t>
      </w:r>
      <w:r>
        <w:t>during</w:t>
      </w:r>
      <w:r>
        <w:rPr>
          <w:spacing w:val="-4"/>
        </w:rPr>
        <w:t xml:space="preserve"> </w:t>
      </w:r>
      <w:r>
        <w:t>original</w:t>
      </w:r>
      <w:r>
        <w:rPr>
          <w:spacing w:val="-4"/>
        </w:rPr>
        <w:t xml:space="preserve"> </w:t>
      </w:r>
      <w:r>
        <w:t>application</w:t>
      </w:r>
      <w:r>
        <w:rPr>
          <w:spacing w:val="-4"/>
        </w:rPr>
        <w:t xml:space="preserve"> </w:t>
      </w:r>
      <w:r>
        <w:t>to</w:t>
      </w:r>
      <w:r>
        <w:rPr>
          <w:spacing w:val="-4"/>
        </w:rPr>
        <w:t xml:space="preserve"> </w:t>
      </w:r>
      <w:r>
        <w:t>become</w:t>
      </w:r>
      <w:r>
        <w:rPr>
          <w:spacing w:val="-4"/>
        </w:rPr>
        <w:t xml:space="preserve"> </w:t>
      </w:r>
      <w:r>
        <w:t xml:space="preserve">a </w:t>
      </w:r>
      <w:r>
        <w:rPr>
          <w:spacing w:val="-2"/>
        </w:rPr>
        <w:t>contractor.</w:t>
      </w:r>
    </w:p>
    <w:p w14:paraId="72DA6C9F" w14:textId="77777777" w:rsidR="009E7C6E" w:rsidRDefault="009E7C6E">
      <w:pPr>
        <w:pStyle w:val="BodyText"/>
        <w:kinsoku w:val="0"/>
        <w:overflowPunct w:val="0"/>
        <w:spacing w:before="2"/>
        <w:rPr>
          <w:sz w:val="25"/>
          <w:szCs w:val="25"/>
        </w:rPr>
      </w:pPr>
    </w:p>
    <w:p w14:paraId="4086107D" w14:textId="77777777" w:rsidR="009E7C6E" w:rsidRDefault="009E7C6E">
      <w:pPr>
        <w:pStyle w:val="ListParagraph"/>
        <w:numPr>
          <w:ilvl w:val="1"/>
          <w:numId w:val="5"/>
        </w:numPr>
        <w:tabs>
          <w:tab w:val="left" w:pos="1719"/>
        </w:tabs>
        <w:kinsoku w:val="0"/>
        <w:overflowPunct w:val="0"/>
        <w:ind w:left="1719"/>
        <w:rPr>
          <w:spacing w:val="-2"/>
        </w:rPr>
      </w:pPr>
      <w:r>
        <w:t>Copies</w:t>
      </w:r>
      <w:r>
        <w:rPr>
          <w:spacing w:val="-2"/>
        </w:rPr>
        <w:t xml:space="preserve"> </w:t>
      </w:r>
      <w:r>
        <w:t xml:space="preserve">of all official complaints and their </w:t>
      </w:r>
      <w:r>
        <w:rPr>
          <w:spacing w:val="-2"/>
        </w:rPr>
        <w:t>resolutions.</w:t>
      </w:r>
    </w:p>
    <w:p w14:paraId="723367A5" w14:textId="77777777" w:rsidR="009E7C6E" w:rsidRDefault="009E7C6E">
      <w:pPr>
        <w:pStyle w:val="BodyText"/>
        <w:kinsoku w:val="0"/>
        <w:overflowPunct w:val="0"/>
        <w:spacing w:before="1"/>
        <w:rPr>
          <w:sz w:val="25"/>
          <w:szCs w:val="25"/>
        </w:rPr>
      </w:pPr>
    </w:p>
    <w:p w14:paraId="391C15C9" w14:textId="77777777" w:rsidR="009E7C6E" w:rsidRDefault="009E7C6E">
      <w:pPr>
        <w:pStyle w:val="ListParagraph"/>
        <w:numPr>
          <w:ilvl w:val="1"/>
          <w:numId w:val="5"/>
        </w:numPr>
        <w:tabs>
          <w:tab w:val="left" w:pos="1719"/>
        </w:tabs>
        <w:kinsoku w:val="0"/>
        <w:overflowPunct w:val="0"/>
        <w:ind w:left="1719"/>
        <w:rPr>
          <w:spacing w:val="-2"/>
        </w:rPr>
      </w:pPr>
      <w:r>
        <w:t>All</w:t>
      </w:r>
      <w:r>
        <w:rPr>
          <w:spacing w:val="-2"/>
        </w:rPr>
        <w:t xml:space="preserve"> </w:t>
      </w:r>
      <w:r>
        <w:t>required</w:t>
      </w:r>
      <w:r>
        <w:rPr>
          <w:spacing w:val="-2"/>
        </w:rPr>
        <w:t xml:space="preserve"> </w:t>
      </w:r>
      <w:r>
        <w:t>certificates,</w:t>
      </w:r>
      <w:r>
        <w:rPr>
          <w:spacing w:val="-1"/>
        </w:rPr>
        <w:t xml:space="preserve"> </w:t>
      </w:r>
      <w:r>
        <w:t>licenses,</w:t>
      </w:r>
      <w:r>
        <w:rPr>
          <w:spacing w:val="-1"/>
        </w:rPr>
        <w:t xml:space="preserve"> </w:t>
      </w:r>
      <w:r>
        <w:t>and</w:t>
      </w:r>
      <w:r>
        <w:rPr>
          <w:spacing w:val="-3"/>
        </w:rPr>
        <w:t xml:space="preserve"> </w:t>
      </w:r>
      <w:r>
        <w:t xml:space="preserve">insurance </w:t>
      </w:r>
      <w:r>
        <w:rPr>
          <w:spacing w:val="-2"/>
        </w:rPr>
        <w:t>policies.</w:t>
      </w:r>
    </w:p>
    <w:p w14:paraId="057C88C7" w14:textId="77777777" w:rsidR="009E7C6E" w:rsidRDefault="009E7C6E">
      <w:pPr>
        <w:pStyle w:val="BodyText"/>
        <w:kinsoku w:val="0"/>
        <w:overflowPunct w:val="0"/>
        <w:rPr>
          <w:sz w:val="25"/>
          <w:szCs w:val="25"/>
        </w:rPr>
      </w:pPr>
    </w:p>
    <w:p w14:paraId="1597FC15" w14:textId="77777777" w:rsidR="009E7C6E" w:rsidRDefault="009E7C6E">
      <w:pPr>
        <w:pStyle w:val="ListParagraph"/>
        <w:numPr>
          <w:ilvl w:val="1"/>
          <w:numId w:val="5"/>
        </w:numPr>
        <w:tabs>
          <w:tab w:val="left" w:pos="1719"/>
        </w:tabs>
        <w:kinsoku w:val="0"/>
        <w:overflowPunct w:val="0"/>
        <w:ind w:left="1719"/>
        <w:rPr>
          <w:spacing w:val="-2"/>
        </w:rPr>
      </w:pPr>
      <w:r>
        <w:t>Lead</w:t>
      </w:r>
      <w:r>
        <w:rPr>
          <w:spacing w:val="-1"/>
        </w:rPr>
        <w:t xml:space="preserve"> </w:t>
      </w:r>
      <w:r>
        <w:t>Base</w:t>
      </w:r>
      <w:r>
        <w:rPr>
          <w:spacing w:val="-1"/>
        </w:rPr>
        <w:t xml:space="preserve"> </w:t>
      </w:r>
      <w:r>
        <w:t>Paint</w:t>
      </w:r>
      <w:r>
        <w:rPr>
          <w:spacing w:val="-1"/>
        </w:rPr>
        <w:t xml:space="preserve"> </w:t>
      </w:r>
      <w:r>
        <w:t>certificate</w:t>
      </w:r>
      <w:r>
        <w:rPr>
          <w:spacing w:val="-1"/>
        </w:rPr>
        <w:t xml:space="preserve"> </w:t>
      </w:r>
      <w:r>
        <w:t>and</w:t>
      </w:r>
      <w:r>
        <w:rPr>
          <w:spacing w:val="-1"/>
        </w:rPr>
        <w:t xml:space="preserve"> </w:t>
      </w:r>
      <w:r>
        <w:rPr>
          <w:spacing w:val="-2"/>
        </w:rPr>
        <w:t>qualifications.</w:t>
      </w:r>
    </w:p>
    <w:p w14:paraId="02AE778B" w14:textId="77777777" w:rsidR="009E7C6E" w:rsidRDefault="009E7C6E">
      <w:pPr>
        <w:pStyle w:val="BodyText"/>
        <w:kinsoku w:val="0"/>
        <w:overflowPunct w:val="0"/>
        <w:spacing w:before="1"/>
        <w:rPr>
          <w:sz w:val="25"/>
          <w:szCs w:val="25"/>
        </w:rPr>
      </w:pPr>
    </w:p>
    <w:p w14:paraId="7A2CAEAA" w14:textId="77777777" w:rsidR="009E7C6E" w:rsidRDefault="009E7C6E">
      <w:pPr>
        <w:pStyle w:val="ListParagraph"/>
        <w:numPr>
          <w:ilvl w:val="1"/>
          <w:numId w:val="5"/>
        </w:numPr>
        <w:tabs>
          <w:tab w:val="left" w:pos="1719"/>
        </w:tabs>
        <w:kinsoku w:val="0"/>
        <w:overflowPunct w:val="0"/>
        <w:ind w:left="1719"/>
        <w:rPr>
          <w:spacing w:val="-2"/>
        </w:rPr>
      </w:pPr>
      <w:r>
        <w:t>List</w:t>
      </w:r>
      <w:r>
        <w:rPr>
          <w:spacing w:val="-1"/>
        </w:rPr>
        <w:t xml:space="preserve"> </w:t>
      </w:r>
      <w:r>
        <w:t>of</w:t>
      </w:r>
      <w:r>
        <w:rPr>
          <w:spacing w:val="-1"/>
        </w:rPr>
        <w:t xml:space="preserve"> </w:t>
      </w:r>
      <w:r>
        <w:t>infractions</w:t>
      </w:r>
      <w:r>
        <w:rPr>
          <w:spacing w:val="-1"/>
        </w:rPr>
        <w:t xml:space="preserve"> </w:t>
      </w:r>
      <w:r>
        <w:t>or issues</w:t>
      </w:r>
      <w:r>
        <w:rPr>
          <w:spacing w:val="-1"/>
        </w:rPr>
        <w:t xml:space="preserve"> </w:t>
      </w:r>
      <w:r>
        <w:t>that</w:t>
      </w:r>
      <w:r>
        <w:rPr>
          <w:spacing w:val="-1"/>
        </w:rPr>
        <w:t xml:space="preserve"> </w:t>
      </w:r>
      <w:r>
        <w:t>have</w:t>
      </w:r>
      <w:r>
        <w:rPr>
          <w:spacing w:val="-1"/>
        </w:rPr>
        <w:t xml:space="preserve"> </w:t>
      </w:r>
      <w:r>
        <w:t>been deemed</w:t>
      </w:r>
      <w:r>
        <w:rPr>
          <w:spacing w:val="-1"/>
        </w:rPr>
        <w:t xml:space="preserve"> </w:t>
      </w:r>
      <w:r>
        <w:t>credible</w:t>
      </w:r>
      <w:r>
        <w:rPr>
          <w:spacing w:val="-1"/>
        </w:rPr>
        <w:t xml:space="preserve"> </w:t>
      </w:r>
      <w:r>
        <w:t>by</w:t>
      </w:r>
      <w:r>
        <w:rPr>
          <w:spacing w:val="-1"/>
        </w:rPr>
        <w:t xml:space="preserve"> </w:t>
      </w:r>
      <w:r>
        <w:t xml:space="preserve">WIN </w:t>
      </w:r>
      <w:r>
        <w:rPr>
          <w:spacing w:val="-2"/>
        </w:rPr>
        <w:t>staff</w:t>
      </w:r>
    </w:p>
    <w:p w14:paraId="1F359F2E" w14:textId="77777777" w:rsidR="009E7C6E" w:rsidRDefault="009E7C6E">
      <w:pPr>
        <w:pStyle w:val="BodyText"/>
        <w:kinsoku w:val="0"/>
        <w:overflowPunct w:val="0"/>
        <w:spacing w:before="1"/>
        <w:rPr>
          <w:sz w:val="26"/>
          <w:szCs w:val="26"/>
        </w:rPr>
      </w:pPr>
    </w:p>
    <w:p w14:paraId="67287602" w14:textId="77777777" w:rsidR="009E7C6E" w:rsidRDefault="009E7C6E">
      <w:pPr>
        <w:pStyle w:val="ListParagraph"/>
        <w:numPr>
          <w:ilvl w:val="0"/>
          <w:numId w:val="5"/>
        </w:numPr>
        <w:tabs>
          <w:tab w:val="left" w:pos="998"/>
        </w:tabs>
        <w:kinsoku w:val="0"/>
        <w:overflowPunct w:val="0"/>
        <w:ind w:left="998" w:hanging="359"/>
        <w:rPr>
          <w:spacing w:val="-2"/>
        </w:rPr>
      </w:pPr>
      <w:r>
        <w:t xml:space="preserve">Work </w:t>
      </w:r>
      <w:r>
        <w:rPr>
          <w:spacing w:val="-2"/>
        </w:rPr>
        <w:t>Performance</w:t>
      </w:r>
    </w:p>
    <w:p w14:paraId="164423D0" w14:textId="77777777" w:rsidR="009E7C6E" w:rsidRDefault="009E7C6E">
      <w:pPr>
        <w:pStyle w:val="BodyText"/>
        <w:kinsoku w:val="0"/>
        <w:overflowPunct w:val="0"/>
        <w:spacing w:before="1"/>
        <w:rPr>
          <w:sz w:val="26"/>
          <w:szCs w:val="26"/>
        </w:rPr>
      </w:pPr>
    </w:p>
    <w:p w14:paraId="4F1EAA6B" w14:textId="77777777" w:rsidR="009E7C6E" w:rsidRDefault="009E7C6E">
      <w:pPr>
        <w:pStyle w:val="ListParagraph"/>
        <w:numPr>
          <w:ilvl w:val="1"/>
          <w:numId w:val="5"/>
        </w:numPr>
        <w:tabs>
          <w:tab w:val="left" w:pos="1720"/>
        </w:tabs>
        <w:kinsoku w:val="0"/>
        <w:overflowPunct w:val="0"/>
        <w:spacing w:line="249" w:lineRule="auto"/>
        <w:ind w:right="1791"/>
        <w:rPr>
          <w:spacing w:val="-2"/>
        </w:rPr>
      </w:pPr>
      <w:r>
        <w:t>Labor Quality:</w:t>
      </w:r>
      <w:r>
        <w:rPr>
          <w:spacing w:val="40"/>
        </w:rPr>
        <w:t xml:space="preserve"> </w:t>
      </w:r>
      <w:r>
        <w:t>All labor furnished by contractor or sub-contractors must be performed</w:t>
      </w:r>
      <w:r>
        <w:rPr>
          <w:spacing w:val="-4"/>
        </w:rPr>
        <w:t xml:space="preserve"> </w:t>
      </w:r>
      <w:r>
        <w:t>in</w:t>
      </w:r>
      <w:r>
        <w:rPr>
          <w:spacing w:val="-4"/>
        </w:rPr>
        <w:t xml:space="preserve"> </w:t>
      </w:r>
      <w:r>
        <w:t>a</w:t>
      </w:r>
      <w:r>
        <w:rPr>
          <w:spacing w:val="-4"/>
        </w:rPr>
        <w:t xml:space="preserve"> </w:t>
      </w:r>
      <w:r>
        <w:t>professional</w:t>
      </w:r>
      <w:r>
        <w:rPr>
          <w:spacing w:val="-4"/>
        </w:rPr>
        <w:t xml:space="preserve"> </w:t>
      </w:r>
      <w:r>
        <w:t>workmanlike</w:t>
      </w:r>
      <w:r>
        <w:rPr>
          <w:spacing w:val="-4"/>
        </w:rPr>
        <w:t xml:space="preserve"> </w:t>
      </w:r>
      <w:r>
        <w:t>manner</w:t>
      </w:r>
      <w:r>
        <w:rPr>
          <w:spacing w:val="-4"/>
        </w:rPr>
        <w:t xml:space="preserve"> </w:t>
      </w:r>
      <w:r>
        <w:t>and</w:t>
      </w:r>
      <w:r>
        <w:rPr>
          <w:spacing w:val="-4"/>
        </w:rPr>
        <w:t xml:space="preserve"> </w:t>
      </w:r>
      <w:r>
        <w:t>licensed</w:t>
      </w:r>
      <w:r>
        <w:rPr>
          <w:spacing w:val="-4"/>
        </w:rPr>
        <w:t xml:space="preserve"> </w:t>
      </w:r>
      <w:r>
        <w:t>when</w:t>
      </w:r>
      <w:r>
        <w:rPr>
          <w:spacing w:val="-4"/>
        </w:rPr>
        <w:t xml:space="preserve"> </w:t>
      </w:r>
      <w:r>
        <w:t>required. All</w:t>
      </w:r>
      <w:r>
        <w:rPr>
          <w:spacing w:val="-3"/>
        </w:rPr>
        <w:t xml:space="preserve"> </w:t>
      </w:r>
      <w:r>
        <w:t>work</w:t>
      </w:r>
      <w:r>
        <w:rPr>
          <w:spacing w:val="-3"/>
        </w:rPr>
        <w:t xml:space="preserve"> </w:t>
      </w:r>
      <w:r>
        <w:t>related</w:t>
      </w:r>
      <w:r>
        <w:rPr>
          <w:spacing w:val="-3"/>
        </w:rPr>
        <w:t xml:space="preserve"> </w:t>
      </w:r>
      <w:r>
        <w:t>to</w:t>
      </w:r>
      <w:r>
        <w:rPr>
          <w:spacing w:val="-3"/>
        </w:rPr>
        <w:t xml:space="preserve"> </w:t>
      </w:r>
      <w:r>
        <w:t>LBP</w:t>
      </w:r>
      <w:r>
        <w:rPr>
          <w:spacing w:val="-3"/>
        </w:rPr>
        <w:t xml:space="preserve"> </w:t>
      </w:r>
      <w:r>
        <w:t>must</w:t>
      </w:r>
      <w:r>
        <w:rPr>
          <w:spacing w:val="-3"/>
        </w:rPr>
        <w:t xml:space="preserve"> </w:t>
      </w:r>
      <w:r>
        <w:t>comply</w:t>
      </w:r>
      <w:r>
        <w:rPr>
          <w:spacing w:val="-3"/>
        </w:rPr>
        <w:t xml:space="preserve"> </w:t>
      </w:r>
      <w:r>
        <w:t>with</w:t>
      </w:r>
      <w:r>
        <w:rPr>
          <w:spacing w:val="-3"/>
        </w:rPr>
        <w:t xml:space="preserve"> </w:t>
      </w:r>
      <w:r>
        <w:t>Housing</w:t>
      </w:r>
      <w:r>
        <w:rPr>
          <w:spacing w:val="-3"/>
        </w:rPr>
        <w:t xml:space="preserve"> </w:t>
      </w:r>
      <w:r>
        <w:t>and</w:t>
      </w:r>
      <w:r>
        <w:rPr>
          <w:spacing w:val="-3"/>
        </w:rPr>
        <w:t xml:space="preserve"> </w:t>
      </w:r>
      <w:r>
        <w:t>Urban</w:t>
      </w:r>
      <w:r>
        <w:rPr>
          <w:spacing w:val="-3"/>
        </w:rPr>
        <w:t xml:space="preserve"> </w:t>
      </w:r>
      <w:r>
        <w:t xml:space="preserve">Developments (HUD) and Oklahoma Department of Environmental Quality’s (ODEQ) </w:t>
      </w:r>
      <w:r>
        <w:rPr>
          <w:spacing w:val="-2"/>
        </w:rPr>
        <w:t>guidelines.</w:t>
      </w:r>
    </w:p>
    <w:p w14:paraId="667CAC20" w14:textId="77777777" w:rsidR="009E7C6E" w:rsidRDefault="009E7C6E">
      <w:pPr>
        <w:pStyle w:val="BodyText"/>
        <w:kinsoku w:val="0"/>
        <w:overflowPunct w:val="0"/>
        <w:spacing w:before="5"/>
        <w:rPr>
          <w:sz w:val="25"/>
          <w:szCs w:val="25"/>
        </w:rPr>
      </w:pPr>
    </w:p>
    <w:p w14:paraId="57E43EFC" w14:textId="77777777" w:rsidR="009E7C6E" w:rsidRDefault="009E7C6E">
      <w:pPr>
        <w:pStyle w:val="ListParagraph"/>
        <w:numPr>
          <w:ilvl w:val="1"/>
          <w:numId w:val="5"/>
        </w:numPr>
        <w:tabs>
          <w:tab w:val="left" w:pos="1719"/>
        </w:tabs>
        <w:kinsoku w:val="0"/>
        <w:overflowPunct w:val="0"/>
        <w:spacing w:line="249" w:lineRule="auto"/>
        <w:ind w:left="1719" w:right="1391"/>
      </w:pPr>
      <w:r>
        <w:t>Material Quality:</w:t>
      </w:r>
      <w:r>
        <w:rPr>
          <w:spacing w:val="40"/>
        </w:rPr>
        <w:t xml:space="preserve"> </w:t>
      </w:r>
      <w:r>
        <w:t>The Contractor must furnish all materials, cartage, equipment, etc. at his expense which may be necessary to the satisfactory execution of the contract.</w:t>
      </w:r>
      <w:r>
        <w:rPr>
          <w:spacing w:val="40"/>
        </w:rPr>
        <w:t xml:space="preserve"> </w:t>
      </w:r>
      <w:r>
        <w:t>The material used must be new and of the quality specified.</w:t>
      </w:r>
      <w:r>
        <w:rPr>
          <w:spacing w:val="40"/>
        </w:rPr>
        <w:t xml:space="preserve"> </w:t>
      </w:r>
      <w:r>
        <w:t>Trade names used herein and within the Exhibit “A” specifications are for the purpose</w:t>
      </w:r>
      <w:r>
        <w:rPr>
          <w:spacing w:val="40"/>
        </w:rPr>
        <w:t xml:space="preserve"> </w:t>
      </w:r>
      <w:r>
        <w:t>of</w:t>
      </w:r>
      <w:r>
        <w:rPr>
          <w:spacing w:val="-4"/>
        </w:rPr>
        <w:t xml:space="preserve"> </w:t>
      </w:r>
      <w:r>
        <w:t>establishing</w:t>
      </w:r>
      <w:r>
        <w:rPr>
          <w:spacing w:val="-4"/>
        </w:rPr>
        <w:t xml:space="preserve"> </w:t>
      </w:r>
      <w:r>
        <w:t>the</w:t>
      </w:r>
      <w:r>
        <w:rPr>
          <w:spacing w:val="-4"/>
        </w:rPr>
        <w:t xml:space="preserve"> </w:t>
      </w:r>
      <w:r>
        <w:t>desired</w:t>
      </w:r>
      <w:r>
        <w:rPr>
          <w:spacing w:val="-4"/>
        </w:rPr>
        <w:t xml:space="preserve"> </w:t>
      </w:r>
      <w:r>
        <w:t>quality.</w:t>
      </w:r>
      <w:r>
        <w:rPr>
          <w:spacing w:val="40"/>
        </w:rPr>
        <w:t xml:space="preserve"> </w:t>
      </w:r>
      <w:r>
        <w:t>Before</w:t>
      </w:r>
      <w:r>
        <w:rPr>
          <w:spacing w:val="-5"/>
        </w:rPr>
        <w:t xml:space="preserve"> </w:t>
      </w:r>
      <w:r>
        <w:t>substitutions</w:t>
      </w:r>
      <w:r>
        <w:rPr>
          <w:spacing w:val="-4"/>
        </w:rPr>
        <w:t xml:space="preserve"> </w:t>
      </w:r>
      <w:r>
        <w:t>for</w:t>
      </w:r>
      <w:r>
        <w:rPr>
          <w:spacing w:val="-4"/>
        </w:rPr>
        <w:t xml:space="preserve"> </w:t>
      </w:r>
      <w:r>
        <w:t>specified</w:t>
      </w:r>
      <w:r>
        <w:rPr>
          <w:spacing w:val="-4"/>
        </w:rPr>
        <w:t xml:space="preserve"> </w:t>
      </w:r>
      <w:r>
        <w:t>materials</w:t>
      </w:r>
      <w:r>
        <w:rPr>
          <w:spacing w:val="-4"/>
        </w:rPr>
        <w:t xml:space="preserve"> </w:t>
      </w:r>
      <w:r>
        <w:t>are</w:t>
      </w:r>
    </w:p>
    <w:p w14:paraId="6A5130F2" w14:textId="77777777" w:rsidR="009E7C6E" w:rsidRDefault="009E7C6E">
      <w:pPr>
        <w:pStyle w:val="ListParagraph"/>
        <w:numPr>
          <w:ilvl w:val="1"/>
          <w:numId w:val="5"/>
        </w:numPr>
        <w:tabs>
          <w:tab w:val="left" w:pos="1719"/>
        </w:tabs>
        <w:kinsoku w:val="0"/>
        <w:overflowPunct w:val="0"/>
        <w:spacing w:line="249" w:lineRule="auto"/>
        <w:ind w:left="1719" w:right="1391"/>
        <w:sectPr w:rsidR="009E7C6E" w:rsidSect="00AE57AB">
          <w:pgSz w:w="12240" w:h="15840"/>
          <w:pgMar w:top="1380" w:right="60" w:bottom="1260" w:left="1160" w:header="0" w:footer="1061" w:gutter="0"/>
          <w:cols w:space="720"/>
          <w:noEndnote/>
        </w:sectPr>
      </w:pPr>
    </w:p>
    <w:p w14:paraId="47CFA73B" w14:textId="77777777" w:rsidR="009E7C6E" w:rsidRDefault="009E7C6E">
      <w:pPr>
        <w:pStyle w:val="BodyText"/>
        <w:kinsoku w:val="0"/>
        <w:overflowPunct w:val="0"/>
        <w:spacing w:before="65" w:line="249" w:lineRule="auto"/>
        <w:ind w:left="1719" w:right="1413"/>
      </w:pPr>
      <w:r>
        <w:lastRenderedPageBreak/>
        <w:t>made,</w:t>
      </w:r>
      <w:r>
        <w:rPr>
          <w:spacing w:val="-3"/>
        </w:rPr>
        <w:t xml:space="preserve"> </w:t>
      </w:r>
      <w:r>
        <w:t>the</w:t>
      </w:r>
      <w:r>
        <w:rPr>
          <w:spacing w:val="-3"/>
        </w:rPr>
        <w:t xml:space="preserve"> </w:t>
      </w:r>
      <w:r>
        <w:t>written</w:t>
      </w:r>
      <w:r>
        <w:rPr>
          <w:spacing w:val="-3"/>
        </w:rPr>
        <w:t xml:space="preserve"> </w:t>
      </w:r>
      <w:r>
        <w:t>change</w:t>
      </w:r>
      <w:r>
        <w:rPr>
          <w:spacing w:val="-3"/>
        </w:rPr>
        <w:t xml:space="preserve"> </w:t>
      </w:r>
      <w:r>
        <w:t>order</w:t>
      </w:r>
      <w:r>
        <w:rPr>
          <w:spacing w:val="-3"/>
        </w:rPr>
        <w:t xml:space="preserve"> </w:t>
      </w:r>
      <w:r>
        <w:t>must</w:t>
      </w:r>
      <w:r>
        <w:rPr>
          <w:spacing w:val="-3"/>
        </w:rPr>
        <w:t xml:space="preserve"> </w:t>
      </w:r>
      <w:r>
        <w:t>be</w:t>
      </w:r>
      <w:r>
        <w:rPr>
          <w:spacing w:val="-3"/>
        </w:rPr>
        <w:t xml:space="preserve"> </w:t>
      </w:r>
      <w:r>
        <w:t>obtained.</w:t>
      </w:r>
      <w:r>
        <w:rPr>
          <w:spacing w:val="40"/>
        </w:rPr>
        <w:t xml:space="preserve"> </w:t>
      </w:r>
      <w:r>
        <w:t>The</w:t>
      </w:r>
      <w:r>
        <w:rPr>
          <w:spacing w:val="-3"/>
        </w:rPr>
        <w:t xml:space="preserve"> </w:t>
      </w:r>
      <w:r>
        <w:t>final</w:t>
      </w:r>
      <w:r>
        <w:rPr>
          <w:spacing w:val="-3"/>
        </w:rPr>
        <w:t xml:space="preserve"> </w:t>
      </w:r>
      <w:r>
        <w:t>judgment</w:t>
      </w:r>
      <w:r>
        <w:rPr>
          <w:spacing w:val="-3"/>
        </w:rPr>
        <w:t xml:space="preserve"> </w:t>
      </w:r>
      <w:r>
        <w:t>on</w:t>
      </w:r>
      <w:r>
        <w:rPr>
          <w:spacing w:val="-3"/>
        </w:rPr>
        <w:t xml:space="preserve"> </w:t>
      </w:r>
      <w:r>
        <w:t>the quality of material used shall be the judgment of the Housing Supervisor.</w:t>
      </w:r>
    </w:p>
    <w:p w14:paraId="044F4AD1" w14:textId="77777777" w:rsidR="009E7C6E" w:rsidRDefault="009E7C6E">
      <w:pPr>
        <w:pStyle w:val="BodyText"/>
        <w:kinsoku w:val="0"/>
        <w:overflowPunct w:val="0"/>
        <w:rPr>
          <w:sz w:val="26"/>
          <w:szCs w:val="26"/>
        </w:rPr>
      </w:pPr>
    </w:p>
    <w:p w14:paraId="70F5F93B" w14:textId="77777777" w:rsidR="009E7C6E" w:rsidRDefault="009E7C6E">
      <w:pPr>
        <w:pStyle w:val="ListParagraph"/>
        <w:numPr>
          <w:ilvl w:val="1"/>
          <w:numId w:val="5"/>
        </w:numPr>
        <w:tabs>
          <w:tab w:val="left" w:pos="1719"/>
        </w:tabs>
        <w:kinsoku w:val="0"/>
        <w:overflowPunct w:val="0"/>
        <w:spacing w:before="220"/>
        <w:ind w:left="1719"/>
        <w:rPr>
          <w:spacing w:val="-2"/>
        </w:rPr>
      </w:pPr>
      <w:r>
        <w:rPr>
          <w:spacing w:val="-2"/>
        </w:rPr>
        <w:t>Protection</w:t>
      </w:r>
    </w:p>
    <w:p w14:paraId="27674D50" w14:textId="77777777" w:rsidR="009E7C6E" w:rsidRDefault="009E7C6E">
      <w:pPr>
        <w:pStyle w:val="BodyText"/>
        <w:kinsoku w:val="0"/>
        <w:overflowPunct w:val="0"/>
        <w:spacing w:before="1"/>
        <w:rPr>
          <w:sz w:val="26"/>
          <w:szCs w:val="26"/>
        </w:rPr>
      </w:pPr>
    </w:p>
    <w:p w14:paraId="410DB9B9" w14:textId="77777777" w:rsidR="009E7C6E" w:rsidRDefault="009E7C6E">
      <w:pPr>
        <w:pStyle w:val="ListParagraph"/>
        <w:numPr>
          <w:ilvl w:val="2"/>
          <w:numId w:val="5"/>
        </w:numPr>
        <w:tabs>
          <w:tab w:val="left" w:pos="2439"/>
        </w:tabs>
        <w:kinsoku w:val="0"/>
        <w:overflowPunct w:val="0"/>
        <w:spacing w:line="249" w:lineRule="auto"/>
        <w:ind w:left="2439" w:right="1527" w:hanging="720"/>
      </w:pPr>
      <w:r>
        <w:t>The Contractor shall protect all property adjacent to the contract work from</w:t>
      </w:r>
      <w:r>
        <w:rPr>
          <w:spacing w:val="-5"/>
        </w:rPr>
        <w:t xml:space="preserve"> </w:t>
      </w:r>
      <w:r>
        <w:t>any</w:t>
      </w:r>
      <w:r>
        <w:rPr>
          <w:spacing w:val="-3"/>
        </w:rPr>
        <w:t xml:space="preserve"> </w:t>
      </w:r>
      <w:r>
        <w:t>damage</w:t>
      </w:r>
      <w:r>
        <w:rPr>
          <w:spacing w:val="-3"/>
        </w:rPr>
        <w:t xml:space="preserve"> </w:t>
      </w:r>
      <w:r>
        <w:t>resulting</w:t>
      </w:r>
      <w:r>
        <w:rPr>
          <w:spacing w:val="-3"/>
        </w:rPr>
        <w:t xml:space="preserve"> </w:t>
      </w:r>
      <w:r>
        <w:t>from</w:t>
      </w:r>
      <w:r>
        <w:rPr>
          <w:spacing w:val="-5"/>
        </w:rPr>
        <w:t xml:space="preserve"> </w:t>
      </w:r>
      <w:r>
        <w:t>the</w:t>
      </w:r>
      <w:r>
        <w:rPr>
          <w:spacing w:val="-3"/>
        </w:rPr>
        <w:t xml:space="preserve"> </w:t>
      </w:r>
      <w:r>
        <w:t>work</w:t>
      </w:r>
      <w:r>
        <w:rPr>
          <w:spacing w:val="-4"/>
        </w:rPr>
        <w:t xml:space="preserve"> </w:t>
      </w:r>
      <w:r>
        <w:t>of</w:t>
      </w:r>
      <w:r>
        <w:rPr>
          <w:spacing w:val="-4"/>
        </w:rPr>
        <w:t xml:space="preserve"> </w:t>
      </w:r>
      <w:r>
        <w:t>each</w:t>
      </w:r>
      <w:r>
        <w:rPr>
          <w:spacing w:val="-4"/>
        </w:rPr>
        <w:t xml:space="preserve"> </w:t>
      </w:r>
      <w:r>
        <w:t>section</w:t>
      </w:r>
      <w:r>
        <w:rPr>
          <w:spacing w:val="-4"/>
        </w:rPr>
        <w:t xml:space="preserve"> </w:t>
      </w:r>
      <w:r>
        <w:t>and</w:t>
      </w:r>
      <w:r>
        <w:rPr>
          <w:spacing w:val="-4"/>
        </w:rPr>
        <w:t xml:space="preserve"> </w:t>
      </w:r>
      <w:r>
        <w:t>shall</w:t>
      </w:r>
      <w:r>
        <w:rPr>
          <w:spacing w:val="-4"/>
        </w:rPr>
        <w:t xml:space="preserve"> </w:t>
      </w:r>
      <w:r>
        <w:t>repair or replace any damaged work at contractor’s expense.</w:t>
      </w:r>
    </w:p>
    <w:p w14:paraId="469AC8DF" w14:textId="77777777" w:rsidR="009E7C6E" w:rsidRDefault="009E7C6E">
      <w:pPr>
        <w:pStyle w:val="BodyText"/>
        <w:kinsoku w:val="0"/>
        <w:overflowPunct w:val="0"/>
        <w:spacing w:before="3"/>
        <w:rPr>
          <w:sz w:val="25"/>
          <w:szCs w:val="25"/>
        </w:rPr>
      </w:pPr>
    </w:p>
    <w:p w14:paraId="3B18E49C" w14:textId="77777777" w:rsidR="009E7C6E" w:rsidRDefault="009E7C6E">
      <w:pPr>
        <w:pStyle w:val="ListParagraph"/>
        <w:numPr>
          <w:ilvl w:val="2"/>
          <w:numId w:val="5"/>
        </w:numPr>
        <w:tabs>
          <w:tab w:val="left" w:pos="2439"/>
        </w:tabs>
        <w:kinsoku w:val="0"/>
        <w:overflowPunct w:val="0"/>
        <w:spacing w:before="1" w:line="249" w:lineRule="auto"/>
        <w:ind w:left="2439" w:right="1862" w:hanging="720"/>
      </w:pPr>
      <w:r>
        <w:t>The contractor shall replace and put in good working condition pavements,</w:t>
      </w:r>
      <w:r>
        <w:rPr>
          <w:spacing w:val="-5"/>
        </w:rPr>
        <w:t xml:space="preserve"> </w:t>
      </w:r>
      <w:r>
        <w:t>utilities,</w:t>
      </w:r>
      <w:r>
        <w:rPr>
          <w:spacing w:val="-5"/>
        </w:rPr>
        <w:t xml:space="preserve"> </w:t>
      </w:r>
      <w:r>
        <w:t>fencing</w:t>
      </w:r>
      <w:r>
        <w:rPr>
          <w:spacing w:val="-5"/>
        </w:rPr>
        <w:t xml:space="preserve"> </w:t>
      </w:r>
      <w:r>
        <w:t>and</w:t>
      </w:r>
      <w:r>
        <w:rPr>
          <w:spacing w:val="-6"/>
        </w:rPr>
        <w:t xml:space="preserve"> </w:t>
      </w:r>
      <w:r>
        <w:t>other</w:t>
      </w:r>
      <w:r>
        <w:rPr>
          <w:spacing w:val="-6"/>
        </w:rPr>
        <w:t xml:space="preserve"> </w:t>
      </w:r>
      <w:r>
        <w:t>existing</w:t>
      </w:r>
      <w:r>
        <w:rPr>
          <w:spacing w:val="-6"/>
        </w:rPr>
        <w:t xml:space="preserve"> </w:t>
      </w:r>
      <w:r>
        <w:t>conditions</w:t>
      </w:r>
      <w:r>
        <w:rPr>
          <w:spacing w:val="-6"/>
        </w:rPr>
        <w:t xml:space="preserve"> </w:t>
      </w:r>
      <w:r>
        <w:t>damaged</w:t>
      </w:r>
      <w:r>
        <w:rPr>
          <w:spacing w:val="-6"/>
        </w:rPr>
        <w:t xml:space="preserve"> </w:t>
      </w:r>
      <w:r>
        <w:t>in carrying out work for WIN/Housing programs.</w:t>
      </w:r>
    </w:p>
    <w:p w14:paraId="45070718" w14:textId="77777777" w:rsidR="009E7C6E" w:rsidRDefault="009E7C6E">
      <w:pPr>
        <w:pStyle w:val="BodyText"/>
        <w:kinsoku w:val="0"/>
        <w:overflowPunct w:val="0"/>
        <w:spacing w:before="3"/>
        <w:rPr>
          <w:sz w:val="25"/>
          <w:szCs w:val="25"/>
        </w:rPr>
      </w:pPr>
    </w:p>
    <w:p w14:paraId="39A7F611" w14:textId="77777777" w:rsidR="009E7C6E" w:rsidRDefault="009E7C6E">
      <w:pPr>
        <w:pStyle w:val="ListParagraph"/>
        <w:numPr>
          <w:ilvl w:val="2"/>
          <w:numId w:val="5"/>
        </w:numPr>
        <w:tabs>
          <w:tab w:val="left" w:pos="2440"/>
        </w:tabs>
        <w:kinsoku w:val="0"/>
        <w:overflowPunct w:val="0"/>
        <w:spacing w:line="249" w:lineRule="auto"/>
        <w:ind w:right="1440" w:hanging="720"/>
      </w:pPr>
      <w:r>
        <w:t>The</w:t>
      </w:r>
      <w:r>
        <w:rPr>
          <w:spacing w:val="-4"/>
        </w:rPr>
        <w:t xml:space="preserve"> </w:t>
      </w:r>
      <w:r>
        <w:t>contractor</w:t>
      </w:r>
      <w:r>
        <w:rPr>
          <w:spacing w:val="-4"/>
        </w:rPr>
        <w:t xml:space="preserve"> </w:t>
      </w:r>
      <w:r>
        <w:t>shall</w:t>
      </w:r>
      <w:r>
        <w:rPr>
          <w:spacing w:val="-4"/>
        </w:rPr>
        <w:t xml:space="preserve"> </w:t>
      </w:r>
      <w:r>
        <w:t>take</w:t>
      </w:r>
      <w:r>
        <w:rPr>
          <w:spacing w:val="-5"/>
        </w:rPr>
        <w:t xml:space="preserve"> </w:t>
      </w:r>
      <w:r>
        <w:t>all</w:t>
      </w:r>
      <w:r>
        <w:rPr>
          <w:spacing w:val="-4"/>
        </w:rPr>
        <w:t xml:space="preserve"> </w:t>
      </w:r>
      <w:r>
        <w:t>precautions</w:t>
      </w:r>
      <w:r>
        <w:rPr>
          <w:spacing w:val="-4"/>
        </w:rPr>
        <w:t xml:space="preserve"> </w:t>
      </w:r>
      <w:r>
        <w:t>to</w:t>
      </w:r>
      <w:r>
        <w:rPr>
          <w:spacing w:val="-4"/>
        </w:rPr>
        <w:t xml:space="preserve"> </w:t>
      </w:r>
      <w:r>
        <w:t>protect</w:t>
      </w:r>
      <w:r>
        <w:rPr>
          <w:spacing w:val="-4"/>
        </w:rPr>
        <w:t xml:space="preserve"> </w:t>
      </w:r>
      <w:r>
        <w:t>anyone</w:t>
      </w:r>
      <w:r>
        <w:rPr>
          <w:spacing w:val="-4"/>
        </w:rPr>
        <w:t xml:space="preserve"> </w:t>
      </w:r>
      <w:r>
        <w:t>from</w:t>
      </w:r>
      <w:r>
        <w:rPr>
          <w:spacing w:val="-6"/>
        </w:rPr>
        <w:t xml:space="preserve"> </w:t>
      </w:r>
      <w:r>
        <w:t>injury</w:t>
      </w:r>
      <w:r>
        <w:rPr>
          <w:spacing w:val="-4"/>
        </w:rPr>
        <w:t xml:space="preserve"> </w:t>
      </w:r>
      <w:r>
        <w:t>and unnecessary interference or inconvenience and leave an unobstructed passage for pedestrians and vehicles.</w:t>
      </w:r>
    </w:p>
    <w:p w14:paraId="7B97B58D" w14:textId="77777777" w:rsidR="009E7C6E" w:rsidRDefault="009E7C6E">
      <w:pPr>
        <w:pStyle w:val="BodyText"/>
        <w:kinsoku w:val="0"/>
        <w:overflowPunct w:val="0"/>
        <w:spacing w:before="3"/>
        <w:rPr>
          <w:sz w:val="25"/>
          <w:szCs w:val="25"/>
        </w:rPr>
      </w:pPr>
    </w:p>
    <w:p w14:paraId="061CD817" w14:textId="77777777" w:rsidR="009E7C6E" w:rsidRDefault="009E7C6E">
      <w:pPr>
        <w:pStyle w:val="ListParagraph"/>
        <w:numPr>
          <w:ilvl w:val="2"/>
          <w:numId w:val="5"/>
        </w:numPr>
        <w:tabs>
          <w:tab w:val="left" w:pos="2440"/>
        </w:tabs>
        <w:kinsoku w:val="0"/>
        <w:overflowPunct w:val="0"/>
        <w:spacing w:before="1" w:line="249" w:lineRule="auto"/>
        <w:ind w:right="1446" w:hanging="720"/>
      </w:pPr>
      <w:r>
        <w:t>Customer Relations: Where structures involved in this contract are furnished and occupied by owners both the general contractor and sub- contractor, will make allowances in their bids for certain inconveniences, namely working around and protecting household furnishings and adjustment</w:t>
      </w:r>
      <w:r>
        <w:rPr>
          <w:spacing w:val="-4"/>
        </w:rPr>
        <w:t xml:space="preserve"> </w:t>
      </w:r>
      <w:r>
        <w:t>of</w:t>
      </w:r>
      <w:r>
        <w:rPr>
          <w:spacing w:val="-4"/>
        </w:rPr>
        <w:t xml:space="preserve"> </w:t>
      </w:r>
      <w:r>
        <w:t>working</w:t>
      </w:r>
      <w:r>
        <w:rPr>
          <w:spacing w:val="-4"/>
        </w:rPr>
        <w:t xml:space="preserve"> </w:t>
      </w:r>
      <w:r>
        <w:t>hours</w:t>
      </w:r>
      <w:r>
        <w:rPr>
          <w:spacing w:val="-4"/>
        </w:rPr>
        <w:t xml:space="preserve"> </w:t>
      </w:r>
      <w:r>
        <w:t>within</w:t>
      </w:r>
      <w:r>
        <w:rPr>
          <w:spacing w:val="-4"/>
        </w:rPr>
        <w:t xml:space="preserve"> </w:t>
      </w:r>
      <w:r>
        <w:t>reason</w:t>
      </w:r>
      <w:r>
        <w:rPr>
          <w:spacing w:val="-5"/>
        </w:rPr>
        <w:t xml:space="preserve"> </w:t>
      </w:r>
      <w:r>
        <w:t>to</w:t>
      </w:r>
      <w:r>
        <w:rPr>
          <w:spacing w:val="-5"/>
        </w:rPr>
        <w:t xml:space="preserve"> </w:t>
      </w:r>
      <w:r>
        <w:t>accommodate</w:t>
      </w:r>
      <w:r>
        <w:rPr>
          <w:spacing w:val="-5"/>
        </w:rPr>
        <w:t xml:space="preserve"> </w:t>
      </w:r>
      <w:r>
        <w:t>the</w:t>
      </w:r>
      <w:r>
        <w:rPr>
          <w:spacing w:val="-5"/>
        </w:rPr>
        <w:t xml:space="preserve"> </w:t>
      </w:r>
      <w:r>
        <w:t>owners</w:t>
      </w:r>
      <w:r>
        <w:rPr>
          <w:spacing w:val="-5"/>
        </w:rPr>
        <w:t xml:space="preserve"> </w:t>
      </w:r>
      <w:r>
        <w:t>or tenants daily routines.</w:t>
      </w:r>
      <w:r>
        <w:rPr>
          <w:spacing w:val="40"/>
        </w:rPr>
        <w:t xml:space="preserve"> </w:t>
      </w:r>
      <w:r>
        <w:t>Contractor is responsible for personal communications between owner and himself/herself.</w:t>
      </w:r>
    </w:p>
    <w:p w14:paraId="1B9A9332" w14:textId="77777777" w:rsidR="009E7C6E" w:rsidRDefault="009E7C6E">
      <w:pPr>
        <w:pStyle w:val="BodyText"/>
        <w:kinsoku w:val="0"/>
        <w:overflowPunct w:val="0"/>
        <w:spacing w:before="7"/>
        <w:rPr>
          <w:sz w:val="25"/>
          <w:szCs w:val="25"/>
        </w:rPr>
      </w:pPr>
    </w:p>
    <w:p w14:paraId="140D986B" w14:textId="77777777" w:rsidR="009E7C6E" w:rsidRDefault="009E7C6E">
      <w:pPr>
        <w:pStyle w:val="ListParagraph"/>
        <w:numPr>
          <w:ilvl w:val="1"/>
          <w:numId w:val="5"/>
        </w:numPr>
        <w:tabs>
          <w:tab w:val="left" w:pos="1720"/>
        </w:tabs>
        <w:kinsoku w:val="0"/>
        <w:overflowPunct w:val="0"/>
        <w:rPr>
          <w:spacing w:val="-2"/>
        </w:rPr>
      </w:pPr>
      <w:r>
        <w:t xml:space="preserve">Condition of </w:t>
      </w:r>
      <w:r>
        <w:rPr>
          <w:spacing w:val="-2"/>
        </w:rPr>
        <w:t>Premises</w:t>
      </w:r>
    </w:p>
    <w:p w14:paraId="689CFDA3" w14:textId="77777777" w:rsidR="009E7C6E" w:rsidRDefault="009E7C6E">
      <w:pPr>
        <w:pStyle w:val="BodyText"/>
        <w:kinsoku w:val="0"/>
        <w:overflowPunct w:val="0"/>
        <w:spacing w:before="1"/>
        <w:rPr>
          <w:sz w:val="26"/>
          <w:szCs w:val="26"/>
        </w:rPr>
      </w:pPr>
    </w:p>
    <w:p w14:paraId="69BB3BF7" w14:textId="77777777" w:rsidR="009E7C6E" w:rsidRDefault="009E7C6E">
      <w:pPr>
        <w:pStyle w:val="ListParagraph"/>
        <w:numPr>
          <w:ilvl w:val="2"/>
          <w:numId w:val="5"/>
        </w:numPr>
        <w:tabs>
          <w:tab w:val="left" w:pos="2440"/>
        </w:tabs>
        <w:kinsoku w:val="0"/>
        <w:overflowPunct w:val="0"/>
        <w:spacing w:line="249" w:lineRule="auto"/>
        <w:ind w:right="1440" w:hanging="720"/>
      </w:pPr>
      <w:r>
        <w:t>Contractor agrees to keep premises neat and orderly during the course of construction and to remove all debris at the completion of the work, including but not limited to removing all stains, labels, tags, protective coverings,</w:t>
      </w:r>
      <w:r>
        <w:rPr>
          <w:spacing w:val="-4"/>
        </w:rPr>
        <w:t xml:space="preserve"> </w:t>
      </w:r>
      <w:r>
        <w:t>etc.</w:t>
      </w:r>
      <w:r>
        <w:rPr>
          <w:spacing w:val="-4"/>
        </w:rPr>
        <w:t xml:space="preserve"> </w:t>
      </w:r>
      <w:r>
        <w:t>caused</w:t>
      </w:r>
      <w:r>
        <w:rPr>
          <w:spacing w:val="-4"/>
        </w:rPr>
        <w:t xml:space="preserve"> </w:t>
      </w:r>
      <w:r>
        <w:t>by</w:t>
      </w:r>
      <w:r>
        <w:rPr>
          <w:spacing w:val="-5"/>
        </w:rPr>
        <w:t xml:space="preserve"> </w:t>
      </w:r>
      <w:r>
        <w:t>contracted</w:t>
      </w:r>
      <w:r>
        <w:rPr>
          <w:spacing w:val="-4"/>
        </w:rPr>
        <w:t xml:space="preserve"> </w:t>
      </w:r>
      <w:r>
        <w:t>work;</w:t>
      </w:r>
      <w:r>
        <w:rPr>
          <w:spacing w:val="-3"/>
        </w:rPr>
        <w:t xml:space="preserve"> </w:t>
      </w:r>
      <w:r>
        <w:t>cleanup</w:t>
      </w:r>
      <w:r>
        <w:rPr>
          <w:spacing w:val="-3"/>
        </w:rPr>
        <w:t xml:space="preserve"> </w:t>
      </w:r>
      <w:r>
        <w:t>will</w:t>
      </w:r>
      <w:r>
        <w:rPr>
          <w:spacing w:val="-3"/>
        </w:rPr>
        <w:t xml:space="preserve"> </w:t>
      </w:r>
      <w:r>
        <w:t>be</w:t>
      </w:r>
      <w:r>
        <w:rPr>
          <w:spacing w:val="-3"/>
        </w:rPr>
        <w:t xml:space="preserve"> </w:t>
      </w:r>
      <w:r>
        <w:t>performed</w:t>
      </w:r>
      <w:r>
        <w:rPr>
          <w:spacing w:val="-3"/>
        </w:rPr>
        <w:t xml:space="preserve"> </w:t>
      </w:r>
      <w:r>
        <w:t>on</w:t>
      </w:r>
      <w:r>
        <w:rPr>
          <w:spacing w:val="-3"/>
        </w:rPr>
        <w:t xml:space="preserve"> </w:t>
      </w:r>
      <w:r>
        <w:t>a daily basis.</w:t>
      </w:r>
    </w:p>
    <w:p w14:paraId="4EF86632" w14:textId="77777777" w:rsidR="009E7C6E" w:rsidRDefault="009E7C6E">
      <w:pPr>
        <w:pStyle w:val="BodyText"/>
        <w:kinsoku w:val="0"/>
        <w:overflowPunct w:val="0"/>
        <w:spacing w:before="5"/>
        <w:rPr>
          <w:sz w:val="25"/>
          <w:szCs w:val="25"/>
        </w:rPr>
      </w:pPr>
    </w:p>
    <w:p w14:paraId="2A75627C" w14:textId="77777777" w:rsidR="009E7C6E" w:rsidRDefault="009E7C6E">
      <w:pPr>
        <w:pStyle w:val="ListParagraph"/>
        <w:numPr>
          <w:ilvl w:val="2"/>
          <w:numId w:val="5"/>
        </w:numPr>
        <w:tabs>
          <w:tab w:val="left" w:pos="2440"/>
        </w:tabs>
        <w:kinsoku w:val="0"/>
        <w:overflowPunct w:val="0"/>
        <w:ind w:hanging="720"/>
        <w:rPr>
          <w:spacing w:val="-2"/>
        </w:rPr>
      </w:pPr>
      <w:r>
        <w:t>Contractor's</w:t>
      </w:r>
      <w:r>
        <w:rPr>
          <w:spacing w:val="-6"/>
        </w:rPr>
        <w:t xml:space="preserve"> </w:t>
      </w:r>
      <w:r>
        <w:t>Use</w:t>
      </w:r>
      <w:r>
        <w:rPr>
          <w:spacing w:val="-6"/>
        </w:rPr>
        <w:t xml:space="preserve"> </w:t>
      </w:r>
      <w:r>
        <w:t>of</w:t>
      </w:r>
      <w:r>
        <w:rPr>
          <w:spacing w:val="-5"/>
        </w:rPr>
        <w:t xml:space="preserve"> </w:t>
      </w:r>
      <w:r>
        <w:rPr>
          <w:spacing w:val="-2"/>
        </w:rPr>
        <w:t>Premise</w:t>
      </w:r>
    </w:p>
    <w:p w14:paraId="744FEC1C" w14:textId="77777777" w:rsidR="009E7C6E" w:rsidRDefault="009E7C6E">
      <w:pPr>
        <w:pStyle w:val="BodyText"/>
        <w:kinsoku w:val="0"/>
        <w:overflowPunct w:val="0"/>
        <w:spacing w:before="1"/>
        <w:rPr>
          <w:sz w:val="26"/>
          <w:szCs w:val="26"/>
        </w:rPr>
      </w:pPr>
    </w:p>
    <w:p w14:paraId="3921EFCC" w14:textId="77777777" w:rsidR="009E7C6E" w:rsidRDefault="009E7C6E">
      <w:pPr>
        <w:pStyle w:val="ListParagraph"/>
        <w:numPr>
          <w:ilvl w:val="3"/>
          <w:numId w:val="5"/>
        </w:numPr>
        <w:tabs>
          <w:tab w:val="left" w:pos="3879"/>
        </w:tabs>
        <w:kinsoku w:val="0"/>
        <w:overflowPunct w:val="0"/>
        <w:ind w:hanging="719"/>
        <w:rPr>
          <w:spacing w:val="-5"/>
        </w:rPr>
      </w:pPr>
      <w:r>
        <w:t>Confine</w:t>
      </w:r>
      <w:r>
        <w:rPr>
          <w:spacing w:val="-4"/>
        </w:rPr>
        <w:t xml:space="preserve"> </w:t>
      </w:r>
      <w:r>
        <w:t>operations</w:t>
      </w:r>
      <w:r>
        <w:rPr>
          <w:spacing w:val="-2"/>
        </w:rPr>
        <w:t xml:space="preserve"> </w:t>
      </w:r>
      <w:r>
        <w:t>at</w:t>
      </w:r>
      <w:r>
        <w:rPr>
          <w:spacing w:val="-2"/>
        </w:rPr>
        <w:t xml:space="preserve"> </w:t>
      </w:r>
      <w:r>
        <w:t>site</w:t>
      </w:r>
      <w:r>
        <w:rPr>
          <w:spacing w:val="-1"/>
        </w:rPr>
        <w:t xml:space="preserve"> </w:t>
      </w:r>
      <w:r>
        <w:t>to</w:t>
      </w:r>
      <w:r>
        <w:rPr>
          <w:spacing w:val="-2"/>
        </w:rPr>
        <w:t xml:space="preserve"> </w:t>
      </w:r>
      <w:r>
        <w:t>areas</w:t>
      </w:r>
      <w:r>
        <w:rPr>
          <w:spacing w:val="-2"/>
        </w:rPr>
        <w:t xml:space="preserve"> </w:t>
      </w:r>
      <w:r>
        <w:t>permitted</w:t>
      </w:r>
      <w:r>
        <w:rPr>
          <w:spacing w:val="-1"/>
        </w:rPr>
        <w:t xml:space="preserve"> </w:t>
      </w:r>
      <w:r>
        <w:rPr>
          <w:spacing w:val="-5"/>
        </w:rPr>
        <w:t>by:</w:t>
      </w:r>
    </w:p>
    <w:p w14:paraId="65F9483D" w14:textId="77777777" w:rsidR="009E7C6E" w:rsidRDefault="009E7C6E">
      <w:pPr>
        <w:pStyle w:val="ListParagraph"/>
        <w:numPr>
          <w:ilvl w:val="4"/>
          <w:numId w:val="5"/>
        </w:numPr>
        <w:tabs>
          <w:tab w:val="left" w:pos="5319"/>
        </w:tabs>
        <w:kinsoku w:val="0"/>
        <w:overflowPunct w:val="0"/>
        <w:spacing w:before="12"/>
        <w:ind w:left="5319" w:hanging="487"/>
        <w:rPr>
          <w:spacing w:val="-5"/>
        </w:rPr>
      </w:pPr>
      <w:r>
        <w:rPr>
          <w:spacing w:val="-5"/>
        </w:rPr>
        <w:t>Law</w:t>
      </w:r>
    </w:p>
    <w:p w14:paraId="275531EA" w14:textId="77777777" w:rsidR="009E7C6E" w:rsidRDefault="009E7C6E">
      <w:pPr>
        <w:pStyle w:val="ListParagraph"/>
        <w:numPr>
          <w:ilvl w:val="4"/>
          <w:numId w:val="5"/>
        </w:numPr>
        <w:tabs>
          <w:tab w:val="left" w:pos="5319"/>
        </w:tabs>
        <w:kinsoku w:val="0"/>
        <w:overflowPunct w:val="0"/>
        <w:spacing w:before="13"/>
        <w:ind w:left="5319" w:hanging="553"/>
        <w:rPr>
          <w:spacing w:val="-2"/>
        </w:rPr>
      </w:pPr>
      <w:r>
        <w:rPr>
          <w:spacing w:val="-2"/>
        </w:rPr>
        <w:t>Ordinances</w:t>
      </w:r>
    </w:p>
    <w:p w14:paraId="0A68AB1D" w14:textId="77777777" w:rsidR="009E7C6E" w:rsidRDefault="009E7C6E">
      <w:pPr>
        <w:pStyle w:val="ListParagraph"/>
        <w:numPr>
          <w:ilvl w:val="4"/>
          <w:numId w:val="5"/>
        </w:numPr>
        <w:tabs>
          <w:tab w:val="left" w:pos="5319"/>
        </w:tabs>
        <w:kinsoku w:val="0"/>
        <w:overflowPunct w:val="0"/>
        <w:spacing w:before="12"/>
        <w:ind w:left="5319" w:hanging="620"/>
        <w:rPr>
          <w:spacing w:val="-2"/>
        </w:rPr>
      </w:pPr>
      <w:r>
        <w:rPr>
          <w:spacing w:val="-2"/>
        </w:rPr>
        <w:t>Permits</w:t>
      </w:r>
    </w:p>
    <w:p w14:paraId="6C79277D" w14:textId="77777777" w:rsidR="009E7C6E" w:rsidRDefault="009E7C6E">
      <w:pPr>
        <w:pStyle w:val="ListParagraph"/>
        <w:numPr>
          <w:ilvl w:val="4"/>
          <w:numId w:val="5"/>
        </w:numPr>
        <w:tabs>
          <w:tab w:val="left" w:pos="5319"/>
        </w:tabs>
        <w:kinsoku w:val="0"/>
        <w:overflowPunct w:val="0"/>
        <w:spacing w:before="12"/>
        <w:ind w:left="5319" w:hanging="607"/>
        <w:rPr>
          <w:spacing w:val="-2"/>
        </w:rPr>
      </w:pPr>
      <w:r>
        <w:rPr>
          <w:spacing w:val="-2"/>
        </w:rPr>
        <w:t>Contracts</w:t>
      </w:r>
    </w:p>
    <w:p w14:paraId="7EECC9D6" w14:textId="77777777" w:rsidR="009E7C6E" w:rsidRDefault="009E7C6E">
      <w:pPr>
        <w:pStyle w:val="BodyText"/>
        <w:kinsoku w:val="0"/>
        <w:overflowPunct w:val="0"/>
        <w:rPr>
          <w:sz w:val="26"/>
          <w:szCs w:val="26"/>
        </w:rPr>
      </w:pPr>
    </w:p>
    <w:p w14:paraId="5D081871" w14:textId="77777777" w:rsidR="009E7C6E" w:rsidRDefault="009E7C6E">
      <w:pPr>
        <w:pStyle w:val="ListParagraph"/>
        <w:numPr>
          <w:ilvl w:val="3"/>
          <w:numId w:val="5"/>
        </w:numPr>
        <w:tabs>
          <w:tab w:val="left" w:pos="3880"/>
        </w:tabs>
        <w:kinsoku w:val="0"/>
        <w:overflowPunct w:val="0"/>
        <w:spacing w:before="1" w:line="249" w:lineRule="auto"/>
        <w:ind w:left="3880" w:right="2205"/>
        <w:rPr>
          <w:spacing w:val="-2"/>
        </w:rPr>
      </w:pPr>
      <w:r>
        <w:t>Not</w:t>
      </w:r>
      <w:r>
        <w:rPr>
          <w:spacing w:val="-7"/>
        </w:rPr>
        <w:t xml:space="preserve"> </w:t>
      </w:r>
      <w:r>
        <w:t>unreasonably</w:t>
      </w:r>
      <w:r>
        <w:rPr>
          <w:spacing w:val="-7"/>
        </w:rPr>
        <w:t xml:space="preserve"> </w:t>
      </w:r>
      <w:r>
        <w:t>encumber</w:t>
      </w:r>
      <w:r>
        <w:rPr>
          <w:spacing w:val="-7"/>
        </w:rPr>
        <w:t xml:space="preserve"> </w:t>
      </w:r>
      <w:r>
        <w:t>site</w:t>
      </w:r>
      <w:r>
        <w:rPr>
          <w:spacing w:val="-7"/>
        </w:rPr>
        <w:t xml:space="preserve"> </w:t>
      </w:r>
      <w:r>
        <w:t>with</w:t>
      </w:r>
      <w:r>
        <w:rPr>
          <w:spacing w:val="-7"/>
        </w:rPr>
        <w:t xml:space="preserve"> </w:t>
      </w:r>
      <w:r>
        <w:t>materials</w:t>
      </w:r>
      <w:r>
        <w:rPr>
          <w:spacing w:val="-7"/>
        </w:rPr>
        <w:t xml:space="preserve"> </w:t>
      </w:r>
      <w:r>
        <w:t xml:space="preserve">and </w:t>
      </w:r>
      <w:r>
        <w:rPr>
          <w:spacing w:val="-2"/>
        </w:rPr>
        <w:t>equipment.</w:t>
      </w:r>
    </w:p>
    <w:p w14:paraId="1A9E9114" w14:textId="77777777" w:rsidR="009E7C6E" w:rsidRDefault="009E7C6E">
      <w:pPr>
        <w:pStyle w:val="ListParagraph"/>
        <w:numPr>
          <w:ilvl w:val="3"/>
          <w:numId w:val="5"/>
        </w:numPr>
        <w:tabs>
          <w:tab w:val="left" w:pos="3880"/>
        </w:tabs>
        <w:kinsoku w:val="0"/>
        <w:overflowPunct w:val="0"/>
        <w:spacing w:before="1" w:line="249" w:lineRule="auto"/>
        <w:ind w:left="3880" w:right="2205"/>
        <w:rPr>
          <w:spacing w:val="-2"/>
        </w:rPr>
        <w:sectPr w:rsidR="009E7C6E" w:rsidSect="00AE57AB">
          <w:pgSz w:w="12240" w:h="15840"/>
          <w:pgMar w:top="1380" w:right="60" w:bottom="1260" w:left="1160" w:header="0" w:footer="1061" w:gutter="0"/>
          <w:cols w:space="720"/>
          <w:noEndnote/>
        </w:sectPr>
      </w:pPr>
    </w:p>
    <w:p w14:paraId="50306091" w14:textId="77777777" w:rsidR="009E7C6E" w:rsidRDefault="009E7C6E">
      <w:pPr>
        <w:pStyle w:val="ListParagraph"/>
        <w:numPr>
          <w:ilvl w:val="3"/>
          <w:numId w:val="5"/>
        </w:numPr>
        <w:tabs>
          <w:tab w:val="left" w:pos="3880"/>
        </w:tabs>
        <w:kinsoku w:val="0"/>
        <w:overflowPunct w:val="0"/>
        <w:spacing w:before="65" w:line="249" w:lineRule="auto"/>
        <w:ind w:left="3880" w:right="1618"/>
      </w:pPr>
      <w:r>
        <w:lastRenderedPageBreak/>
        <w:t>Assume</w:t>
      </w:r>
      <w:r>
        <w:rPr>
          <w:spacing w:val="-7"/>
        </w:rPr>
        <w:t xml:space="preserve"> </w:t>
      </w:r>
      <w:r>
        <w:t>full</w:t>
      </w:r>
      <w:r>
        <w:rPr>
          <w:spacing w:val="-7"/>
        </w:rPr>
        <w:t xml:space="preserve"> </w:t>
      </w:r>
      <w:r>
        <w:t>responsibility</w:t>
      </w:r>
      <w:r>
        <w:rPr>
          <w:spacing w:val="-7"/>
        </w:rPr>
        <w:t xml:space="preserve"> </w:t>
      </w:r>
      <w:r>
        <w:t>for</w:t>
      </w:r>
      <w:r>
        <w:rPr>
          <w:spacing w:val="-7"/>
        </w:rPr>
        <w:t xml:space="preserve"> </w:t>
      </w:r>
      <w:r>
        <w:t>protection</w:t>
      </w:r>
      <w:r>
        <w:rPr>
          <w:spacing w:val="-7"/>
        </w:rPr>
        <w:t xml:space="preserve"> </w:t>
      </w:r>
      <w:r>
        <w:t>and</w:t>
      </w:r>
      <w:r>
        <w:rPr>
          <w:spacing w:val="-7"/>
        </w:rPr>
        <w:t xml:space="preserve"> </w:t>
      </w:r>
      <w:r>
        <w:t>safekeeping of products and materials.</w:t>
      </w:r>
    </w:p>
    <w:p w14:paraId="6AF56C45" w14:textId="77777777" w:rsidR="009E7C6E" w:rsidRDefault="009E7C6E">
      <w:pPr>
        <w:pStyle w:val="BodyText"/>
        <w:kinsoku w:val="0"/>
        <w:overflowPunct w:val="0"/>
        <w:spacing w:before="2"/>
        <w:rPr>
          <w:sz w:val="25"/>
          <w:szCs w:val="25"/>
        </w:rPr>
      </w:pPr>
    </w:p>
    <w:p w14:paraId="64478BD9" w14:textId="77777777" w:rsidR="009E7C6E" w:rsidRDefault="009E7C6E">
      <w:pPr>
        <w:pStyle w:val="ListParagraph"/>
        <w:numPr>
          <w:ilvl w:val="3"/>
          <w:numId w:val="5"/>
        </w:numPr>
        <w:tabs>
          <w:tab w:val="left" w:pos="3880"/>
        </w:tabs>
        <w:kinsoku w:val="0"/>
        <w:overflowPunct w:val="0"/>
        <w:spacing w:line="249" w:lineRule="auto"/>
        <w:ind w:left="3880" w:right="1440"/>
      </w:pPr>
      <w:r>
        <w:t>Utilities - Owner will permit the contractor to use, at no cost,</w:t>
      </w:r>
      <w:r>
        <w:rPr>
          <w:spacing w:val="-4"/>
        </w:rPr>
        <w:t xml:space="preserve"> </w:t>
      </w:r>
      <w:r>
        <w:t>existing</w:t>
      </w:r>
      <w:r>
        <w:rPr>
          <w:spacing w:val="-5"/>
        </w:rPr>
        <w:t xml:space="preserve"> </w:t>
      </w:r>
      <w:r>
        <w:t>utilities</w:t>
      </w:r>
      <w:r>
        <w:rPr>
          <w:spacing w:val="-4"/>
        </w:rPr>
        <w:t xml:space="preserve"> </w:t>
      </w:r>
      <w:r>
        <w:t>such</w:t>
      </w:r>
      <w:r>
        <w:rPr>
          <w:spacing w:val="-4"/>
        </w:rPr>
        <w:t xml:space="preserve"> </w:t>
      </w:r>
      <w:r>
        <w:t>as</w:t>
      </w:r>
      <w:r>
        <w:rPr>
          <w:spacing w:val="-5"/>
        </w:rPr>
        <w:t xml:space="preserve"> </w:t>
      </w:r>
      <w:r>
        <w:t>lights,</w:t>
      </w:r>
      <w:r>
        <w:rPr>
          <w:spacing w:val="-5"/>
        </w:rPr>
        <w:t xml:space="preserve"> </w:t>
      </w:r>
      <w:r>
        <w:t>heat,</w:t>
      </w:r>
      <w:r>
        <w:rPr>
          <w:spacing w:val="-5"/>
        </w:rPr>
        <w:t xml:space="preserve"> </w:t>
      </w:r>
      <w:r>
        <w:t>power</w:t>
      </w:r>
      <w:r>
        <w:rPr>
          <w:spacing w:val="-5"/>
        </w:rPr>
        <w:t xml:space="preserve"> </w:t>
      </w:r>
      <w:r>
        <w:t>and</w:t>
      </w:r>
      <w:r>
        <w:rPr>
          <w:spacing w:val="-5"/>
        </w:rPr>
        <w:t xml:space="preserve"> </w:t>
      </w:r>
      <w:r>
        <w:t>water, necessary to carry out completion of the work.</w:t>
      </w:r>
    </w:p>
    <w:p w14:paraId="27CCFC8B" w14:textId="77777777" w:rsidR="009E7C6E" w:rsidRDefault="009E7C6E">
      <w:pPr>
        <w:pStyle w:val="BodyText"/>
        <w:kinsoku w:val="0"/>
        <w:overflowPunct w:val="0"/>
        <w:spacing w:before="4"/>
        <w:rPr>
          <w:sz w:val="25"/>
          <w:szCs w:val="25"/>
        </w:rPr>
      </w:pPr>
    </w:p>
    <w:p w14:paraId="7E012BDF" w14:textId="77777777" w:rsidR="009E7C6E" w:rsidRDefault="009E7C6E">
      <w:pPr>
        <w:pStyle w:val="ListParagraph"/>
        <w:numPr>
          <w:ilvl w:val="0"/>
          <w:numId w:val="5"/>
        </w:numPr>
        <w:tabs>
          <w:tab w:val="left" w:pos="1000"/>
        </w:tabs>
        <w:kinsoku w:val="0"/>
        <w:overflowPunct w:val="0"/>
        <w:spacing w:line="249" w:lineRule="auto"/>
        <w:ind w:right="1527"/>
      </w:pPr>
      <w:r>
        <w:t>Verification of Measurements: All shown measurements and dimensions are to be verified</w:t>
      </w:r>
      <w:r>
        <w:rPr>
          <w:spacing w:val="-4"/>
        </w:rPr>
        <w:t xml:space="preserve"> </w:t>
      </w:r>
      <w:r>
        <w:t>by</w:t>
      </w:r>
      <w:r>
        <w:rPr>
          <w:spacing w:val="-4"/>
        </w:rPr>
        <w:t xml:space="preserve"> </w:t>
      </w:r>
      <w:r>
        <w:t>the</w:t>
      </w:r>
      <w:r>
        <w:rPr>
          <w:spacing w:val="-4"/>
        </w:rPr>
        <w:t xml:space="preserve"> </w:t>
      </w:r>
      <w:r>
        <w:t>contractor.</w:t>
      </w:r>
      <w:r>
        <w:rPr>
          <w:spacing w:val="40"/>
        </w:rPr>
        <w:t xml:space="preserve"> </w:t>
      </w:r>
      <w:r>
        <w:t>No</w:t>
      </w:r>
      <w:r>
        <w:rPr>
          <w:spacing w:val="-4"/>
        </w:rPr>
        <w:t xml:space="preserve"> </w:t>
      </w:r>
      <w:r>
        <w:t>extra</w:t>
      </w:r>
      <w:r>
        <w:rPr>
          <w:spacing w:val="-4"/>
        </w:rPr>
        <w:t xml:space="preserve"> </w:t>
      </w:r>
      <w:r>
        <w:t>compensation</w:t>
      </w:r>
      <w:r>
        <w:rPr>
          <w:spacing w:val="-3"/>
        </w:rPr>
        <w:t xml:space="preserve"> </w:t>
      </w:r>
      <w:r>
        <w:t>will</w:t>
      </w:r>
      <w:r>
        <w:rPr>
          <w:spacing w:val="-3"/>
        </w:rPr>
        <w:t xml:space="preserve"> </w:t>
      </w:r>
      <w:r>
        <w:t>be</w:t>
      </w:r>
      <w:r>
        <w:rPr>
          <w:spacing w:val="-3"/>
        </w:rPr>
        <w:t xml:space="preserve"> </w:t>
      </w:r>
      <w:r>
        <w:t>allowed</w:t>
      </w:r>
      <w:r>
        <w:rPr>
          <w:spacing w:val="-3"/>
        </w:rPr>
        <w:t xml:space="preserve"> </w:t>
      </w:r>
      <w:r>
        <w:t>because</w:t>
      </w:r>
      <w:r>
        <w:rPr>
          <w:spacing w:val="-3"/>
        </w:rPr>
        <w:t xml:space="preserve"> </w:t>
      </w:r>
      <w:r>
        <w:t>of</w:t>
      </w:r>
      <w:r>
        <w:rPr>
          <w:spacing w:val="-4"/>
        </w:rPr>
        <w:t xml:space="preserve"> </w:t>
      </w:r>
      <w:r>
        <w:t>difference between actual and shown dimensions.</w:t>
      </w:r>
    </w:p>
    <w:p w14:paraId="0DFCFFE1" w14:textId="77777777" w:rsidR="009E7C6E" w:rsidRDefault="009E7C6E">
      <w:pPr>
        <w:pStyle w:val="BodyText"/>
        <w:kinsoku w:val="0"/>
        <w:overflowPunct w:val="0"/>
        <w:spacing w:before="7"/>
      </w:pPr>
    </w:p>
    <w:p w14:paraId="3DF10393" w14:textId="77777777" w:rsidR="009E7C6E" w:rsidRDefault="009E7C6E">
      <w:pPr>
        <w:pStyle w:val="ListParagraph"/>
        <w:numPr>
          <w:ilvl w:val="0"/>
          <w:numId w:val="5"/>
        </w:numPr>
        <w:tabs>
          <w:tab w:val="left" w:pos="1000"/>
        </w:tabs>
        <w:kinsoku w:val="0"/>
        <w:overflowPunct w:val="0"/>
        <w:spacing w:before="1" w:line="276" w:lineRule="auto"/>
        <w:ind w:right="1708"/>
      </w:pPr>
      <w:r>
        <w:t>Site Inspection:</w:t>
      </w:r>
      <w:r>
        <w:rPr>
          <w:spacing w:val="40"/>
        </w:rPr>
        <w:t xml:space="preserve"> </w:t>
      </w:r>
      <w:r>
        <w:t>Each Contractor shall become familiar with the specifications, work write-up</w:t>
      </w:r>
      <w:r>
        <w:rPr>
          <w:spacing w:val="-4"/>
        </w:rPr>
        <w:t xml:space="preserve"> </w:t>
      </w:r>
      <w:r>
        <w:t>and</w:t>
      </w:r>
      <w:r>
        <w:rPr>
          <w:spacing w:val="-5"/>
        </w:rPr>
        <w:t xml:space="preserve"> </w:t>
      </w:r>
      <w:r>
        <w:t>drawings.</w:t>
      </w:r>
      <w:r>
        <w:rPr>
          <w:spacing w:val="40"/>
        </w:rPr>
        <w:t xml:space="preserve"> </w:t>
      </w:r>
      <w:r>
        <w:t>The</w:t>
      </w:r>
      <w:r>
        <w:rPr>
          <w:spacing w:val="-4"/>
        </w:rPr>
        <w:t xml:space="preserve"> </w:t>
      </w:r>
      <w:r>
        <w:t>contractor</w:t>
      </w:r>
      <w:r>
        <w:rPr>
          <w:spacing w:val="-4"/>
        </w:rPr>
        <w:t xml:space="preserve"> </w:t>
      </w:r>
      <w:r>
        <w:t>will</w:t>
      </w:r>
      <w:r>
        <w:rPr>
          <w:spacing w:val="-4"/>
        </w:rPr>
        <w:t xml:space="preserve"> </w:t>
      </w:r>
      <w:r>
        <w:t>visit</w:t>
      </w:r>
      <w:r>
        <w:rPr>
          <w:spacing w:val="-4"/>
        </w:rPr>
        <w:t xml:space="preserve"> </w:t>
      </w:r>
      <w:r>
        <w:t>the</w:t>
      </w:r>
      <w:r>
        <w:rPr>
          <w:spacing w:val="-4"/>
        </w:rPr>
        <w:t xml:space="preserve"> </w:t>
      </w:r>
      <w:r>
        <w:t>premises</w:t>
      </w:r>
      <w:r>
        <w:rPr>
          <w:spacing w:val="-5"/>
        </w:rPr>
        <w:t xml:space="preserve"> </w:t>
      </w:r>
      <w:r>
        <w:t>and</w:t>
      </w:r>
      <w:r>
        <w:rPr>
          <w:spacing w:val="-4"/>
        </w:rPr>
        <w:t xml:space="preserve"> </w:t>
      </w:r>
      <w:r>
        <w:t>thoroughly</w:t>
      </w:r>
      <w:r>
        <w:rPr>
          <w:spacing w:val="-4"/>
        </w:rPr>
        <w:t xml:space="preserve"> </w:t>
      </w:r>
      <w:r>
        <w:t>examine existing conditions so that the contractor’s bid will be complete.</w:t>
      </w:r>
    </w:p>
    <w:p w14:paraId="6222F804" w14:textId="77777777" w:rsidR="009E7C6E" w:rsidRDefault="009E7C6E">
      <w:pPr>
        <w:pStyle w:val="Heading3"/>
        <w:tabs>
          <w:tab w:val="left" w:pos="1718"/>
        </w:tabs>
        <w:kinsoku w:val="0"/>
        <w:overflowPunct w:val="0"/>
        <w:spacing w:before="207"/>
        <w:rPr>
          <w:u w:val="none"/>
        </w:rPr>
      </w:pPr>
      <w:r>
        <w:rPr>
          <w:u w:val="thick"/>
        </w:rPr>
        <w:t>Section</w:t>
      </w:r>
      <w:r>
        <w:rPr>
          <w:spacing w:val="-6"/>
          <w:u w:val="thick"/>
        </w:rPr>
        <w:t xml:space="preserve"> </w:t>
      </w:r>
      <w:r>
        <w:rPr>
          <w:spacing w:val="-4"/>
          <w:u w:val="thick"/>
        </w:rPr>
        <w:t>104.</w:t>
      </w:r>
      <w:r>
        <w:rPr>
          <w:u w:val="thick"/>
        </w:rPr>
        <w:tab/>
      </w:r>
      <w:r>
        <w:rPr>
          <w:spacing w:val="-2"/>
          <w:u w:val="thick"/>
        </w:rPr>
        <w:t>Infractions/Breeches</w:t>
      </w:r>
    </w:p>
    <w:p w14:paraId="72919495" w14:textId="77777777" w:rsidR="009E7C6E" w:rsidRDefault="009E7C6E">
      <w:pPr>
        <w:pStyle w:val="BodyText"/>
        <w:kinsoku w:val="0"/>
        <w:overflowPunct w:val="0"/>
        <w:spacing w:before="3"/>
        <w:rPr>
          <w:b/>
          <w:bCs/>
          <w:sz w:val="18"/>
          <w:szCs w:val="18"/>
        </w:rPr>
      </w:pPr>
    </w:p>
    <w:p w14:paraId="55FDFDE1" w14:textId="77777777" w:rsidR="009E7C6E" w:rsidRDefault="009E7C6E">
      <w:pPr>
        <w:pStyle w:val="ListParagraph"/>
        <w:numPr>
          <w:ilvl w:val="0"/>
          <w:numId w:val="4"/>
        </w:numPr>
        <w:tabs>
          <w:tab w:val="left" w:pos="999"/>
        </w:tabs>
        <w:kinsoku w:val="0"/>
        <w:overflowPunct w:val="0"/>
        <w:spacing w:before="90" w:line="249" w:lineRule="auto"/>
        <w:ind w:left="999" w:right="1393"/>
      </w:pPr>
      <w:r>
        <w:t>WIN’s is responsible for obtaining and retaining high quality contractors for the Emergency Repair program and for owners to select from on the Rehab program.</w:t>
      </w:r>
      <w:r>
        <w:rPr>
          <w:spacing w:val="80"/>
        </w:rPr>
        <w:t xml:space="preserve"> </w:t>
      </w:r>
      <w:r>
        <w:t>In order</w:t>
      </w:r>
      <w:r>
        <w:rPr>
          <w:spacing w:val="-2"/>
        </w:rPr>
        <w:t xml:space="preserve"> </w:t>
      </w:r>
      <w:r>
        <w:t>to</w:t>
      </w:r>
      <w:r>
        <w:rPr>
          <w:spacing w:val="-2"/>
        </w:rPr>
        <w:t xml:space="preserve"> </w:t>
      </w:r>
      <w:r>
        <w:t>keep</w:t>
      </w:r>
      <w:r>
        <w:rPr>
          <w:spacing w:val="-2"/>
        </w:rPr>
        <w:t xml:space="preserve"> </w:t>
      </w:r>
      <w:r>
        <w:t>this</w:t>
      </w:r>
      <w:r>
        <w:rPr>
          <w:spacing w:val="-2"/>
        </w:rPr>
        <w:t xml:space="preserve"> </w:t>
      </w:r>
      <w:r>
        <w:t>quality</w:t>
      </w:r>
      <w:r>
        <w:rPr>
          <w:spacing w:val="-2"/>
        </w:rPr>
        <w:t xml:space="preserve"> </w:t>
      </w:r>
      <w:r>
        <w:t>high</w:t>
      </w:r>
      <w:r>
        <w:rPr>
          <w:spacing w:val="-2"/>
        </w:rPr>
        <w:t xml:space="preserve"> </w:t>
      </w:r>
      <w:r>
        <w:t>and</w:t>
      </w:r>
      <w:r>
        <w:rPr>
          <w:spacing w:val="-2"/>
        </w:rPr>
        <w:t xml:space="preserve"> </w:t>
      </w:r>
      <w:r>
        <w:t>in</w:t>
      </w:r>
      <w:r>
        <w:rPr>
          <w:spacing w:val="-2"/>
        </w:rPr>
        <w:t xml:space="preserve"> </w:t>
      </w:r>
      <w:r>
        <w:t>order</w:t>
      </w:r>
      <w:r>
        <w:rPr>
          <w:spacing w:val="-2"/>
        </w:rPr>
        <w:t xml:space="preserve"> </w:t>
      </w:r>
      <w:r>
        <w:t>to</w:t>
      </w:r>
      <w:r>
        <w:rPr>
          <w:spacing w:val="-4"/>
        </w:rPr>
        <w:t xml:space="preserve"> </w:t>
      </w:r>
      <w:r>
        <w:t>keep</w:t>
      </w:r>
      <w:r>
        <w:rPr>
          <w:spacing w:val="-2"/>
        </w:rPr>
        <w:t xml:space="preserve"> </w:t>
      </w:r>
      <w:r>
        <w:t>in</w:t>
      </w:r>
      <w:r>
        <w:rPr>
          <w:spacing w:val="-2"/>
        </w:rPr>
        <w:t xml:space="preserve"> </w:t>
      </w:r>
      <w:r>
        <w:t>the</w:t>
      </w:r>
      <w:r>
        <w:rPr>
          <w:spacing w:val="-2"/>
        </w:rPr>
        <w:t xml:space="preserve"> </w:t>
      </w:r>
      <w:r>
        <w:t>spirit</w:t>
      </w:r>
      <w:r>
        <w:rPr>
          <w:spacing w:val="-2"/>
        </w:rPr>
        <w:t xml:space="preserve"> </w:t>
      </w:r>
      <w:r>
        <w:t>of</w:t>
      </w:r>
      <w:r>
        <w:rPr>
          <w:spacing w:val="-2"/>
        </w:rPr>
        <w:t xml:space="preserve"> </w:t>
      </w:r>
      <w:r>
        <w:t>programs</w:t>
      </w:r>
      <w:r>
        <w:rPr>
          <w:spacing w:val="-2"/>
        </w:rPr>
        <w:t xml:space="preserve"> </w:t>
      </w:r>
      <w:r>
        <w:t>the</w:t>
      </w:r>
      <w:r>
        <w:rPr>
          <w:spacing w:val="-2"/>
        </w:rPr>
        <w:t xml:space="preserve"> </w:t>
      </w:r>
      <w:r>
        <w:t>WIN</w:t>
      </w:r>
      <w:r>
        <w:rPr>
          <w:spacing w:val="-2"/>
        </w:rPr>
        <w:t xml:space="preserve"> </w:t>
      </w:r>
      <w:r>
        <w:t>staff will</w:t>
      </w:r>
      <w:r>
        <w:rPr>
          <w:spacing w:val="-3"/>
        </w:rPr>
        <w:t xml:space="preserve"> </w:t>
      </w:r>
      <w:r>
        <w:t>maintain</w:t>
      </w:r>
      <w:r>
        <w:rPr>
          <w:spacing w:val="-3"/>
        </w:rPr>
        <w:t xml:space="preserve"> </w:t>
      </w:r>
      <w:r>
        <w:t>a</w:t>
      </w:r>
      <w:r>
        <w:rPr>
          <w:spacing w:val="-3"/>
        </w:rPr>
        <w:t xml:space="preserve"> </w:t>
      </w:r>
      <w:r>
        <w:t>record</w:t>
      </w:r>
      <w:r>
        <w:rPr>
          <w:spacing w:val="-3"/>
        </w:rPr>
        <w:t xml:space="preserve"> </w:t>
      </w:r>
      <w:r>
        <w:t>of</w:t>
      </w:r>
      <w:r>
        <w:rPr>
          <w:spacing w:val="-3"/>
        </w:rPr>
        <w:t xml:space="preserve"> </w:t>
      </w:r>
      <w:r>
        <w:t>infractions</w:t>
      </w:r>
      <w:r>
        <w:rPr>
          <w:spacing w:val="-3"/>
        </w:rPr>
        <w:t xml:space="preserve"> </w:t>
      </w:r>
      <w:r>
        <w:t>and</w:t>
      </w:r>
      <w:r>
        <w:rPr>
          <w:spacing w:val="-3"/>
        </w:rPr>
        <w:t xml:space="preserve"> </w:t>
      </w:r>
      <w:r>
        <w:t>or</w:t>
      </w:r>
      <w:r>
        <w:rPr>
          <w:spacing w:val="-3"/>
        </w:rPr>
        <w:t xml:space="preserve"> </w:t>
      </w:r>
      <w:r>
        <w:t>breeches</w:t>
      </w:r>
      <w:r>
        <w:rPr>
          <w:spacing w:val="-3"/>
        </w:rPr>
        <w:t xml:space="preserve"> </w:t>
      </w:r>
      <w:r>
        <w:t>that</w:t>
      </w:r>
      <w:r>
        <w:rPr>
          <w:spacing w:val="-3"/>
        </w:rPr>
        <w:t xml:space="preserve"> </w:t>
      </w:r>
      <w:r>
        <w:t>conflict</w:t>
      </w:r>
      <w:r>
        <w:rPr>
          <w:spacing w:val="-3"/>
        </w:rPr>
        <w:t xml:space="preserve"> </w:t>
      </w:r>
      <w:r>
        <w:t>with</w:t>
      </w:r>
      <w:r>
        <w:rPr>
          <w:spacing w:val="-3"/>
        </w:rPr>
        <w:t xml:space="preserve"> </w:t>
      </w:r>
      <w:r>
        <w:t>the</w:t>
      </w:r>
      <w:r>
        <w:rPr>
          <w:spacing w:val="-3"/>
        </w:rPr>
        <w:t xml:space="preserve"> </w:t>
      </w:r>
      <w:r>
        <w:t>program</w:t>
      </w:r>
      <w:r>
        <w:rPr>
          <w:spacing w:val="-5"/>
        </w:rPr>
        <w:t xml:space="preserve"> </w:t>
      </w:r>
      <w:r>
        <w:t>as</w:t>
      </w:r>
      <w:r>
        <w:rPr>
          <w:spacing w:val="-3"/>
        </w:rPr>
        <w:t xml:space="preserve"> </w:t>
      </w:r>
      <w:r>
        <w:t>is</w:t>
      </w:r>
      <w:r>
        <w:rPr>
          <w:spacing w:val="-3"/>
        </w:rPr>
        <w:t xml:space="preserve"> </w:t>
      </w:r>
      <w:r>
        <w:t>it designed and the contracts that are executed.</w:t>
      </w:r>
    </w:p>
    <w:p w14:paraId="0C01945B" w14:textId="77777777" w:rsidR="009E7C6E" w:rsidRDefault="009E7C6E">
      <w:pPr>
        <w:pStyle w:val="BodyText"/>
        <w:kinsoku w:val="0"/>
        <w:overflowPunct w:val="0"/>
        <w:spacing w:before="5"/>
        <w:rPr>
          <w:sz w:val="25"/>
          <w:szCs w:val="25"/>
        </w:rPr>
      </w:pPr>
    </w:p>
    <w:p w14:paraId="33A524F3" w14:textId="77777777" w:rsidR="009E7C6E" w:rsidRDefault="009E7C6E">
      <w:pPr>
        <w:pStyle w:val="ListParagraph"/>
        <w:numPr>
          <w:ilvl w:val="0"/>
          <w:numId w:val="4"/>
        </w:numPr>
        <w:tabs>
          <w:tab w:val="left" w:pos="999"/>
        </w:tabs>
        <w:kinsoku w:val="0"/>
        <w:overflowPunct w:val="0"/>
        <w:spacing w:line="249" w:lineRule="auto"/>
        <w:ind w:left="999" w:right="1393"/>
      </w:pPr>
      <w:r>
        <w:t>Infractions/breeches</w:t>
      </w:r>
      <w:r>
        <w:rPr>
          <w:spacing w:val="-3"/>
        </w:rPr>
        <w:t xml:space="preserve"> </w:t>
      </w:r>
      <w:r>
        <w:t>shall</w:t>
      </w:r>
      <w:r>
        <w:rPr>
          <w:spacing w:val="-3"/>
        </w:rPr>
        <w:t xml:space="preserve"> </w:t>
      </w:r>
      <w:r>
        <w:t>be</w:t>
      </w:r>
      <w:r>
        <w:rPr>
          <w:spacing w:val="-3"/>
        </w:rPr>
        <w:t xml:space="preserve"> </w:t>
      </w:r>
      <w:r>
        <w:t>deemed</w:t>
      </w:r>
      <w:r>
        <w:rPr>
          <w:spacing w:val="-3"/>
        </w:rPr>
        <w:t xml:space="preserve"> </w:t>
      </w:r>
      <w:r>
        <w:t>as,</w:t>
      </w:r>
      <w:r>
        <w:rPr>
          <w:spacing w:val="-3"/>
        </w:rPr>
        <w:t xml:space="preserve"> </w:t>
      </w:r>
      <w:r>
        <w:t>but</w:t>
      </w:r>
      <w:r>
        <w:rPr>
          <w:spacing w:val="-3"/>
        </w:rPr>
        <w:t xml:space="preserve"> </w:t>
      </w:r>
      <w:r>
        <w:t>not</w:t>
      </w:r>
      <w:r>
        <w:rPr>
          <w:spacing w:val="-3"/>
        </w:rPr>
        <w:t xml:space="preserve"> </w:t>
      </w:r>
      <w:r>
        <w:t>limited</w:t>
      </w:r>
      <w:r>
        <w:rPr>
          <w:spacing w:val="-4"/>
        </w:rPr>
        <w:t xml:space="preserve"> </w:t>
      </w:r>
      <w:r>
        <w:t>to:</w:t>
      </w:r>
      <w:r>
        <w:rPr>
          <w:spacing w:val="40"/>
        </w:rPr>
        <w:t xml:space="preserve"> </w:t>
      </w:r>
      <w:r>
        <w:t>breeching</w:t>
      </w:r>
      <w:r>
        <w:rPr>
          <w:spacing w:val="-4"/>
        </w:rPr>
        <w:t xml:space="preserve"> </w:t>
      </w:r>
      <w:r>
        <w:t>executed</w:t>
      </w:r>
      <w:r>
        <w:rPr>
          <w:spacing w:val="-4"/>
        </w:rPr>
        <w:t xml:space="preserve"> </w:t>
      </w:r>
      <w:r>
        <w:t>contracts, not following the Contractor Guidelines, backing out of bids once a contract is executed, numerous complaints for poor customer services from different clients.</w:t>
      </w:r>
      <w:r>
        <w:rPr>
          <w:spacing w:val="40"/>
        </w:rPr>
        <w:t xml:space="preserve"> </w:t>
      </w:r>
      <w:r>
        <w:t>These are some of the primary examples.</w:t>
      </w:r>
      <w:r>
        <w:rPr>
          <w:spacing w:val="80"/>
        </w:rPr>
        <w:t xml:space="preserve"> </w:t>
      </w:r>
      <w:r>
        <w:t xml:space="preserve">WIN staff will have the final </w:t>
      </w:r>
      <w:r w:rsidR="000D59EE">
        <w:t>decision-making</w:t>
      </w:r>
      <w:r>
        <w:t xml:space="preserve"> authority on what will be deemed an infraction/breech.</w:t>
      </w:r>
    </w:p>
    <w:p w14:paraId="61875977" w14:textId="77777777" w:rsidR="009E7C6E" w:rsidRDefault="009E7C6E">
      <w:pPr>
        <w:pStyle w:val="BodyText"/>
        <w:kinsoku w:val="0"/>
        <w:overflowPunct w:val="0"/>
        <w:spacing w:before="5"/>
      </w:pPr>
    </w:p>
    <w:p w14:paraId="2080063F" w14:textId="77777777" w:rsidR="009E7C6E" w:rsidRDefault="009E7C6E">
      <w:pPr>
        <w:pStyle w:val="ListParagraph"/>
        <w:numPr>
          <w:ilvl w:val="0"/>
          <w:numId w:val="4"/>
        </w:numPr>
        <w:tabs>
          <w:tab w:val="left" w:pos="999"/>
        </w:tabs>
        <w:kinsoku w:val="0"/>
        <w:overflowPunct w:val="0"/>
        <w:spacing w:line="249" w:lineRule="auto"/>
        <w:ind w:left="999" w:right="1507"/>
      </w:pPr>
      <w:r>
        <w:t>Once</w:t>
      </w:r>
      <w:r>
        <w:rPr>
          <w:spacing w:val="-4"/>
        </w:rPr>
        <w:t xml:space="preserve"> </w:t>
      </w:r>
      <w:r>
        <w:t>a</w:t>
      </w:r>
      <w:r>
        <w:rPr>
          <w:spacing w:val="-4"/>
        </w:rPr>
        <w:t xml:space="preserve"> </w:t>
      </w:r>
      <w:r>
        <w:t>contractor</w:t>
      </w:r>
      <w:r>
        <w:rPr>
          <w:spacing w:val="-4"/>
        </w:rPr>
        <w:t xml:space="preserve"> </w:t>
      </w:r>
      <w:r>
        <w:t>reaches</w:t>
      </w:r>
      <w:r>
        <w:rPr>
          <w:spacing w:val="-4"/>
        </w:rPr>
        <w:t xml:space="preserve"> </w:t>
      </w:r>
      <w:r>
        <w:t>an</w:t>
      </w:r>
      <w:r>
        <w:rPr>
          <w:spacing w:val="-4"/>
        </w:rPr>
        <w:t xml:space="preserve"> </w:t>
      </w:r>
      <w:r>
        <w:t>excessive</w:t>
      </w:r>
      <w:r>
        <w:rPr>
          <w:spacing w:val="-4"/>
        </w:rPr>
        <w:t xml:space="preserve"> </w:t>
      </w:r>
      <w:r>
        <w:t>amount</w:t>
      </w:r>
      <w:r>
        <w:rPr>
          <w:spacing w:val="-4"/>
        </w:rPr>
        <w:t xml:space="preserve"> </w:t>
      </w:r>
      <w:r>
        <w:t>of</w:t>
      </w:r>
      <w:r>
        <w:rPr>
          <w:spacing w:val="-4"/>
        </w:rPr>
        <w:t xml:space="preserve"> </w:t>
      </w:r>
      <w:r>
        <w:t>infraction/breeches</w:t>
      </w:r>
      <w:r>
        <w:rPr>
          <w:spacing w:val="-4"/>
        </w:rPr>
        <w:t xml:space="preserve"> </w:t>
      </w:r>
      <w:r>
        <w:t>the</w:t>
      </w:r>
      <w:r>
        <w:rPr>
          <w:spacing w:val="-4"/>
        </w:rPr>
        <w:t xml:space="preserve"> </w:t>
      </w:r>
      <w:r>
        <w:t>contractor</w:t>
      </w:r>
      <w:r>
        <w:rPr>
          <w:spacing w:val="-4"/>
        </w:rPr>
        <w:t xml:space="preserve"> </w:t>
      </w:r>
      <w:r>
        <w:t>will be called into City Hall for a meeting.</w:t>
      </w:r>
      <w:r>
        <w:rPr>
          <w:spacing w:val="40"/>
        </w:rPr>
        <w:t xml:space="preserve"> </w:t>
      </w:r>
      <w:r>
        <w:t>This meeting will result in counseling or up to removal from the program.</w:t>
      </w:r>
    </w:p>
    <w:p w14:paraId="6A7C5475" w14:textId="77777777" w:rsidR="009E7C6E" w:rsidRDefault="009E7C6E">
      <w:pPr>
        <w:pStyle w:val="BodyText"/>
        <w:kinsoku w:val="0"/>
        <w:overflowPunct w:val="0"/>
        <w:spacing w:before="3"/>
      </w:pPr>
    </w:p>
    <w:p w14:paraId="3EC107D6" w14:textId="77777777" w:rsidR="009E7C6E" w:rsidRDefault="009E7C6E">
      <w:pPr>
        <w:pStyle w:val="ListParagraph"/>
        <w:numPr>
          <w:ilvl w:val="0"/>
          <w:numId w:val="4"/>
        </w:numPr>
        <w:tabs>
          <w:tab w:val="left" w:pos="999"/>
        </w:tabs>
        <w:kinsoku w:val="0"/>
        <w:overflowPunct w:val="0"/>
        <w:spacing w:line="249" w:lineRule="auto"/>
        <w:ind w:left="999" w:right="2070"/>
      </w:pPr>
      <w:r>
        <w:t>WIN</w:t>
      </w:r>
      <w:r>
        <w:rPr>
          <w:spacing w:val="-3"/>
        </w:rPr>
        <w:t xml:space="preserve"> </w:t>
      </w:r>
      <w:r>
        <w:t>staff</w:t>
      </w:r>
      <w:r>
        <w:rPr>
          <w:spacing w:val="-4"/>
        </w:rPr>
        <w:t xml:space="preserve"> </w:t>
      </w:r>
      <w:r>
        <w:t>has</w:t>
      </w:r>
      <w:r>
        <w:rPr>
          <w:spacing w:val="-3"/>
        </w:rPr>
        <w:t xml:space="preserve"> </w:t>
      </w:r>
      <w:r>
        <w:t>the</w:t>
      </w:r>
      <w:r>
        <w:rPr>
          <w:spacing w:val="-3"/>
        </w:rPr>
        <w:t xml:space="preserve"> </w:t>
      </w:r>
      <w:r>
        <w:t>final</w:t>
      </w:r>
      <w:r>
        <w:rPr>
          <w:spacing w:val="-3"/>
        </w:rPr>
        <w:t xml:space="preserve"> </w:t>
      </w:r>
      <w:r>
        <w:t>decision</w:t>
      </w:r>
      <w:r>
        <w:rPr>
          <w:spacing w:val="-3"/>
        </w:rPr>
        <w:t xml:space="preserve"> </w:t>
      </w:r>
      <w:r>
        <w:t>on</w:t>
      </w:r>
      <w:r>
        <w:rPr>
          <w:spacing w:val="-3"/>
        </w:rPr>
        <w:t xml:space="preserve"> </w:t>
      </w:r>
      <w:r>
        <w:t>removal</w:t>
      </w:r>
      <w:r>
        <w:rPr>
          <w:spacing w:val="-3"/>
        </w:rPr>
        <w:t xml:space="preserve"> </w:t>
      </w:r>
      <w:r>
        <w:t>from</w:t>
      </w:r>
      <w:r>
        <w:rPr>
          <w:spacing w:val="-3"/>
        </w:rPr>
        <w:t xml:space="preserve"> </w:t>
      </w:r>
      <w:r>
        <w:t>the</w:t>
      </w:r>
      <w:r>
        <w:rPr>
          <w:spacing w:val="-3"/>
        </w:rPr>
        <w:t xml:space="preserve"> </w:t>
      </w:r>
      <w:r>
        <w:t>WIN</w:t>
      </w:r>
      <w:r>
        <w:rPr>
          <w:spacing w:val="-3"/>
        </w:rPr>
        <w:t xml:space="preserve"> </w:t>
      </w:r>
      <w:r>
        <w:t>list</w:t>
      </w:r>
      <w:r>
        <w:rPr>
          <w:spacing w:val="-3"/>
        </w:rPr>
        <w:t xml:space="preserve"> </w:t>
      </w:r>
      <w:r>
        <w:t>to</w:t>
      </w:r>
      <w:r>
        <w:rPr>
          <w:spacing w:val="-3"/>
        </w:rPr>
        <w:t xml:space="preserve"> </w:t>
      </w:r>
      <w:r>
        <w:t>help</w:t>
      </w:r>
      <w:r>
        <w:rPr>
          <w:spacing w:val="-3"/>
        </w:rPr>
        <w:t xml:space="preserve"> </w:t>
      </w:r>
      <w:r>
        <w:t>maintain</w:t>
      </w:r>
      <w:r>
        <w:rPr>
          <w:spacing w:val="-3"/>
        </w:rPr>
        <w:t xml:space="preserve"> </w:t>
      </w:r>
      <w:r>
        <w:t>the quality and standards of the list.</w:t>
      </w:r>
    </w:p>
    <w:p w14:paraId="0E5675D6" w14:textId="77777777" w:rsidR="009E7C6E" w:rsidRDefault="009E7C6E">
      <w:pPr>
        <w:pStyle w:val="BodyText"/>
        <w:kinsoku w:val="0"/>
        <w:overflowPunct w:val="0"/>
        <w:rPr>
          <w:sz w:val="26"/>
          <w:szCs w:val="26"/>
        </w:rPr>
      </w:pPr>
    </w:p>
    <w:p w14:paraId="25F34519" w14:textId="77777777" w:rsidR="009E7C6E" w:rsidRDefault="009E7C6E">
      <w:pPr>
        <w:pStyle w:val="Heading3"/>
        <w:tabs>
          <w:tab w:val="left" w:pos="1719"/>
        </w:tabs>
        <w:kinsoku w:val="0"/>
        <w:overflowPunct w:val="0"/>
        <w:spacing w:before="215"/>
        <w:ind w:left="279"/>
        <w:rPr>
          <w:u w:val="none"/>
        </w:rPr>
      </w:pPr>
      <w:r>
        <w:rPr>
          <w:u w:val="thick"/>
        </w:rPr>
        <w:t>Section</w:t>
      </w:r>
      <w:r>
        <w:rPr>
          <w:spacing w:val="-7"/>
          <w:u w:val="thick"/>
        </w:rPr>
        <w:t xml:space="preserve"> </w:t>
      </w:r>
      <w:r>
        <w:rPr>
          <w:spacing w:val="-4"/>
          <w:u w:val="thick"/>
        </w:rPr>
        <w:t>105.</w:t>
      </w:r>
      <w:r>
        <w:rPr>
          <w:u w:val="thick"/>
        </w:rPr>
        <w:tab/>
        <w:t>Lead</w:t>
      </w:r>
      <w:r>
        <w:rPr>
          <w:spacing w:val="-4"/>
          <w:u w:val="thick"/>
        </w:rPr>
        <w:t xml:space="preserve"> </w:t>
      </w:r>
      <w:r>
        <w:rPr>
          <w:u w:val="thick"/>
        </w:rPr>
        <w:t>Base</w:t>
      </w:r>
      <w:r>
        <w:rPr>
          <w:spacing w:val="-3"/>
          <w:u w:val="thick"/>
        </w:rPr>
        <w:t xml:space="preserve"> </w:t>
      </w:r>
      <w:r>
        <w:rPr>
          <w:u w:val="thick"/>
        </w:rPr>
        <w:t>Paint</w:t>
      </w:r>
      <w:r>
        <w:rPr>
          <w:spacing w:val="-3"/>
          <w:u w:val="thick"/>
        </w:rPr>
        <w:t xml:space="preserve"> </w:t>
      </w:r>
      <w:r>
        <w:rPr>
          <w:spacing w:val="-2"/>
          <w:u w:val="thick"/>
        </w:rPr>
        <w:t>(LBP)</w:t>
      </w:r>
    </w:p>
    <w:p w14:paraId="00AE85F6" w14:textId="77777777" w:rsidR="009E7C6E" w:rsidRDefault="009E7C6E">
      <w:pPr>
        <w:pStyle w:val="BodyText"/>
        <w:kinsoku w:val="0"/>
        <w:overflowPunct w:val="0"/>
        <w:rPr>
          <w:b/>
          <w:bCs/>
          <w:sz w:val="20"/>
          <w:szCs w:val="20"/>
        </w:rPr>
      </w:pPr>
    </w:p>
    <w:p w14:paraId="4255D27C" w14:textId="77777777" w:rsidR="009E7C6E" w:rsidRDefault="009E7C6E">
      <w:pPr>
        <w:pStyle w:val="BodyText"/>
        <w:kinsoku w:val="0"/>
        <w:overflowPunct w:val="0"/>
        <w:spacing w:before="8"/>
        <w:rPr>
          <w:b/>
          <w:bCs/>
          <w:sz w:val="18"/>
          <w:szCs w:val="18"/>
        </w:rPr>
      </w:pPr>
    </w:p>
    <w:p w14:paraId="7178A7A7" w14:textId="77777777" w:rsidR="009E7C6E" w:rsidRDefault="009E7C6E">
      <w:pPr>
        <w:pStyle w:val="ListParagraph"/>
        <w:numPr>
          <w:ilvl w:val="0"/>
          <w:numId w:val="3"/>
        </w:numPr>
        <w:tabs>
          <w:tab w:val="left" w:pos="1000"/>
        </w:tabs>
        <w:kinsoku w:val="0"/>
        <w:overflowPunct w:val="0"/>
        <w:spacing w:before="90" w:line="249" w:lineRule="auto"/>
        <w:ind w:right="1801"/>
      </w:pPr>
      <w:r>
        <w:t>Contractor agrees to perform all work pertaining to LBP using Lead Base Paint Safe Work</w:t>
      </w:r>
      <w:r>
        <w:rPr>
          <w:spacing w:val="-4"/>
        </w:rPr>
        <w:t xml:space="preserve"> </w:t>
      </w:r>
      <w:r>
        <w:t>Practices</w:t>
      </w:r>
      <w:r>
        <w:rPr>
          <w:spacing w:val="-4"/>
        </w:rPr>
        <w:t xml:space="preserve"> </w:t>
      </w:r>
      <w:r>
        <w:t>as</w:t>
      </w:r>
      <w:r>
        <w:rPr>
          <w:spacing w:val="-4"/>
        </w:rPr>
        <w:t xml:space="preserve"> </w:t>
      </w:r>
      <w:r>
        <w:t>covered</w:t>
      </w:r>
      <w:r>
        <w:rPr>
          <w:spacing w:val="-4"/>
        </w:rPr>
        <w:t xml:space="preserve"> </w:t>
      </w:r>
      <w:r>
        <w:t>in</w:t>
      </w:r>
      <w:r>
        <w:rPr>
          <w:spacing w:val="-4"/>
        </w:rPr>
        <w:t xml:space="preserve"> </w:t>
      </w:r>
      <w:r>
        <w:t>the</w:t>
      </w:r>
      <w:r>
        <w:rPr>
          <w:spacing w:val="-4"/>
        </w:rPr>
        <w:t xml:space="preserve"> </w:t>
      </w:r>
      <w:r>
        <w:t>EPA/HUD/DEQ</w:t>
      </w:r>
      <w:r>
        <w:rPr>
          <w:spacing w:val="-5"/>
        </w:rPr>
        <w:t xml:space="preserve"> </w:t>
      </w:r>
      <w:r>
        <w:t>Certified</w:t>
      </w:r>
      <w:r>
        <w:rPr>
          <w:spacing w:val="-5"/>
        </w:rPr>
        <w:t xml:space="preserve"> </w:t>
      </w:r>
      <w:r>
        <w:t>Renovator’s</w:t>
      </w:r>
      <w:r>
        <w:rPr>
          <w:spacing w:val="-5"/>
        </w:rPr>
        <w:t xml:space="preserve"> </w:t>
      </w:r>
      <w:r>
        <w:t>RRP</w:t>
      </w:r>
      <w:r>
        <w:rPr>
          <w:spacing w:val="-5"/>
        </w:rPr>
        <w:t xml:space="preserve"> </w:t>
      </w:r>
      <w:r>
        <w:t>course.</w:t>
      </w:r>
    </w:p>
    <w:p w14:paraId="3CC49759" w14:textId="77777777" w:rsidR="009E7C6E" w:rsidRDefault="009E7C6E">
      <w:pPr>
        <w:pStyle w:val="BodyText"/>
        <w:kinsoku w:val="0"/>
        <w:overflowPunct w:val="0"/>
        <w:spacing w:before="2"/>
        <w:rPr>
          <w:sz w:val="25"/>
          <w:szCs w:val="25"/>
        </w:rPr>
      </w:pPr>
    </w:p>
    <w:p w14:paraId="5CEEF78A" w14:textId="77777777" w:rsidR="009E7C6E" w:rsidRDefault="009E7C6E">
      <w:pPr>
        <w:pStyle w:val="ListParagraph"/>
        <w:numPr>
          <w:ilvl w:val="0"/>
          <w:numId w:val="3"/>
        </w:numPr>
        <w:tabs>
          <w:tab w:val="left" w:pos="999"/>
        </w:tabs>
        <w:kinsoku w:val="0"/>
        <w:overflowPunct w:val="0"/>
        <w:spacing w:line="249" w:lineRule="auto"/>
        <w:ind w:left="999" w:right="1721"/>
      </w:pPr>
      <w:r>
        <w:t>Contractor</w:t>
      </w:r>
      <w:r>
        <w:rPr>
          <w:spacing w:val="-3"/>
        </w:rPr>
        <w:t xml:space="preserve"> </w:t>
      </w:r>
      <w:r>
        <w:t>agrees</w:t>
      </w:r>
      <w:r>
        <w:rPr>
          <w:spacing w:val="-3"/>
        </w:rPr>
        <w:t xml:space="preserve"> </w:t>
      </w:r>
      <w:r>
        <w:t>that</w:t>
      </w:r>
      <w:r>
        <w:rPr>
          <w:spacing w:val="-3"/>
        </w:rPr>
        <w:t xml:space="preserve"> </w:t>
      </w:r>
      <w:r>
        <w:t>an</w:t>
      </w:r>
      <w:r>
        <w:rPr>
          <w:spacing w:val="-3"/>
        </w:rPr>
        <w:t xml:space="preserve"> </w:t>
      </w:r>
      <w:r>
        <w:t>owner</w:t>
      </w:r>
      <w:r>
        <w:rPr>
          <w:spacing w:val="-3"/>
        </w:rPr>
        <w:t xml:space="preserve"> </w:t>
      </w:r>
      <w:r>
        <w:t>or</w:t>
      </w:r>
      <w:r>
        <w:rPr>
          <w:spacing w:val="-3"/>
        </w:rPr>
        <w:t xml:space="preserve"> </w:t>
      </w:r>
      <w:r>
        <w:t>managing</w:t>
      </w:r>
      <w:r>
        <w:rPr>
          <w:spacing w:val="-4"/>
        </w:rPr>
        <w:t xml:space="preserve"> </w:t>
      </w:r>
      <w:r>
        <w:t>partner</w:t>
      </w:r>
      <w:r>
        <w:rPr>
          <w:spacing w:val="-4"/>
        </w:rPr>
        <w:t xml:space="preserve"> </w:t>
      </w:r>
      <w:r>
        <w:t>will</w:t>
      </w:r>
      <w:r>
        <w:rPr>
          <w:spacing w:val="-4"/>
        </w:rPr>
        <w:t xml:space="preserve"> </w:t>
      </w:r>
      <w:r>
        <w:t>be</w:t>
      </w:r>
      <w:r>
        <w:rPr>
          <w:spacing w:val="-4"/>
        </w:rPr>
        <w:t xml:space="preserve"> </w:t>
      </w:r>
      <w:r>
        <w:t>a</w:t>
      </w:r>
      <w:r>
        <w:rPr>
          <w:spacing w:val="-4"/>
        </w:rPr>
        <w:t xml:space="preserve"> </w:t>
      </w:r>
      <w:r>
        <w:t>Certified</w:t>
      </w:r>
      <w:r>
        <w:rPr>
          <w:spacing w:val="-4"/>
        </w:rPr>
        <w:t xml:space="preserve"> </w:t>
      </w:r>
      <w:r>
        <w:t>Renovator</w:t>
      </w:r>
      <w:r>
        <w:rPr>
          <w:spacing w:val="-4"/>
        </w:rPr>
        <w:t xml:space="preserve"> </w:t>
      </w:r>
      <w:r>
        <w:t>per HUD/EPA guidelines.</w:t>
      </w:r>
    </w:p>
    <w:p w14:paraId="569B4A8A" w14:textId="77777777" w:rsidR="009E7C6E" w:rsidRDefault="009E7C6E">
      <w:pPr>
        <w:pStyle w:val="ListParagraph"/>
        <w:numPr>
          <w:ilvl w:val="0"/>
          <w:numId w:val="3"/>
        </w:numPr>
        <w:tabs>
          <w:tab w:val="left" w:pos="999"/>
        </w:tabs>
        <w:kinsoku w:val="0"/>
        <w:overflowPunct w:val="0"/>
        <w:spacing w:line="249" w:lineRule="auto"/>
        <w:ind w:left="999" w:right="1721"/>
        <w:sectPr w:rsidR="009E7C6E" w:rsidSect="00AE57AB">
          <w:pgSz w:w="12240" w:h="15840"/>
          <w:pgMar w:top="1380" w:right="60" w:bottom="1260" w:left="1160" w:header="0" w:footer="1061" w:gutter="0"/>
          <w:cols w:space="720"/>
          <w:noEndnote/>
        </w:sectPr>
      </w:pPr>
    </w:p>
    <w:p w14:paraId="1E876F12" w14:textId="77777777" w:rsidR="009E7C6E" w:rsidRDefault="009E7C6E">
      <w:pPr>
        <w:pStyle w:val="ListParagraph"/>
        <w:numPr>
          <w:ilvl w:val="0"/>
          <w:numId w:val="3"/>
        </w:numPr>
        <w:tabs>
          <w:tab w:val="left" w:pos="1000"/>
        </w:tabs>
        <w:kinsoku w:val="0"/>
        <w:overflowPunct w:val="0"/>
        <w:spacing w:before="61" w:line="249" w:lineRule="auto"/>
        <w:ind w:right="1488"/>
      </w:pPr>
      <w:r>
        <w:lastRenderedPageBreak/>
        <w:t>Contractor</w:t>
      </w:r>
      <w:r>
        <w:rPr>
          <w:spacing w:val="-3"/>
        </w:rPr>
        <w:t xml:space="preserve"> </w:t>
      </w:r>
      <w:r>
        <w:t>agrees</w:t>
      </w:r>
      <w:r>
        <w:rPr>
          <w:spacing w:val="-3"/>
        </w:rPr>
        <w:t xml:space="preserve"> </w:t>
      </w:r>
      <w:r>
        <w:t>to</w:t>
      </w:r>
      <w:r>
        <w:rPr>
          <w:spacing w:val="-3"/>
        </w:rPr>
        <w:t xml:space="preserve"> </w:t>
      </w:r>
      <w:r>
        <w:t>have</w:t>
      </w:r>
      <w:r>
        <w:rPr>
          <w:spacing w:val="-3"/>
        </w:rPr>
        <w:t xml:space="preserve"> </w:t>
      </w:r>
      <w:r>
        <w:t>a</w:t>
      </w:r>
      <w:r>
        <w:rPr>
          <w:spacing w:val="-3"/>
        </w:rPr>
        <w:t xml:space="preserve"> </w:t>
      </w:r>
      <w:r>
        <w:t>minimum</w:t>
      </w:r>
      <w:r>
        <w:rPr>
          <w:spacing w:val="-3"/>
        </w:rPr>
        <w:t xml:space="preserve"> </w:t>
      </w:r>
      <w:r>
        <w:t>of</w:t>
      </w:r>
      <w:r>
        <w:rPr>
          <w:spacing w:val="-3"/>
        </w:rPr>
        <w:t xml:space="preserve"> </w:t>
      </w:r>
      <w:r>
        <w:t>two</w:t>
      </w:r>
      <w:r>
        <w:rPr>
          <w:spacing w:val="-2"/>
        </w:rPr>
        <w:t xml:space="preserve"> </w:t>
      </w:r>
      <w:r>
        <w:t>(2)</w:t>
      </w:r>
      <w:r>
        <w:rPr>
          <w:spacing w:val="-2"/>
        </w:rPr>
        <w:t xml:space="preserve"> </w:t>
      </w:r>
      <w:r>
        <w:t>field</w:t>
      </w:r>
      <w:r>
        <w:rPr>
          <w:spacing w:val="-2"/>
        </w:rPr>
        <w:t xml:space="preserve"> </w:t>
      </w:r>
      <w:r>
        <w:t>staff</w:t>
      </w:r>
      <w:r>
        <w:rPr>
          <w:spacing w:val="-2"/>
        </w:rPr>
        <w:t xml:space="preserve"> </w:t>
      </w:r>
      <w:r>
        <w:t>that</w:t>
      </w:r>
      <w:r>
        <w:rPr>
          <w:spacing w:val="-2"/>
        </w:rPr>
        <w:t xml:space="preserve"> </w:t>
      </w:r>
      <w:r>
        <w:t>will</w:t>
      </w:r>
      <w:r>
        <w:rPr>
          <w:spacing w:val="-2"/>
        </w:rPr>
        <w:t xml:space="preserve"> </w:t>
      </w:r>
      <w:r>
        <w:t>perform</w:t>
      </w:r>
      <w:r>
        <w:rPr>
          <w:spacing w:val="-4"/>
        </w:rPr>
        <w:t xml:space="preserve"> </w:t>
      </w:r>
      <w:r>
        <w:t>all</w:t>
      </w:r>
      <w:r>
        <w:rPr>
          <w:spacing w:val="-2"/>
        </w:rPr>
        <w:t xml:space="preserve"> </w:t>
      </w:r>
      <w:r w:rsidR="000D59EE">
        <w:t>hands</w:t>
      </w:r>
      <w:r w:rsidR="000D59EE">
        <w:rPr>
          <w:spacing w:val="-2"/>
        </w:rPr>
        <w:t>-on</w:t>
      </w:r>
      <w:r>
        <w:t xml:space="preserve"> LBP work with or without the owner or managing partner on site.</w:t>
      </w:r>
    </w:p>
    <w:p w14:paraId="4CBCBE56" w14:textId="77777777" w:rsidR="009E7C6E" w:rsidRDefault="009E7C6E">
      <w:pPr>
        <w:pStyle w:val="BodyText"/>
        <w:kinsoku w:val="0"/>
        <w:overflowPunct w:val="0"/>
        <w:spacing w:before="2"/>
      </w:pPr>
    </w:p>
    <w:p w14:paraId="7FDEB6F0" w14:textId="77777777" w:rsidR="009E7C6E" w:rsidRDefault="009E7C6E">
      <w:pPr>
        <w:pStyle w:val="ListParagraph"/>
        <w:numPr>
          <w:ilvl w:val="0"/>
          <w:numId w:val="3"/>
        </w:numPr>
        <w:tabs>
          <w:tab w:val="left" w:pos="999"/>
        </w:tabs>
        <w:kinsoku w:val="0"/>
        <w:overflowPunct w:val="0"/>
        <w:ind w:left="999" w:hanging="359"/>
        <w:rPr>
          <w:spacing w:val="-4"/>
        </w:rPr>
      </w:pPr>
      <w:r>
        <w:t>Contractor</w:t>
      </w:r>
      <w:r>
        <w:rPr>
          <w:spacing w:val="-2"/>
        </w:rPr>
        <w:t xml:space="preserve"> </w:t>
      </w:r>
      <w:r>
        <w:t>agrees</w:t>
      </w:r>
      <w:r>
        <w:rPr>
          <w:spacing w:val="-1"/>
        </w:rPr>
        <w:t xml:space="preserve"> </w:t>
      </w:r>
      <w:r>
        <w:t>to</w:t>
      </w:r>
      <w:r>
        <w:rPr>
          <w:spacing w:val="-2"/>
        </w:rPr>
        <w:t xml:space="preserve"> </w:t>
      </w:r>
      <w:r>
        <w:t>have</w:t>
      </w:r>
      <w:r>
        <w:rPr>
          <w:spacing w:val="-1"/>
        </w:rPr>
        <w:t xml:space="preserve"> </w:t>
      </w:r>
      <w:r>
        <w:t>a</w:t>
      </w:r>
      <w:r>
        <w:rPr>
          <w:spacing w:val="-1"/>
        </w:rPr>
        <w:t xml:space="preserve"> </w:t>
      </w:r>
      <w:r>
        <w:t>firm</w:t>
      </w:r>
      <w:r>
        <w:rPr>
          <w:spacing w:val="-4"/>
        </w:rPr>
        <w:t xml:space="preserve"> </w:t>
      </w:r>
      <w:r>
        <w:t>certificate</w:t>
      </w:r>
      <w:r>
        <w:rPr>
          <w:spacing w:val="-1"/>
        </w:rPr>
        <w:t xml:space="preserve"> </w:t>
      </w:r>
      <w:r>
        <w:t>on</w:t>
      </w:r>
      <w:r>
        <w:rPr>
          <w:spacing w:val="-1"/>
        </w:rPr>
        <w:t xml:space="preserve"> </w:t>
      </w:r>
      <w:r>
        <w:t>file</w:t>
      </w:r>
      <w:r>
        <w:rPr>
          <w:spacing w:val="-2"/>
        </w:rPr>
        <w:t xml:space="preserve"> </w:t>
      </w:r>
      <w:r>
        <w:t>with</w:t>
      </w:r>
      <w:r>
        <w:rPr>
          <w:spacing w:val="-1"/>
        </w:rPr>
        <w:t xml:space="preserve"> </w:t>
      </w:r>
      <w:r>
        <w:t>WIN</w:t>
      </w:r>
      <w:r>
        <w:rPr>
          <w:spacing w:val="-1"/>
        </w:rPr>
        <w:t xml:space="preserve"> </w:t>
      </w:r>
      <w:r>
        <w:t>from</w:t>
      </w:r>
      <w:r>
        <w:rPr>
          <w:spacing w:val="-4"/>
        </w:rPr>
        <w:t xml:space="preserve"> </w:t>
      </w:r>
      <w:r>
        <w:t>EPA</w:t>
      </w:r>
      <w:r>
        <w:rPr>
          <w:spacing w:val="-1"/>
        </w:rPr>
        <w:t xml:space="preserve"> </w:t>
      </w:r>
      <w:r>
        <w:t>or</w:t>
      </w:r>
      <w:r>
        <w:rPr>
          <w:spacing w:val="-1"/>
        </w:rPr>
        <w:t xml:space="preserve"> </w:t>
      </w:r>
      <w:r>
        <w:rPr>
          <w:spacing w:val="-4"/>
        </w:rPr>
        <w:t>DEQ.</w:t>
      </w:r>
    </w:p>
    <w:p w14:paraId="1E1D2341" w14:textId="77777777" w:rsidR="009E7C6E" w:rsidRDefault="009E7C6E">
      <w:pPr>
        <w:pStyle w:val="BodyText"/>
        <w:kinsoku w:val="0"/>
        <w:overflowPunct w:val="0"/>
        <w:rPr>
          <w:sz w:val="26"/>
          <w:szCs w:val="26"/>
        </w:rPr>
      </w:pPr>
    </w:p>
    <w:p w14:paraId="5EDE3713" w14:textId="77777777" w:rsidR="009E7C6E" w:rsidRDefault="009E7C6E">
      <w:pPr>
        <w:pStyle w:val="Heading3"/>
        <w:tabs>
          <w:tab w:val="left" w:pos="1720"/>
        </w:tabs>
        <w:kinsoku w:val="0"/>
        <w:overflowPunct w:val="0"/>
        <w:spacing w:before="225"/>
        <w:rPr>
          <w:u w:val="none"/>
        </w:rPr>
      </w:pPr>
      <w:r>
        <w:rPr>
          <w:u w:val="thick"/>
        </w:rPr>
        <w:t>Section</w:t>
      </w:r>
      <w:r>
        <w:rPr>
          <w:spacing w:val="-6"/>
          <w:u w:val="thick"/>
        </w:rPr>
        <w:t xml:space="preserve"> </w:t>
      </w:r>
      <w:r>
        <w:rPr>
          <w:spacing w:val="-4"/>
          <w:u w:val="thick"/>
        </w:rPr>
        <w:t>106.</w:t>
      </w:r>
      <w:r>
        <w:rPr>
          <w:u w:val="thick"/>
        </w:rPr>
        <w:tab/>
        <w:t xml:space="preserve">Warranty of </w:t>
      </w:r>
      <w:r>
        <w:rPr>
          <w:spacing w:val="-4"/>
          <w:u w:val="thick"/>
        </w:rPr>
        <w:t>work</w:t>
      </w:r>
    </w:p>
    <w:p w14:paraId="0DF3B22A" w14:textId="77777777" w:rsidR="009E7C6E" w:rsidRDefault="009E7C6E">
      <w:pPr>
        <w:pStyle w:val="BodyText"/>
        <w:kinsoku w:val="0"/>
        <w:overflowPunct w:val="0"/>
        <w:rPr>
          <w:b/>
          <w:bCs/>
          <w:sz w:val="20"/>
          <w:szCs w:val="20"/>
        </w:rPr>
      </w:pPr>
    </w:p>
    <w:p w14:paraId="5906BC10" w14:textId="77777777" w:rsidR="009E7C6E" w:rsidRDefault="009E7C6E">
      <w:pPr>
        <w:pStyle w:val="BodyText"/>
        <w:kinsoku w:val="0"/>
        <w:overflowPunct w:val="0"/>
        <w:spacing w:before="7"/>
        <w:rPr>
          <w:b/>
          <w:bCs/>
          <w:sz w:val="18"/>
          <w:szCs w:val="18"/>
        </w:rPr>
      </w:pPr>
    </w:p>
    <w:p w14:paraId="7269A49A" w14:textId="77777777" w:rsidR="009E7C6E" w:rsidRDefault="009E7C6E">
      <w:pPr>
        <w:pStyle w:val="ListParagraph"/>
        <w:numPr>
          <w:ilvl w:val="0"/>
          <w:numId w:val="2"/>
        </w:numPr>
        <w:tabs>
          <w:tab w:val="left" w:pos="1000"/>
        </w:tabs>
        <w:kinsoku w:val="0"/>
        <w:overflowPunct w:val="0"/>
        <w:spacing w:before="90" w:line="249" w:lineRule="auto"/>
        <w:ind w:right="1466"/>
      </w:pPr>
      <w:r>
        <w:t>General Guarantee:</w:t>
      </w:r>
      <w:r>
        <w:rPr>
          <w:spacing w:val="40"/>
        </w:rPr>
        <w:t xml:space="preserve"> </w:t>
      </w:r>
      <w:r>
        <w:t>The contractor shall remedy all defects due to faulty material or workmanship and pay for any damage to other work resulting therefrom, which may appear</w:t>
      </w:r>
      <w:r>
        <w:rPr>
          <w:spacing w:val="-3"/>
        </w:rPr>
        <w:t xml:space="preserve"> </w:t>
      </w:r>
      <w:r>
        <w:t>within</w:t>
      </w:r>
      <w:r>
        <w:rPr>
          <w:spacing w:val="-3"/>
        </w:rPr>
        <w:t xml:space="preserve"> </w:t>
      </w:r>
      <w:r>
        <w:t>one</w:t>
      </w:r>
      <w:r>
        <w:rPr>
          <w:spacing w:val="-3"/>
        </w:rPr>
        <w:t xml:space="preserve"> </w:t>
      </w:r>
      <w:r>
        <w:t>year</w:t>
      </w:r>
      <w:r>
        <w:rPr>
          <w:spacing w:val="-3"/>
        </w:rPr>
        <w:t xml:space="preserve"> </w:t>
      </w:r>
      <w:r>
        <w:t>from</w:t>
      </w:r>
      <w:r>
        <w:rPr>
          <w:spacing w:val="-5"/>
        </w:rPr>
        <w:t xml:space="preserve"> </w:t>
      </w:r>
      <w:r>
        <w:t>final</w:t>
      </w:r>
      <w:r>
        <w:rPr>
          <w:spacing w:val="-3"/>
        </w:rPr>
        <w:t xml:space="preserve"> </w:t>
      </w:r>
      <w:r>
        <w:t>payment.</w:t>
      </w:r>
      <w:r>
        <w:rPr>
          <w:spacing w:val="40"/>
        </w:rPr>
        <w:t xml:space="preserve"> </w:t>
      </w:r>
      <w:r>
        <w:t>The</w:t>
      </w:r>
      <w:r>
        <w:rPr>
          <w:spacing w:val="-3"/>
        </w:rPr>
        <w:t xml:space="preserve"> </w:t>
      </w:r>
      <w:r>
        <w:t>Contractor</w:t>
      </w:r>
      <w:r>
        <w:rPr>
          <w:spacing w:val="-3"/>
        </w:rPr>
        <w:t xml:space="preserve"> </w:t>
      </w:r>
      <w:r>
        <w:t>shall</w:t>
      </w:r>
      <w:r>
        <w:rPr>
          <w:spacing w:val="-3"/>
        </w:rPr>
        <w:t xml:space="preserve"> </w:t>
      </w:r>
      <w:r>
        <w:t>furnish</w:t>
      </w:r>
      <w:r>
        <w:rPr>
          <w:spacing w:val="-3"/>
        </w:rPr>
        <w:t xml:space="preserve"> </w:t>
      </w:r>
      <w:r>
        <w:t>the</w:t>
      </w:r>
      <w:r>
        <w:rPr>
          <w:spacing w:val="-3"/>
        </w:rPr>
        <w:t xml:space="preserve"> </w:t>
      </w:r>
      <w:r>
        <w:t>Owner</w:t>
      </w:r>
      <w:r>
        <w:rPr>
          <w:spacing w:val="-3"/>
        </w:rPr>
        <w:t xml:space="preserve"> </w:t>
      </w:r>
      <w:r>
        <w:t>with all</w:t>
      </w:r>
      <w:r>
        <w:rPr>
          <w:spacing w:val="-3"/>
        </w:rPr>
        <w:t xml:space="preserve"> </w:t>
      </w:r>
      <w:r>
        <w:t>manufacturer's</w:t>
      </w:r>
      <w:r>
        <w:rPr>
          <w:spacing w:val="-3"/>
        </w:rPr>
        <w:t xml:space="preserve"> </w:t>
      </w:r>
      <w:r>
        <w:t>and</w:t>
      </w:r>
      <w:r>
        <w:rPr>
          <w:spacing w:val="-3"/>
        </w:rPr>
        <w:t xml:space="preserve"> </w:t>
      </w:r>
      <w:r>
        <w:t>supplier's</w:t>
      </w:r>
      <w:r>
        <w:rPr>
          <w:spacing w:val="-3"/>
        </w:rPr>
        <w:t xml:space="preserve"> </w:t>
      </w:r>
      <w:r>
        <w:t>written</w:t>
      </w:r>
      <w:r>
        <w:rPr>
          <w:spacing w:val="-3"/>
        </w:rPr>
        <w:t xml:space="preserve"> </w:t>
      </w:r>
      <w:r>
        <w:t>guarantees</w:t>
      </w:r>
      <w:r>
        <w:rPr>
          <w:spacing w:val="-3"/>
        </w:rPr>
        <w:t xml:space="preserve"> </w:t>
      </w:r>
      <w:r>
        <w:t>and</w:t>
      </w:r>
      <w:r>
        <w:rPr>
          <w:spacing w:val="-3"/>
        </w:rPr>
        <w:t xml:space="preserve"> </w:t>
      </w:r>
      <w:r>
        <w:t>warranties</w:t>
      </w:r>
      <w:r>
        <w:rPr>
          <w:spacing w:val="-3"/>
        </w:rPr>
        <w:t xml:space="preserve"> </w:t>
      </w:r>
      <w:r>
        <w:t>covering</w:t>
      </w:r>
      <w:r>
        <w:rPr>
          <w:spacing w:val="-3"/>
        </w:rPr>
        <w:t xml:space="preserve"> </w:t>
      </w:r>
      <w:r>
        <w:t>material</w:t>
      </w:r>
      <w:r>
        <w:rPr>
          <w:spacing w:val="-3"/>
        </w:rPr>
        <w:t xml:space="preserve"> </w:t>
      </w:r>
      <w:r>
        <w:t>and equipment furnished under this contract.</w:t>
      </w:r>
    </w:p>
    <w:p w14:paraId="59DC8C46" w14:textId="77777777" w:rsidR="009E7C6E" w:rsidRDefault="009E7C6E">
      <w:pPr>
        <w:pStyle w:val="BodyText"/>
        <w:kinsoku w:val="0"/>
        <w:overflowPunct w:val="0"/>
        <w:spacing w:before="6"/>
        <w:rPr>
          <w:sz w:val="25"/>
          <w:szCs w:val="25"/>
        </w:rPr>
      </w:pPr>
    </w:p>
    <w:p w14:paraId="7CFE3BA8" w14:textId="77777777" w:rsidR="009E7C6E" w:rsidRDefault="009E7C6E">
      <w:pPr>
        <w:pStyle w:val="ListParagraph"/>
        <w:numPr>
          <w:ilvl w:val="0"/>
          <w:numId w:val="2"/>
        </w:numPr>
        <w:tabs>
          <w:tab w:val="left" w:pos="1000"/>
        </w:tabs>
        <w:kinsoku w:val="0"/>
        <w:overflowPunct w:val="0"/>
        <w:spacing w:line="249" w:lineRule="auto"/>
        <w:ind w:right="1695"/>
      </w:pPr>
      <w:r>
        <w:t>Warranties,</w:t>
      </w:r>
      <w:r>
        <w:rPr>
          <w:spacing w:val="-6"/>
        </w:rPr>
        <w:t xml:space="preserve"> </w:t>
      </w:r>
      <w:r>
        <w:t>Certificates,</w:t>
      </w:r>
      <w:r>
        <w:rPr>
          <w:spacing w:val="-6"/>
        </w:rPr>
        <w:t xml:space="preserve"> </w:t>
      </w:r>
      <w:r>
        <w:t>Manufacturer's</w:t>
      </w:r>
      <w:r>
        <w:rPr>
          <w:spacing w:val="-4"/>
        </w:rPr>
        <w:t xml:space="preserve"> </w:t>
      </w:r>
      <w:r>
        <w:t>Pamphlets,</w:t>
      </w:r>
      <w:r>
        <w:rPr>
          <w:spacing w:val="-4"/>
        </w:rPr>
        <w:t xml:space="preserve"> </w:t>
      </w:r>
      <w:r>
        <w:t>etc…it</w:t>
      </w:r>
      <w:r>
        <w:rPr>
          <w:spacing w:val="-4"/>
        </w:rPr>
        <w:t xml:space="preserve"> </w:t>
      </w:r>
      <w:r>
        <w:t>is</w:t>
      </w:r>
      <w:r>
        <w:rPr>
          <w:spacing w:val="-4"/>
        </w:rPr>
        <w:t xml:space="preserve"> </w:t>
      </w:r>
      <w:r>
        <w:t>the</w:t>
      </w:r>
      <w:r>
        <w:rPr>
          <w:spacing w:val="-4"/>
        </w:rPr>
        <w:t xml:space="preserve"> </w:t>
      </w:r>
      <w:r>
        <w:t>sole</w:t>
      </w:r>
      <w:r>
        <w:rPr>
          <w:spacing w:val="-4"/>
        </w:rPr>
        <w:t xml:space="preserve"> </w:t>
      </w:r>
      <w:r>
        <w:t>responsibility</w:t>
      </w:r>
      <w:r>
        <w:rPr>
          <w:spacing w:val="-4"/>
        </w:rPr>
        <w:t xml:space="preserve"> </w:t>
      </w:r>
      <w:r>
        <w:t>of the contractor to provide the owner with all applicable materials.</w:t>
      </w:r>
    </w:p>
    <w:p w14:paraId="4043A141" w14:textId="77777777" w:rsidR="009E7C6E" w:rsidRDefault="009E7C6E">
      <w:pPr>
        <w:pStyle w:val="BodyText"/>
        <w:kinsoku w:val="0"/>
        <w:overflowPunct w:val="0"/>
        <w:spacing w:before="2"/>
        <w:rPr>
          <w:sz w:val="25"/>
          <w:szCs w:val="25"/>
        </w:rPr>
      </w:pPr>
    </w:p>
    <w:p w14:paraId="7D8E12F3" w14:textId="77777777" w:rsidR="009E7C6E" w:rsidRDefault="009E7C6E">
      <w:pPr>
        <w:pStyle w:val="ListParagraph"/>
        <w:numPr>
          <w:ilvl w:val="0"/>
          <w:numId w:val="2"/>
        </w:numPr>
        <w:tabs>
          <w:tab w:val="left" w:pos="999"/>
        </w:tabs>
        <w:kinsoku w:val="0"/>
        <w:overflowPunct w:val="0"/>
        <w:ind w:left="999" w:hanging="359"/>
        <w:rPr>
          <w:spacing w:val="-2"/>
        </w:rPr>
      </w:pPr>
      <w:r>
        <w:t xml:space="preserve">Warranty </w:t>
      </w:r>
      <w:r>
        <w:rPr>
          <w:spacing w:val="-2"/>
        </w:rPr>
        <w:t>Procedures</w:t>
      </w:r>
    </w:p>
    <w:p w14:paraId="4E79FA66" w14:textId="77777777" w:rsidR="009E7C6E" w:rsidRDefault="009E7C6E">
      <w:pPr>
        <w:pStyle w:val="BodyText"/>
        <w:kinsoku w:val="0"/>
        <w:overflowPunct w:val="0"/>
        <w:spacing w:before="1"/>
        <w:rPr>
          <w:sz w:val="25"/>
          <w:szCs w:val="25"/>
        </w:rPr>
      </w:pPr>
    </w:p>
    <w:p w14:paraId="3887FA4A" w14:textId="77777777" w:rsidR="009E7C6E" w:rsidRDefault="009E7C6E">
      <w:pPr>
        <w:pStyle w:val="ListParagraph"/>
        <w:numPr>
          <w:ilvl w:val="1"/>
          <w:numId w:val="2"/>
        </w:numPr>
        <w:tabs>
          <w:tab w:val="left" w:pos="1720"/>
        </w:tabs>
        <w:kinsoku w:val="0"/>
        <w:overflowPunct w:val="0"/>
        <w:rPr>
          <w:spacing w:val="-2"/>
        </w:rPr>
      </w:pPr>
      <w:r>
        <w:t>Procedures</w:t>
      </w:r>
      <w:r>
        <w:rPr>
          <w:spacing w:val="-2"/>
        </w:rPr>
        <w:t xml:space="preserve"> </w:t>
      </w:r>
      <w:r>
        <w:t>for</w:t>
      </w:r>
      <w:r>
        <w:rPr>
          <w:spacing w:val="-2"/>
        </w:rPr>
        <w:t xml:space="preserve"> </w:t>
      </w:r>
      <w:r>
        <w:t>warranty</w:t>
      </w:r>
      <w:r>
        <w:rPr>
          <w:spacing w:val="-1"/>
        </w:rPr>
        <w:t xml:space="preserve"> </w:t>
      </w:r>
      <w:r>
        <w:rPr>
          <w:spacing w:val="-2"/>
        </w:rPr>
        <w:t>issues:</w:t>
      </w:r>
    </w:p>
    <w:p w14:paraId="5399BD8D" w14:textId="77777777" w:rsidR="009E7C6E" w:rsidRDefault="009E7C6E">
      <w:pPr>
        <w:pStyle w:val="BodyText"/>
        <w:kinsoku w:val="0"/>
        <w:overflowPunct w:val="0"/>
        <w:spacing w:before="4"/>
      </w:pPr>
    </w:p>
    <w:p w14:paraId="4C09ADCD" w14:textId="77777777" w:rsidR="009E7C6E" w:rsidRDefault="009E7C6E">
      <w:pPr>
        <w:pStyle w:val="ListParagraph"/>
        <w:numPr>
          <w:ilvl w:val="2"/>
          <w:numId w:val="2"/>
        </w:numPr>
        <w:tabs>
          <w:tab w:val="left" w:pos="2799"/>
        </w:tabs>
        <w:kinsoku w:val="0"/>
        <w:overflowPunct w:val="0"/>
        <w:ind w:left="2799" w:hanging="359"/>
        <w:rPr>
          <w:spacing w:val="-2"/>
        </w:rPr>
      </w:pPr>
      <w:r>
        <w:t>Owner</w:t>
      </w:r>
      <w:r>
        <w:rPr>
          <w:spacing w:val="-2"/>
        </w:rPr>
        <w:t xml:space="preserve"> </w:t>
      </w:r>
      <w:r>
        <w:t>calls</w:t>
      </w:r>
      <w:r>
        <w:rPr>
          <w:spacing w:val="-2"/>
        </w:rPr>
        <w:t xml:space="preserve"> </w:t>
      </w:r>
      <w:r>
        <w:t>complaint</w:t>
      </w:r>
      <w:r>
        <w:rPr>
          <w:spacing w:val="-1"/>
        </w:rPr>
        <w:t xml:space="preserve"> </w:t>
      </w:r>
      <w:r>
        <w:t>into</w:t>
      </w:r>
      <w:r>
        <w:rPr>
          <w:spacing w:val="-2"/>
        </w:rPr>
        <w:t xml:space="preserve"> </w:t>
      </w:r>
      <w:r>
        <w:t>WIN</w:t>
      </w:r>
      <w:r>
        <w:rPr>
          <w:spacing w:val="-1"/>
        </w:rPr>
        <w:t xml:space="preserve"> </w:t>
      </w:r>
      <w:r>
        <w:rPr>
          <w:spacing w:val="-2"/>
        </w:rPr>
        <w:t>Housing</w:t>
      </w:r>
    </w:p>
    <w:p w14:paraId="2A5D7AAC" w14:textId="77777777" w:rsidR="009E7C6E" w:rsidRDefault="009E7C6E">
      <w:pPr>
        <w:pStyle w:val="ListParagraph"/>
        <w:numPr>
          <w:ilvl w:val="2"/>
          <w:numId w:val="2"/>
        </w:numPr>
        <w:tabs>
          <w:tab w:val="left" w:pos="2799"/>
        </w:tabs>
        <w:kinsoku w:val="0"/>
        <w:overflowPunct w:val="0"/>
        <w:spacing w:line="293" w:lineRule="exact"/>
        <w:ind w:left="2799" w:hanging="359"/>
        <w:rPr>
          <w:spacing w:val="-2"/>
        </w:rPr>
      </w:pPr>
      <w:r>
        <w:t>WIN</w:t>
      </w:r>
      <w:r>
        <w:rPr>
          <w:spacing w:val="-1"/>
        </w:rPr>
        <w:t xml:space="preserve"> </w:t>
      </w:r>
      <w:r>
        <w:t>staff</w:t>
      </w:r>
      <w:r>
        <w:rPr>
          <w:spacing w:val="-1"/>
        </w:rPr>
        <w:t xml:space="preserve"> </w:t>
      </w:r>
      <w:r>
        <w:t>researches</w:t>
      </w:r>
      <w:r>
        <w:rPr>
          <w:spacing w:val="-1"/>
        </w:rPr>
        <w:t xml:space="preserve"> </w:t>
      </w:r>
      <w:r>
        <w:t>the</w:t>
      </w:r>
      <w:r>
        <w:rPr>
          <w:spacing w:val="-1"/>
        </w:rPr>
        <w:t xml:space="preserve"> </w:t>
      </w:r>
      <w:r>
        <w:t>validity</w:t>
      </w:r>
      <w:r>
        <w:rPr>
          <w:spacing w:val="-1"/>
        </w:rPr>
        <w:t xml:space="preserve"> </w:t>
      </w:r>
      <w:r>
        <w:t>of</w:t>
      </w:r>
      <w:r>
        <w:rPr>
          <w:spacing w:val="-1"/>
        </w:rPr>
        <w:t xml:space="preserve"> </w:t>
      </w:r>
      <w:r>
        <w:t xml:space="preserve">the </w:t>
      </w:r>
      <w:r>
        <w:rPr>
          <w:spacing w:val="-2"/>
        </w:rPr>
        <w:t>complaint</w:t>
      </w:r>
    </w:p>
    <w:p w14:paraId="5F37F339" w14:textId="77777777" w:rsidR="009E7C6E" w:rsidRDefault="009E7C6E">
      <w:pPr>
        <w:pStyle w:val="ListParagraph"/>
        <w:numPr>
          <w:ilvl w:val="2"/>
          <w:numId w:val="2"/>
        </w:numPr>
        <w:tabs>
          <w:tab w:val="left" w:pos="2800"/>
        </w:tabs>
        <w:kinsoku w:val="0"/>
        <w:overflowPunct w:val="0"/>
        <w:ind w:right="1840"/>
      </w:pPr>
      <w:r>
        <w:t>WIN</w:t>
      </w:r>
      <w:r>
        <w:rPr>
          <w:spacing w:val="-4"/>
        </w:rPr>
        <w:t xml:space="preserve"> </w:t>
      </w:r>
      <w:r>
        <w:t>staff</w:t>
      </w:r>
      <w:r>
        <w:rPr>
          <w:spacing w:val="-5"/>
        </w:rPr>
        <w:t xml:space="preserve"> </w:t>
      </w:r>
      <w:r>
        <w:t>observes</w:t>
      </w:r>
      <w:r>
        <w:rPr>
          <w:spacing w:val="-4"/>
        </w:rPr>
        <w:t xml:space="preserve"> </w:t>
      </w:r>
      <w:r>
        <w:t>the</w:t>
      </w:r>
      <w:r>
        <w:rPr>
          <w:spacing w:val="-4"/>
        </w:rPr>
        <w:t xml:space="preserve"> </w:t>
      </w:r>
      <w:r>
        <w:t>complaint(s)</w:t>
      </w:r>
      <w:r>
        <w:rPr>
          <w:spacing w:val="-5"/>
        </w:rPr>
        <w:t xml:space="preserve"> </w:t>
      </w:r>
      <w:r>
        <w:t>and</w:t>
      </w:r>
      <w:r>
        <w:rPr>
          <w:spacing w:val="-4"/>
        </w:rPr>
        <w:t xml:space="preserve"> </w:t>
      </w:r>
      <w:r>
        <w:t>determine</w:t>
      </w:r>
      <w:r>
        <w:rPr>
          <w:spacing w:val="-4"/>
        </w:rPr>
        <w:t xml:space="preserve"> </w:t>
      </w:r>
      <w:r>
        <w:t>if</w:t>
      </w:r>
      <w:r>
        <w:rPr>
          <w:spacing w:val="-5"/>
        </w:rPr>
        <w:t xml:space="preserve"> </w:t>
      </w:r>
      <w:r>
        <w:t>contractor</w:t>
      </w:r>
      <w:r>
        <w:rPr>
          <w:spacing w:val="-4"/>
        </w:rPr>
        <w:t xml:space="preserve"> </w:t>
      </w:r>
      <w:r>
        <w:t>is responsible for warranty work</w:t>
      </w:r>
    </w:p>
    <w:p w14:paraId="007AAA47" w14:textId="77777777" w:rsidR="009E7C6E" w:rsidRDefault="009E7C6E">
      <w:pPr>
        <w:pStyle w:val="ListParagraph"/>
        <w:numPr>
          <w:ilvl w:val="2"/>
          <w:numId w:val="2"/>
        </w:numPr>
        <w:tabs>
          <w:tab w:val="left" w:pos="2799"/>
        </w:tabs>
        <w:kinsoku w:val="0"/>
        <w:overflowPunct w:val="0"/>
        <w:spacing w:line="293" w:lineRule="exact"/>
        <w:ind w:left="2799" w:hanging="359"/>
        <w:rPr>
          <w:spacing w:val="-2"/>
        </w:rPr>
      </w:pPr>
      <w:r>
        <w:t>WIN</w:t>
      </w:r>
      <w:r>
        <w:rPr>
          <w:spacing w:val="-1"/>
        </w:rPr>
        <w:t xml:space="preserve"> </w:t>
      </w:r>
      <w:r>
        <w:t>staff</w:t>
      </w:r>
      <w:r>
        <w:rPr>
          <w:spacing w:val="-1"/>
        </w:rPr>
        <w:t xml:space="preserve"> </w:t>
      </w:r>
      <w:r>
        <w:t>contacts</w:t>
      </w:r>
      <w:r>
        <w:rPr>
          <w:spacing w:val="-1"/>
        </w:rPr>
        <w:t xml:space="preserve"> </w:t>
      </w:r>
      <w:r>
        <w:t>contractor</w:t>
      </w:r>
      <w:r>
        <w:rPr>
          <w:spacing w:val="-1"/>
        </w:rPr>
        <w:t xml:space="preserve"> </w:t>
      </w:r>
      <w:r>
        <w:t>and</w:t>
      </w:r>
      <w:r>
        <w:rPr>
          <w:spacing w:val="-1"/>
        </w:rPr>
        <w:t xml:space="preserve"> </w:t>
      </w:r>
      <w:r>
        <w:t>provides</w:t>
      </w:r>
      <w:r>
        <w:rPr>
          <w:spacing w:val="-1"/>
        </w:rPr>
        <w:t xml:space="preserve"> </w:t>
      </w:r>
      <w:r>
        <w:t>a</w:t>
      </w:r>
      <w:r>
        <w:rPr>
          <w:spacing w:val="-1"/>
        </w:rPr>
        <w:t xml:space="preserve"> </w:t>
      </w:r>
      <w:r>
        <w:t>Warranty</w:t>
      </w:r>
      <w:r>
        <w:rPr>
          <w:spacing w:val="-1"/>
        </w:rPr>
        <w:t xml:space="preserve"> </w:t>
      </w:r>
      <w:r>
        <w:t>Work</w:t>
      </w:r>
      <w:r>
        <w:rPr>
          <w:spacing w:val="-1"/>
        </w:rPr>
        <w:t xml:space="preserve"> </w:t>
      </w:r>
      <w:r>
        <w:rPr>
          <w:spacing w:val="-2"/>
        </w:rPr>
        <w:t>Order</w:t>
      </w:r>
    </w:p>
    <w:p w14:paraId="7CE30DBA" w14:textId="77777777" w:rsidR="009E7C6E" w:rsidRDefault="009E7C6E">
      <w:pPr>
        <w:pStyle w:val="ListParagraph"/>
        <w:numPr>
          <w:ilvl w:val="2"/>
          <w:numId w:val="2"/>
        </w:numPr>
        <w:tabs>
          <w:tab w:val="left" w:pos="2800"/>
        </w:tabs>
        <w:kinsoku w:val="0"/>
        <w:overflowPunct w:val="0"/>
        <w:ind w:right="1507"/>
      </w:pPr>
      <w:r>
        <w:t>Contractor</w:t>
      </w:r>
      <w:r>
        <w:rPr>
          <w:spacing w:val="-5"/>
        </w:rPr>
        <w:t xml:space="preserve"> </w:t>
      </w:r>
      <w:r>
        <w:t>shall</w:t>
      </w:r>
      <w:r>
        <w:rPr>
          <w:spacing w:val="-5"/>
        </w:rPr>
        <w:t xml:space="preserve"> </w:t>
      </w:r>
      <w:r>
        <w:t>contact</w:t>
      </w:r>
      <w:r>
        <w:rPr>
          <w:spacing w:val="-5"/>
        </w:rPr>
        <w:t xml:space="preserve"> </w:t>
      </w:r>
      <w:r>
        <w:t>owner</w:t>
      </w:r>
      <w:r>
        <w:rPr>
          <w:spacing w:val="-5"/>
        </w:rPr>
        <w:t xml:space="preserve"> </w:t>
      </w:r>
      <w:r>
        <w:t>for</w:t>
      </w:r>
      <w:r>
        <w:rPr>
          <w:spacing w:val="-6"/>
        </w:rPr>
        <w:t xml:space="preserve"> </w:t>
      </w:r>
      <w:r>
        <w:t>appointment</w:t>
      </w:r>
      <w:r>
        <w:rPr>
          <w:spacing w:val="-4"/>
        </w:rPr>
        <w:t xml:space="preserve"> </w:t>
      </w:r>
      <w:r>
        <w:t>to</w:t>
      </w:r>
      <w:r>
        <w:rPr>
          <w:spacing w:val="-4"/>
        </w:rPr>
        <w:t xml:space="preserve"> </w:t>
      </w:r>
      <w:r>
        <w:t>provide</w:t>
      </w:r>
      <w:r>
        <w:rPr>
          <w:spacing w:val="-4"/>
        </w:rPr>
        <w:t xml:space="preserve"> </w:t>
      </w:r>
      <w:r>
        <w:t>remedy</w:t>
      </w:r>
      <w:r>
        <w:rPr>
          <w:spacing w:val="-4"/>
        </w:rPr>
        <w:t xml:space="preserve"> </w:t>
      </w:r>
      <w:r>
        <w:t>for warranty item(s)</w:t>
      </w:r>
    </w:p>
    <w:p w14:paraId="2D9291A8" w14:textId="77777777" w:rsidR="009E7C6E" w:rsidRDefault="009E7C6E">
      <w:pPr>
        <w:pStyle w:val="ListParagraph"/>
        <w:numPr>
          <w:ilvl w:val="2"/>
          <w:numId w:val="2"/>
        </w:numPr>
        <w:tabs>
          <w:tab w:val="left" w:pos="2799"/>
        </w:tabs>
        <w:kinsoku w:val="0"/>
        <w:overflowPunct w:val="0"/>
        <w:spacing w:line="292" w:lineRule="exact"/>
        <w:ind w:left="2799" w:hanging="359"/>
        <w:rPr>
          <w:spacing w:val="-4"/>
        </w:rPr>
      </w:pPr>
      <w:r>
        <w:t>The</w:t>
      </w:r>
      <w:r>
        <w:rPr>
          <w:spacing w:val="-3"/>
        </w:rPr>
        <w:t xml:space="preserve"> </w:t>
      </w:r>
      <w:r>
        <w:t>Contractor</w:t>
      </w:r>
      <w:r>
        <w:rPr>
          <w:spacing w:val="-1"/>
        </w:rPr>
        <w:t xml:space="preserve"> </w:t>
      </w:r>
      <w:r>
        <w:t>is</w:t>
      </w:r>
      <w:r>
        <w:rPr>
          <w:spacing w:val="-1"/>
        </w:rPr>
        <w:t xml:space="preserve"> </w:t>
      </w:r>
      <w:r>
        <w:t>required</w:t>
      </w:r>
      <w:r>
        <w:rPr>
          <w:spacing w:val="-1"/>
        </w:rPr>
        <w:t xml:space="preserve"> </w:t>
      </w:r>
      <w:r>
        <w:t>to restore</w:t>
      </w:r>
      <w:r>
        <w:rPr>
          <w:spacing w:val="-1"/>
        </w:rPr>
        <w:t xml:space="preserve"> </w:t>
      </w:r>
      <w:r>
        <w:t>issue(s)</w:t>
      </w:r>
      <w:r>
        <w:rPr>
          <w:spacing w:val="-1"/>
        </w:rPr>
        <w:t xml:space="preserve"> </w:t>
      </w:r>
      <w:r>
        <w:t>within</w:t>
      </w:r>
      <w:r>
        <w:rPr>
          <w:spacing w:val="-1"/>
        </w:rPr>
        <w:t xml:space="preserve"> </w:t>
      </w:r>
      <w:r>
        <w:t>10</w:t>
      </w:r>
      <w:r>
        <w:rPr>
          <w:spacing w:val="-1"/>
        </w:rPr>
        <w:t xml:space="preserve"> </w:t>
      </w:r>
      <w:r>
        <w:t xml:space="preserve">working </w:t>
      </w:r>
      <w:r>
        <w:rPr>
          <w:spacing w:val="-4"/>
        </w:rPr>
        <w:t>days</w:t>
      </w:r>
    </w:p>
    <w:p w14:paraId="6AEAAD6D" w14:textId="77777777" w:rsidR="009E7C6E" w:rsidRDefault="009E7C6E">
      <w:pPr>
        <w:pStyle w:val="ListParagraph"/>
        <w:numPr>
          <w:ilvl w:val="2"/>
          <w:numId w:val="2"/>
        </w:numPr>
        <w:tabs>
          <w:tab w:val="left" w:pos="2799"/>
        </w:tabs>
        <w:kinsoku w:val="0"/>
        <w:overflowPunct w:val="0"/>
        <w:spacing w:line="293" w:lineRule="exact"/>
        <w:ind w:left="2799" w:hanging="359"/>
        <w:rPr>
          <w:spacing w:val="-2"/>
        </w:rPr>
      </w:pPr>
      <w:r>
        <w:t>If</w:t>
      </w:r>
      <w:r>
        <w:rPr>
          <w:spacing w:val="-1"/>
        </w:rPr>
        <w:t xml:space="preserve"> </w:t>
      </w:r>
      <w:r>
        <w:t>the</w:t>
      </w:r>
      <w:r>
        <w:rPr>
          <w:spacing w:val="-1"/>
        </w:rPr>
        <w:t xml:space="preserve"> </w:t>
      </w:r>
      <w:r>
        <w:t>issue</w:t>
      </w:r>
      <w:r>
        <w:rPr>
          <w:spacing w:val="-1"/>
        </w:rPr>
        <w:t xml:space="preserve"> </w:t>
      </w:r>
      <w:r>
        <w:t>is</w:t>
      </w:r>
      <w:r>
        <w:rPr>
          <w:spacing w:val="-1"/>
        </w:rPr>
        <w:t xml:space="preserve"> </w:t>
      </w:r>
      <w:r>
        <w:t>an emergency</w:t>
      </w:r>
      <w:r>
        <w:rPr>
          <w:spacing w:val="-1"/>
        </w:rPr>
        <w:t xml:space="preserve"> </w:t>
      </w:r>
      <w:r>
        <w:t>then</w:t>
      </w:r>
      <w:r>
        <w:rPr>
          <w:spacing w:val="-1"/>
        </w:rPr>
        <w:t xml:space="preserve"> </w:t>
      </w:r>
      <w:r>
        <w:t>emergency</w:t>
      </w:r>
      <w:r>
        <w:rPr>
          <w:spacing w:val="-1"/>
        </w:rPr>
        <w:t xml:space="preserve"> </w:t>
      </w:r>
      <w:r>
        <w:t>steps</w:t>
      </w:r>
      <w:r>
        <w:rPr>
          <w:spacing w:val="-1"/>
        </w:rPr>
        <w:t xml:space="preserve"> </w:t>
      </w:r>
      <w:r>
        <w:t xml:space="preserve">are </w:t>
      </w:r>
      <w:r>
        <w:rPr>
          <w:spacing w:val="-2"/>
        </w:rPr>
        <w:t>expected</w:t>
      </w:r>
    </w:p>
    <w:p w14:paraId="480C0ECE" w14:textId="77777777" w:rsidR="009E7C6E" w:rsidRDefault="009E7C6E">
      <w:pPr>
        <w:pStyle w:val="ListParagraph"/>
        <w:numPr>
          <w:ilvl w:val="2"/>
          <w:numId w:val="2"/>
        </w:numPr>
        <w:tabs>
          <w:tab w:val="left" w:pos="2799"/>
        </w:tabs>
        <w:kinsoku w:val="0"/>
        <w:overflowPunct w:val="0"/>
        <w:spacing w:line="293" w:lineRule="exact"/>
        <w:ind w:left="2799" w:hanging="359"/>
        <w:rPr>
          <w:spacing w:val="-2"/>
        </w:rPr>
      </w:pPr>
      <w:r>
        <w:t>Once</w:t>
      </w:r>
      <w:r>
        <w:rPr>
          <w:spacing w:val="-1"/>
        </w:rPr>
        <w:t xml:space="preserve"> </w:t>
      </w:r>
      <w:r>
        <w:t>issue</w:t>
      </w:r>
      <w:r>
        <w:rPr>
          <w:spacing w:val="-1"/>
        </w:rPr>
        <w:t xml:space="preserve"> </w:t>
      </w:r>
      <w:r>
        <w:t>is</w:t>
      </w:r>
      <w:r>
        <w:rPr>
          <w:spacing w:val="-1"/>
        </w:rPr>
        <w:t xml:space="preserve"> </w:t>
      </w:r>
      <w:r>
        <w:t>resolved,</w:t>
      </w:r>
      <w:r>
        <w:rPr>
          <w:spacing w:val="-1"/>
        </w:rPr>
        <w:t xml:space="preserve"> </w:t>
      </w:r>
      <w:r>
        <w:t>contractor</w:t>
      </w:r>
      <w:r>
        <w:rPr>
          <w:spacing w:val="-1"/>
        </w:rPr>
        <w:t xml:space="preserve"> </w:t>
      </w:r>
      <w:r>
        <w:t>shall</w:t>
      </w:r>
      <w:r>
        <w:rPr>
          <w:spacing w:val="-1"/>
        </w:rPr>
        <w:t xml:space="preserve"> </w:t>
      </w:r>
      <w:r>
        <w:t>contact</w:t>
      </w:r>
      <w:r>
        <w:rPr>
          <w:spacing w:val="-1"/>
        </w:rPr>
        <w:t xml:space="preserve"> </w:t>
      </w:r>
      <w:r>
        <w:t>Lead</w:t>
      </w:r>
      <w:r>
        <w:rPr>
          <w:spacing w:val="-1"/>
        </w:rPr>
        <w:t xml:space="preserve"> </w:t>
      </w:r>
      <w:r>
        <w:rPr>
          <w:spacing w:val="-2"/>
        </w:rPr>
        <w:t>Inspector</w:t>
      </w:r>
    </w:p>
    <w:p w14:paraId="11A0D75F" w14:textId="77777777" w:rsidR="009E7C6E" w:rsidRDefault="009E7C6E">
      <w:pPr>
        <w:pStyle w:val="ListParagraph"/>
        <w:numPr>
          <w:ilvl w:val="2"/>
          <w:numId w:val="2"/>
        </w:numPr>
        <w:tabs>
          <w:tab w:val="left" w:pos="2799"/>
        </w:tabs>
        <w:kinsoku w:val="0"/>
        <w:overflowPunct w:val="0"/>
        <w:ind w:left="2799" w:hanging="359"/>
        <w:rPr>
          <w:spacing w:val="-4"/>
        </w:rPr>
      </w:pPr>
      <w:r>
        <w:t>WIN</w:t>
      </w:r>
      <w:r>
        <w:rPr>
          <w:spacing w:val="-1"/>
        </w:rPr>
        <w:t xml:space="preserve"> </w:t>
      </w:r>
      <w:r>
        <w:t>staff</w:t>
      </w:r>
      <w:r>
        <w:rPr>
          <w:spacing w:val="-2"/>
        </w:rPr>
        <w:t xml:space="preserve"> </w:t>
      </w:r>
      <w:r>
        <w:t>to verify</w:t>
      </w:r>
      <w:r>
        <w:rPr>
          <w:spacing w:val="-1"/>
        </w:rPr>
        <w:t xml:space="preserve"> </w:t>
      </w:r>
      <w:r>
        <w:t>complaint</w:t>
      </w:r>
      <w:r>
        <w:rPr>
          <w:spacing w:val="-1"/>
        </w:rPr>
        <w:t xml:space="preserve"> </w:t>
      </w:r>
      <w:r>
        <w:t>has</w:t>
      </w:r>
      <w:r>
        <w:rPr>
          <w:spacing w:val="-1"/>
        </w:rPr>
        <w:t xml:space="preserve"> </w:t>
      </w:r>
      <w:r>
        <w:t>been</w:t>
      </w:r>
      <w:r>
        <w:rPr>
          <w:spacing w:val="-2"/>
        </w:rPr>
        <w:t xml:space="preserve"> </w:t>
      </w:r>
      <w:r>
        <w:t>resolved</w:t>
      </w:r>
      <w:r>
        <w:rPr>
          <w:spacing w:val="-1"/>
        </w:rPr>
        <w:t xml:space="preserve"> </w:t>
      </w:r>
      <w:r>
        <w:t>and</w:t>
      </w:r>
      <w:r>
        <w:rPr>
          <w:spacing w:val="-2"/>
        </w:rPr>
        <w:t xml:space="preserve"> </w:t>
      </w:r>
      <w:r>
        <w:t>close</w:t>
      </w:r>
      <w:r>
        <w:rPr>
          <w:spacing w:val="-1"/>
        </w:rPr>
        <w:t xml:space="preserve"> </w:t>
      </w:r>
      <w:r>
        <w:rPr>
          <w:spacing w:val="-4"/>
        </w:rPr>
        <w:t>case</w:t>
      </w:r>
    </w:p>
    <w:p w14:paraId="62730584" w14:textId="77777777" w:rsidR="009E7C6E" w:rsidRDefault="009E7C6E">
      <w:pPr>
        <w:pStyle w:val="BodyText"/>
        <w:kinsoku w:val="0"/>
        <w:overflowPunct w:val="0"/>
        <w:spacing w:before="9"/>
        <w:rPr>
          <w:sz w:val="23"/>
          <w:szCs w:val="23"/>
        </w:rPr>
      </w:pPr>
    </w:p>
    <w:p w14:paraId="71A78705" w14:textId="77777777" w:rsidR="009E7C6E" w:rsidRDefault="009E7C6E">
      <w:pPr>
        <w:pStyle w:val="ListParagraph"/>
        <w:numPr>
          <w:ilvl w:val="0"/>
          <w:numId w:val="2"/>
        </w:numPr>
        <w:tabs>
          <w:tab w:val="left" w:pos="999"/>
        </w:tabs>
        <w:kinsoku w:val="0"/>
        <w:overflowPunct w:val="0"/>
        <w:ind w:left="999" w:hanging="359"/>
        <w:rPr>
          <w:spacing w:val="-2"/>
        </w:rPr>
      </w:pPr>
      <w:r>
        <w:t>Warranty</w:t>
      </w:r>
      <w:r>
        <w:rPr>
          <w:spacing w:val="-3"/>
        </w:rPr>
        <w:t xml:space="preserve"> </w:t>
      </w:r>
      <w:r>
        <w:rPr>
          <w:spacing w:val="-2"/>
        </w:rPr>
        <w:t>Priority</w:t>
      </w:r>
    </w:p>
    <w:p w14:paraId="42F3C480" w14:textId="77777777" w:rsidR="009E7C6E" w:rsidRDefault="009E7C6E">
      <w:pPr>
        <w:pStyle w:val="BodyText"/>
        <w:kinsoku w:val="0"/>
        <w:overflowPunct w:val="0"/>
        <w:spacing w:before="8"/>
      </w:pPr>
    </w:p>
    <w:p w14:paraId="1CC63BBE" w14:textId="77777777" w:rsidR="009E7C6E" w:rsidRDefault="009E7C6E">
      <w:pPr>
        <w:pStyle w:val="ListParagraph"/>
        <w:numPr>
          <w:ilvl w:val="1"/>
          <w:numId w:val="2"/>
        </w:numPr>
        <w:tabs>
          <w:tab w:val="left" w:pos="1720"/>
        </w:tabs>
        <w:kinsoku w:val="0"/>
        <w:overflowPunct w:val="0"/>
        <w:spacing w:before="1" w:line="249" w:lineRule="auto"/>
        <w:ind w:right="1438"/>
      </w:pPr>
      <w:r>
        <w:t>All warranty issues shall be handled as a priority.</w:t>
      </w:r>
      <w:r>
        <w:rPr>
          <w:spacing w:val="40"/>
        </w:rPr>
        <w:t xml:space="preserve"> </w:t>
      </w:r>
      <w:r>
        <w:t>If the contractor elects to not repair the items listed in the Warranty Work Order or the Housing Division documents</w:t>
      </w:r>
      <w:r>
        <w:rPr>
          <w:spacing w:val="-3"/>
        </w:rPr>
        <w:t xml:space="preserve"> </w:t>
      </w:r>
      <w:r>
        <w:t>a</w:t>
      </w:r>
      <w:r>
        <w:rPr>
          <w:spacing w:val="-3"/>
        </w:rPr>
        <w:t xml:space="preserve"> </w:t>
      </w:r>
      <w:r>
        <w:t>lack</w:t>
      </w:r>
      <w:r>
        <w:rPr>
          <w:spacing w:val="-3"/>
        </w:rPr>
        <w:t xml:space="preserve"> </w:t>
      </w:r>
      <w:r>
        <w:t>of</w:t>
      </w:r>
      <w:r>
        <w:rPr>
          <w:spacing w:val="-3"/>
        </w:rPr>
        <w:t xml:space="preserve"> </w:t>
      </w:r>
      <w:r>
        <w:t>action</w:t>
      </w:r>
      <w:r>
        <w:rPr>
          <w:spacing w:val="-3"/>
        </w:rPr>
        <w:t xml:space="preserve"> </w:t>
      </w:r>
      <w:r>
        <w:t>on</w:t>
      </w:r>
      <w:r>
        <w:rPr>
          <w:spacing w:val="-3"/>
        </w:rPr>
        <w:t xml:space="preserve"> </w:t>
      </w:r>
      <w:r>
        <w:t>the</w:t>
      </w:r>
      <w:r>
        <w:rPr>
          <w:spacing w:val="-3"/>
        </w:rPr>
        <w:t xml:space="preserve"> </w:t>
      </w:r>
      <w:r>
        <w:t>part</w:t>
      </w:r>
      <w:r>
        <w:rPr>
          <w:spacing w:val="-3"/>
        </w:rPr>
        <w:t xml:space="preserve"> </w:t>
      </w:r>
      <w:r>
        <w:t>of</w:t>
      </w:r>
      <w:r>
        <w:rPr>
          <w:spacing w:val="-5"/>
        </w:rPr>
        <w:t xml:space="preserve"> </w:t>
      </w:r>
      <w:r>
        <w:t>the</w:t>
      </w:r>
      <w:r>
        <w:rPr>
          <w:spacing w:val="-4"/>
        </w:rPr>
        <w:t xml:space="preserve"> </w:t>
      </w:r>
      <w:r>
        <w:t>contractor,</w:t>
      </w:r>
      <w:r>
        <w:rPr>
          <w:spacing w:val="-4"/>
        </w:rPr>
        <w:t xml:space="preserve"> </w:t>
      </w:r>
      <w:r>
        <w:t>the</w:t>
      </w:r>
      <w:r>
        <w:rPr>
          <w:spacing w:val="-4"/>
        </w:rPr>
        <w:t xml:space="preserve"> </w:t>
      </w:r>
      <w:r>
        <w:t>Housing</w:t>
      </w:r>
      <w:r>
        <w:rPr>
          <w:spacing w:val="-4"/>
        </w:rPr>
        <w:t xml:space="preserve"> </w:t>
      </w:r>
      <w:r>
        <w:t>Division</w:t>
      </w:r>
      <w:r>
        <w:rPr>
          <w:spacing w:val="-4"/>
        </w:rPr>
        <w:t xml:space="preserve"> </w:t>
      </w:r>
      <w:r>
        <w:t>has a responsibility to take corrective action and resolve the warranty issue and reserves the right to remove the contractor from the bidding list and settle any outstanding expenditures with City of Tulsa’s Legal Department’s assistance.</w:t>
      </w:r>
    </w:p>
    <w:p w14:paraId="7BEEA84F" w14:textId="77777777" w:rsidR="009E7C6E" w:rsidRDefault="009E7C6E">
      <w:pPr>
        <w:pStyle w:val="ListParagraph"/>
        <w:numPr>
          <w:ilvl w:val="1"/>
          <w:numId w:val="2"/>
        </w:numPr>
        <w:tabs>
          <w:tab w:val="left" w:pos="1720"/>
        </w:tabs>
        <w:kinsoku w:val="0"/>
        <w:overflowPunct w:val="0"/>
        <w:spacing w:before="1" w:line="249" w:lineRule="auto"/>
        <w:ind w:right="1438"/>
        <w:sectPr w:rsidR="009E7C6E" w:rsidSect="00AE57AB">
          <w:pgSz w:w="12240" w:h="15840"/>
          <w:pgMar w:top="1660" w:right="60" w:bottom="1260" w:left="1160" w:header="0" w:footer="1061" w:gutter="0"/>
          <w:cols w:space="720"/>
          <w:noEndnote/>
        </w:sectPr>
      </w:pPr>
    </w:p>
    <w:p w14:paraId="0DBBD90F" w14:textId="77777777" w:rsidR="009E7C6E" w:rsidRDefault="009E7C6E">
      <w:pPr>
        <w:pStyle w:val="Heading3"/>
        <w:tabs>
          <w:tab w:val="left" w:pos="1718"/>
        </w:tabs>
        <w:kinsoku w:val="0"/>
        <w:overflowPunct w:val="0"/>
        <w:spacing w:before="73"/>
        <w:rPr>
          <w:u w:val="none"/>
        </w:rPr>
      </w:pPr>
      <w:r>
        <w:rPr>
          <w:u w:val="thick"/>
        </w:rPr>
        <w:lastRenderedPageBreak/>
        <w:t>Section</w:t>
      </w:r>
      <w:r>
        <w:rPr>
          <w:spacing w:val="-7"/>
          <w:u w:val="thick"/>
        </w:rPr>
        <w:t xml:space="preserve"> </w:t>
      </w:r>
      <w:r>
        <w:rPr>
          <w:spacing w:val="-4"/>
          <w:u w:val="thick"/>
        </w:rPr>
        <w:t>107.</w:t>
      </w:r>
      <w:r>
        <w:rPr>
          <w:u w:val="thick"/>
        </w:rPr>
        <w:tab/>
      </w:r>
      <w:r>
        <w:rPr>
          <w:spacing w:val="-2"/>
          <w:u w:val="thick"/>
        </w:rPr>
        <w:t>Definitions</w:t>
      </w:r>
    </w:p>
    <w:p w14:paraId="7A82DFC0" w14:textId="77777777" w:rsidR="009E7C6E" w:rsidRDefault="009E7C6E">
      <w:pPr>
        <w:pStyle w:val="BodyText"/>
        <w:kinsoku w:val="0"/>
        <w:overflowPunct w:val="0"/>
        <w:spacing w:before="3"/>
        <w:rPr>
          <w:b/>
          <w:bCs/>
          <w:sz w:val="18"/>
          <w:szCs w:val="18"/>
        </w:rPr>
      </w:pPr>
    </w:p>
    <w:p w14:paraId="09CEB7A6" w14:textId="77777777" w:rsidR="009E7C6E" w:rsidRDefault="009E7C6E">
      <w:pPr>
        <w:pStyle w:val="ListParagraph"/>
        <w:numPr>
          <w:ilvl w:val="0"/>
          <w:numId w:val="1"/>
        </w:numPr>
        <w:tabs>
          <w:tab w:val="left" w:pos="1000"/>
        </w:tabs>
        <w:kinsoku w:val="0"/>
        <w:overflowPunct w:val="0"/>
        <w:spacing w:before="90" w:line="249" w:lineRule="auto"/>
        <w:ind w:right="1409"/>
      </w:pPr>
      <w:r>
        <w:t>Contractor - The Contractor is the person or organization identified as such in the Owner/Contractor Agreement and is referred to throughout the contract documents as if singular</w:t>
      </w:r>
      <w:r>
        <w:rPr>
          <w:spacing w:val="-3"/>
        </w:rPr>
        <w:t xml:space="preserve"> </w:t>
      </w:r>
      <w:r>
        <w:t>in</w:t>
      </w:r>
      <w:r>
        <w:rPr>
          <w:spacing w:val="-3"/>
        </w:rPr>
        <w:t xml:space="preserve"> </w:t>
      </w:r>
      <w:r>
        <w:t>number</w:t>
      </w:r>
      <w:r>
        <w:rPr>
          <w:spacing w:val="-3"/>
        </w:rPr>
        <w:t xml:space="preserve"> </w:t>
      </w:r>
      <w:r>
        <w:t>and</w:t>
      </w:r>
      <w:r>
        <w:rPr>
          <w:spacing w:val="-3"/>
        </w:rPr>
        <w:t xml:space="preserve"> </w:t>
      </w:r>
      <w:r>
        <w:t>masculine</w:t>
      </w:r>
      <w:r>
        <w:rPr>
          <w:spacing w:val="-3"/>
        </w:rPr>
        <w:t xml:space="preserve"> </w:t>
      </w:r>
      <w:r>
        <w:t>in</w:t>
      </w:r>
      <w:r>
        <w:rPr>
          <w:spacing w:val="-3"/>
        </w:rPr>
        <w:t xml:space="preserve"> </w:t>
      </w:r>
      <w:r>
        <w:t>gender.</w:t>
      </w:r>
      <w:r>
        <w:rPr>
          <w:spacing w:val="40"/>
        </w:rPr>
        <w:t xml:space="preserve"> </w:t>
      </w:r>
      <w:r>
        <w:t>The</w:t>
      </w:r>
      <w:r>
        <w:rPr>
          <w:spacing w:val="-3"/>
        </w:rPr>
        <w:t xml:space="preserve"> </w:t>
      </w:r>
      <w:r>
        <w:t>term</w:t>
      </w:r>
      <w:r>
        <w:rPr>
          <w:spacing w:val="-5"/>
        </w:rPr>
        <w:t xml:space="preserve"> </w:t>
      </w:r>
      <w:r>
        <w:t>"Contractor"</w:t>
      </w:r>
      <w:r>
        <w:rPr>
          <w:spacing w:val="-3"/>
        </w:rPr>
        <w:t xml:space="preserve"> </w:t>
      </w:r>
      <w:r>
        <w:t>means</w:t>
      </w:r>
      <w:r>
        <w:rPr>
          <w:spacing w:val="-3"/>
        </w:rPr>
        <w:t xml:space="preserve"> </w:t>
      </w:r>
      <w:r>
        <w:t>the</w:t>
      </w:r>
      <w:r>
        <w:rPr>
          <w:spacing w:val="-3"/>
        </w:rPr>
        <w:t xml:space="preserve"> </w:t>
      </w:r>
      <w:r>
        <w:t>contractor or his/her authorized representative.</w:t>
      </w:r>
    </w:p>
    <w:p w14:paraId="5A68082F" w14:textId="77777777" w:rsidR="009E7C6E" w:rsidRDefault="009E7C6E">
      <w:pPr>
        <w:pStyle w:val="BodyText"/>
        <w:kinsoku w:val="0"/>
        <w:overflowPunct w:val="0"/>
        <w:spacing w:before="4"/>
        <w:rPr>
          <w:sz w:val="25"/>
          <w:szCs w:val="25"/>
        </w:rPr>
      </w:pPr>
    </w:p>
    <w:p w14:paraId="640EEBB5" w14:textId="77777777" w:rsidR="009E7C6E" w:rsidRDefault="009E7C6E">
      <w:pPr>
        <w:pStyle w:val="ListParagraph"/>
        <w:numPr>
          <w:ilvl w:val="0"/>
          <w:numId w:val="1"/>
        </w:numPr>
        <w:tabs>
          <w:tab w:val="left" w:pos="1000"/>
        </w:tabs>
        <w:kinsoku w:val="0"/>
        <w:overflowPunct w:val="0"/>
        <w:spacing w:line="249" w:lineRule="auto"/>
        <w:ind w:right="1472"/>
      </w:pPr>
      <w:r>
        <w:t>Exhibit</w:t>
      </w:r>
      <w:r>
        <w:rPr>
          <w:spacing w:val="-3"/>
        </w:rPr>
        <w:t xml:space="preserve"> </w:t>
      </w:r>
      <w:r>
        <w:t>“A”</w:t>
      </w:r>
      <w:r>
        <w:rPr>
          <w:spacing w:val="-3"/>
        </w:rPr>
        <w:t xml:space="preserve"> </w:t>
      </w:r>
      <w:r>
        <w:t>–</w:t>
      </w:r>
      <w:r>
        <w:rPr>
          <w:spacing w:val="-3"/>
        </w:rPr>
        <w:t xml:space="preserve"> </w:t>
      </w:r>
      <w:r>
        <w:t>This</w:t>
      </w:r>
      <w:r>
        <w:rPr>
          <w:spacing w:val="-3"/>
        </w:rPr>
        <w:t xml:space="preserve"> </w:t>
      </w:r>
      <w:r>
        <w:t>document</w:t>
      </w:r>
      <w:r>
        <w:rPr>
          <w:spacing w:val="-3"/>
        </w:rPr>
        <w:t xml:space="preserve"> </w:t>
      </w:r>
      <w:r>
        <w:t>is</w:t>
      </w:r>
      <w:r>
        <w:rPr>
          <w:spacing w:val="-3"/>
        </w:rPr>
        <w:t xml:space="preserve"> </w:t>
      </w:r>
      <w:r>
        <w:t>an</w:t>
      </w:r>
      <w:r>
        <w:rPr>
          <w:spacing w:val="-3"/>
        </w:rPr>
        <w:t xml:space="preserve"> </w:t>
      </w:r>
      <w:r>
        <w:t>exhibit</w:t>
      </w:r>
      <w:r>
        <w:rPr>
          <w:spacing w:val="-3"/>
        </w:rPr>
        <w:t xml:space="preserve"> </w:t>
      </w:r>
      <w:r>
        <w:t>to</w:t>
      </w:r>
      <w:r>
        <w:rPr>
          <w:spacing w:val="-3"/>
        </w:rPr>
        <w:t xml:space="preserve"> </w:t>
      </w:r>
      <w:r>
        <w:t>the</w:t>
      </w:r>
      <w:r>
        <w:rPr>
          <w:spacing w:val="-3"/>
        </w:rPr>
        <w:t xml:space="preserve"> </w:t>
      </w:r>
      <w:r>
        <w:t>contract</w:t>
      </w:r>
      <w:r>
        <w:rPr>
          <w:spacing w:val="-3"/>
        </w:rPr>
        <w:t xml:space="preserve"> </w:t>
      </w:r>
      <w:r>
        <w:t>that</w:t>
      </w:r>
      <w:r>
        <w:rPr>
          <w:spacing w:val="-3"/>
        </w:rPr>
        <w:t xml:space="preserve"> </w:t>
      </w:r>
      <w:r>
        <w:t>lists</w:t>
      </w:r>
      <w:r>
        <w:rPr>
          <w:spacing w:val="-3"/>
        </w:rPr>
        <w:t xml:space="preserve"> </w:t>
      </w:r>
      <w:r>
        <w:t>the</w:t>
      </w:r>
      <w:r>
        <w:rPr>
          <w:spacing w:val="-3"/>
        </w:rPr>
        <w:t xml:space="preserve"> </w:t>
      </w:r>
      <w:r>
        <w:t>required</w:t>
      </w:r>
      <w:r>
        <w:rPr>
          <w:spacing w:val="-3"/>
        </w:rPr>
        <w:t xml:space="preserve"> </w:t>
      </w:r>
      <w:r>
        <w:t>work</w:t>
      </w:r>
      <w:r>
        <w:rPr>
          <w:spacing w:val="-3"/>
        </w:rPr>
        <w:t xml:space="preserve"> </w:t>
      </w:r>
      <w:r>
        <w:t>that the contractor will bid on and perform if his/her bid is selected.</w:t>
      </w:r>
      <w:r>
        <w:rPr>
          <w:spacing w:val="40"/>
        </w:rPr>
        <w:t xml:space="preserve"> </w:t>
      </w:r>
      <w:r>
        <w:t>This document is also referred to as a work write-up.</w:t>
      </w:r>
    </w:p>
    <w:p w14:paraId="2B756987" w14:textId="77777777" w:rsidR="009E7C6E" w:rsidRDefault="009E7C6E">
      <w:pPr>
        <w:pStyle w:val="BodyText"/>
        <w:kinsoku w:val="0"/>
        <w:overflowPunct w:val="0"/>
        <w:spacing w:before="4"/>
        <w:rPr>
          <w:sz w:val="25"/>
          <w:szCs w:val="25"/>
        </w:rPr>
      </w:pPr>
    </w:p>
    <w:p w14:paraId="525E33AA" w14:textId="77777777" w:rsidR="009E7C6E" w:rsidRDefault="009E7C6E">
      <w:pPr>
        <w:pStyle w:val="ListParagraph"/>
        <w:numPr>
          <w:ilvl w:val="0"/>
          <w:numId w:val="1"/>
        </w:numPr>
        <w:tabs>
          <w:tab w:val="left" w:pos="1000"/>
        </w:tabs>
        <w:kinsoku w:val="0"/>
        <w:overflowPunct w:val="0"/>
        <w:spacing w:line="249" w:lineRule="auto"/>
        <w:ind w:right="1505"/>
      </w:pPr>
      <w:r>
        <w:t>Housing</w:t>
      </w:r>
      <w:r>
        <w:rPr>
          <w:spacing w:val="-4"/>
        </w:rPr>
        <w:t xml:space="preserve"> </w:t>
      </w:r>
      <w:r>
        <w:t>Inspector</w:t>
      </w:r>
      <w:r>
        <w:rPr>
          <w:spacing w:val="-4"/>
        </w:rPr>
        <w:t xml:space="preserve"> </w:t>
      </w:r>
      <w:r>
        <w:t>–</w:t>
      </w:r>
      <w:r>
        <w:rPr>
          <w:spacing w:val="-4"/>
        </w:rPr>
        <w:t xml:space="preserve"> </w:t>
      </w:r>
      <w:r>
        <w:t>The</w:t>
      </w:r>
      <w:r>
        <w:rPr>
          <w:spacing w:val="-4"/>
        </w:rPr>
        <w:t xml:space="preserve"> </w:t>
      </w:r>
      <w:r>
        <w:t>Housing</w:t>
      </w:r>
      <w:r>
        <w:rPr>
          <w:spacing w:val="-4"/>
        </w:rPr>
        <w:t xml:space="preserve"> </w:t>
      </w:r>
      <w:r>
        <w:t>Inspector,</w:t>
      </w:r>
      <w:r>
        <w:rPr>
          <w:spacing w:val="-4"/>
        </w:rPr>
        <w:t xml:space="preserve"> </w:t>
      </w:r>
      <w:r>
        <w:t>a</w:t>
      </w:r>
      <w:r>
        <w:rPr>
          <w:spacing w:val="-3"/>
        </w:rPr>
        <w:t xml:space="preserve"> </w:t>
      </w:r>
      <w:r>
        <w:t>WIN</w:t>
      </w:r>
      <w:r>
        <w:rPr>
          <w:spacing w:val="-3"/>
        </w:rPr>
        <w:t xml:space="preserve"> </w:t>
      </w:r>
      <w:r>
        <w:t>employee,</w:t>
      </w:r>
      <w:r>
        <w:rPr>
          <w:spacing w:val="-3"/>
        </w:rPr>
        <w:t xml:space="preserve"> </w:t>
      </w:r>
      <w:r>
        <w:t>is</w:t>
      </w:r>
      <w:r>
        <w:rPr>
          <w:spacing w:val="-3"/>
        </w:rPr>
        <w:t xml:space="preserve"> </w:t>
      </w:r>
      <w:r>
        <w:t>the</w:t>
      </w:r>
      <w:r>
        <w:rPr>
          <w:spacing w:val="-3"/>
        </w:rPr>
        <w:t xml:space="preserve"> </w:t>
      </w:r>
      <w:r>
        <w:t>primary</w:t>
      </w:r>
      <w:r>
        <w:rPr>
          <w:spacing w:val="-3"/>
        </w:rPr>
        <w:t xml:space="preserve"> </w:t>
      </w:r>
      <w:r>
        <w:t>contact</w:t>
      </w:r>
      <w:r>
        <w:rPr>
          <w:spacing w:val="-3"/>
        </w:rPr>
        <w:t xml:space="preserve"> </w:t>
      </w:r>
      <w:r>
        <w:t>for the owner and contractor during the process of construction.</w:t>
      </w:r>
    </w:p>
    <w:p w14:paraId="02F0CF83" w14:textId="77777777" w:rsidR="009E7C6E" w:rsidRDefault="009E7C6E">
      <w:pPr>
        <w:pStyle w:val="BodyText"/>
        <w:kinsoku w:val="0"/>
        <w:overflowPunct w:val="0"/>
        <w:spacing w:before="2"/>
        <w:rPr>
          <w:sz w:val="25"/>
          <w:szCs w:val="25"/>
        </w:rPr>
      </w:pPr>
    </w:p>
    <w:p w14:paraId="6B558464" w14:textId="77777777" w:rsidR="009E7C6E" w:rsidRDefault="009E7C6E">
      <w:pPr>
        <w:pStyle w:val="ListParagraph"/>
        <w:numPr>
          <w:ilvl w:val="0"/>
          <w:numId w:val="1"/>
        </w:numPr>
        <w:tabs>
          <w:tab w:val="left" w:pos="1000"/>
        </w:tabs>
        <w:kinsoku w:val="0"/>
        <w:overflowPunct w:val="0"/>
        <w:spacing w:line="249" w:lineRule="auto"/>
        <w:ind w:right="1575"/>
      </w:pPr>
      <w:r>
        <w:t>Notice</w:t>
      </w:r>
      <w:r>
        <w:rPr>
          <w:spacing w:val="-3"/>
        </w:rPr>
        <w:t xml:space="preserve"> </w:t>
      </w:r>
      <w:r>
        <w:t>to</w:t>
      </w:r>
      <w:r>
        <w:rPr>
          <w:spacing w:val="-3"/>
        </w:rPr>
        <w:t xml:space="preserve"> </w:t>
      </w:r>
      <w:r>
        <w:t>Proceed</w:t>
      </w:r>
      <w:r>
        <w:rPr>
          <w:spacing w:val="-3"/>
        </w:rPr>
        <w:t xml:space="preserve"> </w:t>
      </w:r>
      <w:r>
        <w:t>–</w:t>
      </w:r>
      <w:r>
        <w:rPr>
          <w:spacing w:val="-3"/>
        </w:rPr>
        <w:t xml:space="preserve"> </w:t>
      </w:r>
      <w:r>
        <w:t>This</w:t>
      </w:r>
      <w:r>
        <w:rPr>
          <w:spacing w:val="-5"/>
        </w:rPr>
        <w:t xml:space="preserve"> </w:t>
      </w:r>
      <w:r>
        <w:t>is</w:t>
      </w:r>
      <w:r>
        <w:rPr>
          <w:spacing w:val="-3"/>
        </w:rPr>
        <w:t xml:space="preserve"> </w:t>
      </w:r>
      <w:r>
        <w:t>the</w:t>
      </w:r>
      <w:r>
        <w:rPr>
          <w:spacing w:val="-3"/>
        </w:rPr>
        <w:t xml:space="preserve"> </w:t>
      </w:r>
      <w:r>
        <w:t>official</w:t>
      </w:r>
      <w:r>
        <w:rPr>
          <w:spacing w:val="-3"/>
        </w:rPr>
        <w:t xml:space="preserve"> </w:t>
      </w:r>
      <w:r>
        <w:t>notice</w:t>
      </w:r>
      <w:r>
        <w:rPr>
          <w:spacing w:val="-3"/>
        </w:rPr>
        <w:t xml:space="preserve"> </w:t>
      </w:r>
      <w:r>
        <w:t>signed</w:t>
      </w:r>
      <w:r>
        <w:rPr>
          <w:spacing w:val="-3"/>
        </w:rPr>
        <w:t xml:space="preserve"> </w:t>
      </w:r>
      <w:r>
        <w:t>by</w:t>
      </w:r>
      <w:r>
        <w:rPr>
          <w:spacing w:val="-3"/>
        </w:rPr>
        <w:t xml:space="preserve"> </w:t>
      </w:r>
      <w:r>
        <w:t>the</w:t>
      </w:r>
      <w:r>
        <w:rPr>
          <w:spacing w:val="-3"/>
        </w:rPr>
        <w:t xml:space="preserve"> </w:t>
      </w:r>
      <w:r>
        <w:t>owner</w:t>
      </w:r>
      <w:r>
        <w:rPr>
          <w:spacing w:val="-3"/>
        </w:rPr>
        <w:t xml:space="preserve"> </w:t>
      </w:r>
      <w:r>
        <w:t>and</w:t>
      </w:r>
      <w:r>
        <w:rPr>
          <w:spacing w:val="-3"/>
        </w:rPr>
        <w:t xml:space="preserve"> </w:t>
      </w:r>
      <w:r>
        <w:t>contractor</w:t>
      </w:r>
      <w:r>
        <w:rPr>
          <w:spacing w:val="-3"/>
        </w:rPr>
        <w:t xml:space="preserve"> </w:t>
      </w:r>
      <w:r>
        <w:t>which states the start and stop date of the work listed within the Exhibit “A”.</w:t>
      </w:r>
    </w:p>
    <w:p w14:paraId="4AC4EC30" w14:textId="77777777" w:rsidR="009E7C6E" w:rsidRDefault="009E7C6E">
      <w:pPr>
        <w:pStyle w:val="BodyText"/>
        <w:kinsoku w:val="0"/>
        <w:overflowPunct w:val="0"/>
        <w:spacing w:before="3"/>
        <w:rPr>
          <w:sz w:val="25"/>
          <w:szCs w:val="25"/>
        </w:rPr>
      </w:pPr>
    </w:p>
    <w:p w14:paraId="7FA5C194" w14:textId="77777777" w:rsidR="009E7C6E" w:rsidRDefault="009E7C6E">
      <w:pPr>
        <w:pStyle w:val="ListParagraph"/>
        <w:numPr>
          <w:ilvl w:val="0"/>
          <w:numId w:val="1"/>
        </w:numPr>
        <w:tabs>
          <w:tab w:val="left" w:pos="1000"/>
        </w:tabs>
        <w:kinsoku w:val="0"/>
        <w:overflowPunct w:val="0"/>
        <w:spacing w:line="249" w:lineRule="auto"/>
        <w:ind w:right="2125"/>
        <w:rPr>
          <w:spacing w:val="-2"/>
        </w:rPr>
      </w:pPr>
      <w:r>
        <w:t>Owner - The Owner is the person or organization identified as such in the Owner/Contractor</w:t>
      </w:r>
      <w:r>
        <w:rPr>
          <w:spacing w:val="-4"/>
        </w:rPr>
        <w:t xml:space="preserve"> </w:t>
      </w:r>
      <w:r>
        <w:t>Agreement.</w:t>
      </w:r>
      <w:r>
        <w:rPr>
          <w:spacing w:val="40"/>
        </w:rPr>
        <w:t xml:space="preserve"> </w:t>
      </w:r>
      <w:r>
        <w:t>The</w:t>
      </w:r>
      <w:r>
        <w:rPr>
          <w:spacing w:val="-4"/>
        </w:rPr>
        <w:t xml:space="preserve"> </w:t>
      </w:r>
      <w:r>
        <w:t>term</w:t>
      </w:r>
      <w:r>
        <w:rPr>
          <w:spacing w:val="-5"/>
        </w:rPr>
        <w:t xml:space="preserve"> </w:t>
      </w:r>
      <w:r>
        <w:t>owner</w:t>
      </w:r>
      <w:r>
        <w:rPr>
          <w:spacing w:val="-4"/>
        </w:rPr>
        <w:t xml:space="preserve"> </w:t>
      </w:r>
      <w:r>
        <w:t>means</w:t>
      </w:r>
      <w:r>
        <w:rPr>
          <w:spacing w:val="-4"/>
        </w:rPr>
        <w:t xml:space="preserve"> </w:t>
      </w:r>
      <w:r>
        <w:t>the</w:t>
      </w:r>
      <w:r>
        <w:rPr>
          <w:spacing w:val="-4"/>
        </w:rPr>
        <w:t xml:space="preserve"> </w:t>
      </w:r>
      <w:r>
        <w:t>owner</w:t>
      </w:r>
      <w:r>
        <w:rPr>
          <w:spacing w:val="-4"/>
        </w:rPr>
        <w:t xml:space="preserve"> </w:t>
      </w:r>
      <w:r>
        <w:t>or</w:t>
      </w:r>
      <w:r>
        <w:rPr>
          <w:spacing w:val="-4"/>
        </w:rPr>
        <w:t xml:space="preserve"> </w:t>
      </w:r>
      <w:r>
        <w:t>an</w:t>
      </w:r>
      <w:r>
        <w:rPr>
          <w:spacing w:val="-4"/>
        </w:rPr>
        <w:t xml:space="preserve"> </w:t>
      </w:r>
      <w:r>
        <w:t xml:space="preserve">authorized </w:t>
      </w:r>
      <w:r>
        <w:rPr>
          <w:spacing w:val="-2"/>
        </w:rPr>
        <w:t>representative.</w:t>
      </w:r>
    </w:p>
    <w:p w14:paraId="15004A4C" w14:textId="77777777" w:rsidR="009E7C6E" w:rsidRDefault="009E7C6E">
      <w:pPr>
        <w:pStyle w:val="BodyText"/>
        <w:kinsoku w:val="0"/>
        <w:overflowPunct w:val="0"/>
        <w:spacing w:before="3"/>
        <w:rPr>
          <w:sz w:val="25"/>
          <w:szCs w:val="25"/>
        </w:rPr>
      </w:pPr>
    </w:p>
    <w:p w14:paraId="472EFF14" w14:textId="77777777" w:rsidR="009E7C6E" w:rsidRDefault="009E7C6E">
      <w:pPr>
        <w:pStyle w:val="ListParagraph"/>
        <w:numPr>
          <w:ilvl w:val="0"/>
          <w:numId w:val="1"/>
        </w:numPr>
        <w:tabs>
          <w:tab w:val="left" w:pos="1000"/>
        </w:tabs>
        <w:kinsoku w:val="0"/>
        <w:overflowPunct w:val="0"/>
        <w:spacing w:line="249" w:lineRule="auto"/>
        <w:ind w:right="1413"/>
      </w:pPr>
      <w:r>
        <w:t>Provide</w:t>
      </w:r>
      <w:r>
        <w:rPr>
          <w:spacing w:val="-3"/>
        </w:rPr>
        <w:t xml:space="preserve"> </w:t>
      </w:r>
      <w:r>
        <w:t>-</w:t>
      </w:r>
      <w:r>
        <w:rPr>
          <w:spacing w:val="-3"/>
        </w:rPr>
        <w:t xml:space="preserve"> </w:t>
      </w:r>
      <w:r>
        <w:t>Means</w:t>
      </w:r>
      <w:r>
        <w:rPr>
          <w:spacing w:val="-3"/>
        </w:rPr>
        <w:t xml:space="preserve"> </w:t>
      </w:r>
      <w:r>
        <w:t>furnish</w:t>
      </w:r>
      <w:r>
        <w:rPr>
          <w:spacing w:val="-3"/>
        </w:rPr>
        <w:t xml:space="preserve"> </w:t>
      </w:r>
      <w:r>
        <w:t>and</w:t>
      </w:r>
      <w:r>
        <w:rPr>
          <w:spacing w:val="-3"/>
        </w:rPr>
        <w:t xml:space="preserve"> </w:t>
      </w:r>
      <w:r>
        <w:t>install;</w:t>
      </w:r>
      <w:r>
        <w:rPr>
          <w:spacing w:val="-3"/>
        </w:rPr>
        <w:t xml:space="preserve"> </w:t>
      </w:r>
      <w:r>
        <w:t>complete</w:t>
      </w:r>
      <w:r>
        <w:rPr>
          <w:spacing w:val="-2"/>
        </w:rPr>
        <w:t xml:space="preserve"> </w:t>
      </w:r>
      <w:r>
        <w:t>and</w:t>
      </w:r>
      <w:r>
        <w:rPr>
          <w:spacing w:val="-3"/>
        </w:rPr>
        <w:t xml:space="preserve"> </w:t>
      </w:r>
      <w:r>
        <w:t>ready</w:t>
      </w:r>
      <w:r>
        <w:rPr>
          <w:spacing w:val="-3"/>
        </w:rPr>
        <w:t xml:space="preserve"> </w:t>
      </w:r>
      <w:r>
        <w:t>for</w:t>
      </w:r>
      <w:r>
        <w:rPr>
          <w:spacing w:val="-3"/>
        </w:rPr>
        <w:t xml:space="preserve"> </w:t>
      </w:r>
      <w:r>
        <w:t>intended</w:t>
      </w:r>
      <w:r>
        <w:rPr>
          <w:spacing w:val="-3"/>
        </w:rPr>
        <w:t xml:space="preserve"> </w:t>
      </w:r>
      <w:r>
        <w:t>use,</w:t>
      </w:r>
      <w:r>
        <w:rPr>
          <w:spacing w:val="-3"/>
        </w:rPr>
        <w:t xml:space="preserve"> </w:t>
      </w:r>
      <w:r>
        <w:t>as</w:t>
      </w:r>
      <w:r>
        <w:rPr>
          <w:spacing w:val="-3"/>
        </w:rPr>
        <w:t xml:space="preserve"> </w:t>
      </w:r>
      <w:r>
        <w:t>applicable</w:t>
      </w:r>
      <w:r>
        <w:rPr>
          <w:spacing w:val="-3"/>
        </w:rPr>
        <w:t xml:space="preserve"> </w:t>
      </w:r>
      <w:r>
        <w:t>in each instance.</w:t>
      </w:r>
    </w:p>
    <w:p w14:paraId="70FC8851" w14:textId="77777777" w:rsidR="009E7C6E" w:rsidRDefault="009E7C6E">
      <w:pPr>
        <w:pStyle w:val="BodyText"/>
        <w:kinsoku w:val="0"/>
        <w:overflowPunct w:val="0"/>
        <w:spacing w:before="3"/>
        <w:rPr>
          <w:sz w:val="25"/>
          <w:szCs w:val="25"/>
        </w:rPr>
      </w:pPr>
    </w:p>
    <w:p w14:paraId="23067467" w14:textId="77777777" w:rsidR="009E7C6E" w:rsidRDefault="009E7C6E">
      <w:pPr>
        <w:pStyle w:val="ListParagraph"/>
        <w:numPr>
          <w:ilvl w:val="0"/>
          <w:numId w:val="1"/>
        </w:numPr>
        <w:tabs>
          <w:tab w:val="left" w:pos="1000"/>
        </w:tabs>
        <w:kinsoku w:val="0"/>
        <w:overflowPunct w:val="0"/>
        <w:spacing w:line="249" w:lineRule="auto"/>
        <w:ind w:right="2226"/>
      </w:pPr>
      <w:r>
        <w:t>Repair</w:t>
      </w:r>
      <w:r>
        <w:rPr>
          <w:spacing w:val="-4"/>
        </w:rPr>
        <w:t xml:space="preserve"> </w:t>
      </w:r>
      <w:r>
        <w:t>-</w:t>
      </w:r>
      <w:r>
        <w:rPr>
          <w:spacing w:val="-4"/>
        </w:rPr>
        <w:t xml:space="preserve"> </w:t>
      </w:r>
      <w:r>
        <w:t>Means</w:t>
      </w:r>
      <w:r>
        <w:rPr>
          <w:spacing w:val="-4"/>
        </w:rPr>
        <w:t xml:space="preserve"> </w:t>
      </w:r>
      <w:r>
        <w:t>to</w:t>
      </w:r>
      <w:r>
        <w:rPr>
          <w:spacing w:val="-4"/>
        </w:rPr>
        <w:t xml:space="preserve"> </w:t>
      </w:r>
      <w:r>
        <w:t>restore</w:t>
      </w:r>
      <w:r>
        <w:rPr>
          <w:spacing w:val="-4"/>
        </w:rPr>
        <w:t xml:space="preserve"> </w:t>
      </w:r>
      <w:r>
        <w:t>specified</w:t>
      </w:r>
      <w:r>
        <w:rPr>
          <w:spacing w:val="-4"/>
        </w:rPr>
        <w:t xml:space="preserve"> </w:t>
      </w:r>
      <w:r>
        <w:t>items</w:t>
      </w:r>
      <w:r>
        <w:rPr>
          <w:spacing w:val="-4"/>
        </w:rPr>
        <w:t xml:space="preserve"> </w:t>
      </w:r>
      <w:r>
        <w:t>to</w:t>
      </w:r>
      <w:r>
        <w:rPr>
          <w:spacing w:val="-3"/>
        </w:rPr>
        <w:t xml:space="preserve"> </w:t>
      </w:r>
      <w:r>
        <w:t>the</w:t>
      </w:r>
      <w:r>
        <w:rPr>
          <w:spacing w:val="-3"/>
        </w:rPr>
        <w:t xml:space="preserve"> </w:t>
      </w:r>
      <w:r>
        <w:t>condition</w:t>
      </w:r>
      <w:r>
        <w:rPr>
          <w:spacing w:val="-3"/>
        </w:rPr>
        <w:t xml:space="preserve"> </w:t>
      </w:r>
      <w:r>
        <w:t>of</w:t>
      </w:r>
      <w:r>
        <w:rPr>
          <w:spacing w:val="-4"/>
        </w:rPr>
        <w:t xml:space="preserve"> </w:t>
      </w:r>
      <w:r>
        <w:t>original</w:t>
      </w:r>
      <w:r>
        <w:rPr>
          <w:spacing w:val="-3"/>
        </w:rPr>
        <w:t xml:space="preserve"> </w:t>
      </w:r>
      <w:r>
        <w:t>existence</w:t>
      </w:r>
      <w:r>
        <w:rPr>
          <w:spacing w:val="-3"/>
        </w:rPr>
        <w:t xml:space="preserve"> </w:t>
      </w:r>
      <w:r>
        <w:t>or intended use.</w:t>
      </w:r>
    </w:p>
    <w:p w14:paraId="49AC5953" w14:textId="77777777" w:rsidR="009E7C6E" w:rsidRDefault="009E7C6E">
      <w:pPr>
        <w:pStyle w:val="BodyText"/>
        <w:kinsoku w:val="0"/>
        <w:overflowPunct w:val="0"/>
        <w:spacing w:before="2"/>
        <w:rPr>
          <w:sz w:val="25"/>
          <w:szCs w:val="25"/>
        </w:rPr>
      </w:pPr>
    </w:p>
    <w:p w14:paraId="73EBB10C" w14:textId="77777777" w:rsidR="009E7C6E" w:rsidRDefault="009E7C6E">
      <w:pPr>
        <w:pStyle w:val="ListParagraph"/>
        <w:numPr>
          <w:ilvl w:val="0"/>
          <w:numId w:val="1"/>
        </w:numPr>
        <w:tabs>
          <w:tab w:val="left" w:pos="1000"/>
        </w:tabs>
        <w:kinsoku w:val="0"/>
        <w:overflowPunct w:val="0"/>
        <w:spacing w:line="249" w:lineRule="auto"/>
        <w:ind w:right="1501"/>
      </w:pPr>
      <w:r>
        <w:t>Subcontractor</w:t>
      </w:r>
      <w:r>
        <w:rPr>
          <w:spacing w:val="-3"/>
        </w:rPr>
        <w:t xml:space="preserve"> </w:t>
      </w:r>
      <w:r>
        <w:t>-</w:t>
      </w:r>
      <w:r>
        <w:rPr>
          <w:spacing w:val="-3"/>
        </w:rPr>
        <w:t xml:space="preserve"> </w:t>
      </w:r>
      <w:r>
        <w:t>A</w:t>
      </w:r>
      <w:r>
        <w:rPr>
          <w:spacing w:val="-3"/>
        </w:rPr>
        <w:t xml:space="preserve"> </w:t>
      </w:r>
      <w:r>
        <w:t>person</w:t>
      </w:r>
      <w:r>
        <w:rPr>
          <w:spacing w:val="-3"/>
        </w:rPr>
        <w:t xml:space="preserve"> </w:t>
      </w:r>
      <w:r>
        <w:t>or</w:t>
      </w:r>
      <w:r>
        <w:rPr>
          <w:spacing w:val="-3"/>
        </w:rPr>
        <w:t xml:space="preserve"> </w:t>
      </w:r>
      <w:r>
        <w:t>organization</w:t>
      </w:r>
      <w:r>
        <w:rPr>
          <w:spacing w:val="-4"/>
        </w:rPr>
        <w:t xml:space="preserve"> </w:t>
      </w:r>
      <w:r>
        <w:t>that</w:t>
      </w:r>
      <w:r>
        <w:rPr>
          <w:spacing w:val="-4"/>
        </w:rPr>
        <w:t xml:space="preserve"> </w:t>
      </w:r>
      <w:r>
        <w:t>has</w:t>
      </w:r>
      <w:r>
        <w:rPr>
          <w:spacing w:val="-4"/>
        </w:rPr>
        <w:t xml:space="preserve"> </w:t>
      </w:r>
      <w:r>
        <w:t>a</w:t>
      </w:r>
      <w:r>
        <w:rPr>
          <w:spacing w:val="-4"/>
        </w:rPr>
        <w:t xml:space="preserve"> </w:t>
      </w:r>
      <w:r>
        <w:t>direct</w:t>
      </w:r>
      <w:r>
        <w:rPr>
          <w:spacing w:val="-4"/>
        </w:rPr>
        <w:t xml:space="preserve"> </w:t>
      </w:r>
      <w:r>
        <w:t>contract</w:t>
      </w:r>
      <w:r>
        <w:rPr>
          <w:spacing w:val="-4"/>
        </w:rPr>
        <w:t xml:space="preserve"> </w:t>
      </w:r>
      <w:r>
        <w:t>with</w:t>
      </w:r>
      <w:r>
        <w:rPr>
          <w:spacing w:val="-4"/>
        </w:rPr>
        <w:t xml:space="preserve"> </w:t>
      </w:r>
      <w:r>
        <w:t>the</w:t>
      </w:r>
      <w:r>
        <w:rPr>
          <w:spacing w:val="-4"/>
        </w:rPr>
        <w:t xml:space="preserve"> </w:t>
      </w:r>
      <w:r>
        <w:t>Contractor</w:t>
      </w:r>
      <w:r>
        <w:rPr>
          <w:spacing w:val="-4"/>
        </w:rPr>
        <w:t xml:space="preserve"> </w:t>
      </w:r>
      <w:r>
        <w:t>to perform any of the work at the site.</w:t>
      </w:r>
    </w:p>
    <w:p w14:paraId="33F408C7" w14:textId="77777777" w:rsidR="009E7C6E" w:rsidRDefault="009E7C6E">
      <w:pPr>
        <w:pStyle w:val="BodyText"/>
        <w:kinsoku w:val="0"/>
        <w:overflowPunct w:val="0"/>
        <w:spacing w:before="3"/>
        <w:rPr>
          <w:sz w:val="25"/>
          <w:szCs w:val="25"/>
        </w:rPr>
      </w:pPr>
    </w:p>
    <w:p w14:paraId="34019808" w14:textId="77777777" w:rsidR="009E7C6E" w:rsidRDefault="009E7C6E">
      <w:pPr>
        <w:pStyle w:val="ListParagraph"/>
        <w:numPr>
          <w:ilvl w:val="0"/>
          <w:numId w:val="1"/>
        </w:numPr>
        <w:tabs>
          <w:tab w:val="left" w:pos="1000"/>
        </w:tabs>
        <w:kinsoku w:val="0"/>
        <w:overflowPunct w:val="0"/>
        <w:spacing w:line="249" w:lineRule="auto"/>
        <w:ind w:right="1904"/>
      </w:pPr>
      <w:r>
        <w:t>Install</w:t>
      </w:r>
      <w:r>
        <w:rPr>
          <w:spacing w:val="-3"/>
        </w:rPr>
        <w:t xml:space="preserve"> </w:t>
      </w:r>
      <w:r>
        <w:t>-</w:t>
      </w:r>
      <w:r>
        <w:rPr>
          <w:spacing w:val="-3"/>
        </w:rPr>
        <w:t xml:space="preserve"> </w:t>
      </w:r>
      <w:r>
        <w:t>Means</w:t>
      </w:r>
      <w:r>
        <w:rPr>
          <w:spacing w:val="-3"/>
        </w:rPr>
        <w:t xml:space="preserve"> </w:t>
      </w:r>
      <w:r>
        <w:t>to</w:t>
      </w:r>
      <w:r>
        <w:rPr>
          <w:spacing w:val="-3"/>
        </w:rPr>
        <w:t xml:space="preserve"> </w:t>
      </w:r>
      <w:r>
        <w:t>supply</w:t>
      </w:r>
      <w:r>
        <w:rPr>
          <w:spacing w:val="-3"/>
        </w:rPr>
        <w:t xml:space="preserve"> </w:t>
      </w:r>
      <w:r>
        <w:t>and</w:t>
      </w:r>
      <w:r>
        <w:rPr>
          <w:spacing w:val="-3"/>
        </w:rPr>
        <w:t xml:space="preserve"> </w:t>
      </w:r>
      <w:r>
        <w:t>deliver</w:t>
      </w:r>
      <w:r>
        <w:rPr>
          <w:spacing w:val="-3"/>
        </w:rPr>
        <w:t xml:space="preserve"> </w:t>
      </w:r>
      <w:r>
        <w:t>to</w:t>
      </w:r>
      <w:r>
        <w:rPr>
          <w:spacing w:val="-3"/>
        </w:rPr>
        <w:t xml:space="preserve"> </w:t>
      </w:r>
      <w:r>
        <w:t>project</w:t>
      </w:r>
      <w:r>
        <w:rPr>
          <w:spacing w:val="-3"/>
        </w:rPr>
        <w:t xml:space="preserve"> </w:t>
      </w:r>
      <w:r>
        <w:t>site,</w:t>
      </w:r>
      <w:r>
        <w:rPr>
          <w:spacing w:val="-3"/>
        </w:rPr>
        <w:t xml:space="preserve"> </w:t>
      </w:r>
      <w:r>
        <w:t>including</w:t>
      </w:r>
      <w:r>
        <w:rPr>
          <w:spacing w:val="-3"/>
        </w:rPr>
        <w:t xml:space="preserve"> </w:t>
      </w:r>
      <w:r>
        <w:t>unloading,</w:t>
      </w:r>
      <w:r>
        <w:rPr>
          <w:spacing w:val="-3"/>
        </w:rPr>
        <w:t xml:space="preserve"> </w:t>
      </w:r>
      <w:r>
        <w:t>unpacking, assembly, erection, placing, anchoring, applying, working to dimension, finishing, protecting, cleaning and similar operations.</w:t>
      </w:r>
    </w:p>
    <w:p w14:paraId="3C32274D" w14:textId="77777777" w:rsidR="009E7C6E" w:rsidRDefault="009E7C6E">
      <w:pPr>
        <w:pStyle w:val="BodyText"/>
        <w:kinsoku w:val="0"/>
        <w:overflowPunct w:val="0"/>
        <w:spacing w:before="3"/>
        <w:rPr>
          <w:sz w:val="25"/>
          <w:szCs w:val="25"/>
        </w:rPr>
      </w:pPr>
    </w:p>
    <w:p w14:paraId="6B1A77E2" w14:textId="77777777" w:rsidR="009E7C6E" w:rsidRDefault="009E7C6E">
      <w:pPr>
        <w:pStyle w:val="ListParagraph"/>
        <w:numPr>
          <w:ilvl w:val="0"/>
          <w:numId w:val="1"/>
        </w:numPr>
        <w:tabs>
          <w:tab w:val="left" w:pos="1000"/>
        </w:tabs>
        <w:kinsoku w:val="0"/>
        <w:overflowPunct w:val="0"/>
        <w:spacing w:line="249" w:lineRule="auto"/>
        <w:ind w:right="1742"/>
        <w:rPr>
          <w:spacing w:val="-2"/>
        </w:rPr>
      </w:pPr>
      <w:r>
        <w:t>Replace</w:t>
      </w:r>
      <w:r>
        <w:rPr>
          <w:spacing w:val="-3"/>
        </w:rPr>
        <w:t xml:space="preserve"> </w:t>
      </w:r>
      <w:r>
        <w:t>-</w:t>
      </w:r>
      <w:r>
        <w:rPr>
          <w:spacing w:val="-3"/>
        </w:rPr>
        <w:t xml:space="preserve"> </w:t>
      </w:r>
      <w:r>
        <w:t>Means</w:t>
      </w:r>
      <w:r>
        <w:rPr>
          <w:spacing w:val="-3"/>
        </w:rPr>
        <w:t xml:space="preserve"> </w:t>
      </w:r>
      <w:r>
        <w:t>to</w:t>
      </w:r>
      <w:r>
        <w:rPr>
          <w:spacing w:val="-3"/>
        </w:rPr>
        <w:t xml:space="preserve"> </w:t>
      </w:r>
      <w:r>
        <w:t>remove</w:t>
      </w:r>
      <w:r>
        <w:rPr>
          <w:spacing w:val="-3"/>
        </w:rPr>
        <w:t xml:space="preserve"> </w:t>
      </w:r>
      <w:r>
        <w:t>all</w:t>
      </w:r>
      <w:r>
        <w:rPr>
          <w:spacing w:val="-3"/>
        </w:rPr>
        <w:t xml:space="preserve"> </w:t>
      </w:r>
      <w:r>
        <w:t>deteriorated</w:t>
      </w:r>
      <w:r>
        <w:rPr>
          <w:spacing w:val="-3"/>
        </w:rPr>
        <w:t xml:space="preserve"> </w:t>
      </w:r>
      <w:r>
        <w:t>material</w:t>
      </w:r>
      <w:r>
        <w:rPr>
          <w:spacing w:val="-3"/>
        </w:rPr>
        <w:t xml:space="preserve"> </w:t>
      </w:r>
      <w:r>
        <w:t>and</w:t>
      </w:r>
      <w:r>
        <w:rPr>
          <w:spacing w:val="-3"/>
        </w:rPr>
        <w:t xml:space="preserve"> </w:t>
      </w:r>
      <w:r>
        <w:t>to</w:t>
      </w:r>
      <w:r>
        <w:rPr>
          <w:spacing w:val="-3"/>
        </w:rPr>
        <w:t xml:space="preserve"> </w:t>
      </w:r>
      <w:r>
        <w:t>install</w:t>
      </w:r>
      <w:r>
        <w:rPr>
          <w:spacing w:val="-3"/>
        </w:rPr>
        <w:t xml:space="preserve"> </w:t>
      </w:r>
      <w:r>
        <w:t>new</w:t>
      </w:r>
      <w:r>
        <w:rPr>
          <w:spacing w:val="-3"/>
        </w:rPr>
        <w:t xml:space="preserve"> </w:t>
      </w:r>
      <w:r>
        <w:t>material</w:t>
      </w:r>
      <w:r>
        <w:rPr>
          <w:spacing w:val="-3"/>
        </w:rPr>
        <w:t xml:space="preserve"> </w:t>
      </w:r>
      <w:r>
        <w:t>of</w:t>
      </w:r>
      <w:r>
        <w:rPr>
          <w:spacing w:val="-3"/>
        </w:rPr>
        <w:t xml:space="preserve"> </w:t>
      </w:r>
      <w:r>
        <w:t xml:space="preserve">like </w:t>
      </w:r>
      <w:r>
        <w:rPr>
          <w:spacing w:val="-2"/>
        </w:rPr>
        <w:t>kind.</w:t>
      </w:r>
    </w:p>
    <w:p w14:paraId="7175FACE" w14:textId="77777777" w:rsidR="009E7C6E" w:rsidRDefault="009E7C6E">
      <w:pPr>
        <w:pStyle w:val="ListParagraph"/>
        <w:numPr>
          <w:ilvl w:val="0"/>
          <w:numId w:val="1"/>
        </w:numPr>
        <w:tabs>
          <w:tab w:val="left" w:pos="1000"/>
        </w:tabs>
        <w:kinsoku w:val="0"/>
        <w:overflowPunct w:val="0"/>
        <w:spacing w:line="249" w:lineRule="auto"/>
        <w:ind w:right="1742"/>
        <w:rPr>
          <w:spacing w:val="-2"/>
        </w:rPr>
        <w:sectPr w:rsidR="009E7C6E" w:rsidSect="00AE57AB">
          <w:pgSz w:w="12240" w:h="15840"/>
          <w:pgMar w:top="1660" w:right="60" w:bottom="1260" w:left="1160" w:header="0" w:footer="1061" w:gutter="0"/>
          <w:cols w:space="720"/>
          <w:noEndnote/>
        </w:sectPr>
      </w:pPr>
    </w:p>
    <w:p w14:paraId="5623ABA4" w14:textId="77777777" w:rsidR="009E7C6E" w:rsidRDefault="009E7C6E">
      <w:pPr>
        <w:pStyle w:val="BodyText"/>
        <w:kinsoku w:val="0"/>
        <w:overflowPunct w:val="0"/>
        <w:spacing w:before="135"/>
        <w:ind w:left="280"/>
        <w:rPr>
          <w:spacing w:val="-2"/>
        </w:rPr>
      </w:pPr>
      <w:r>
        <w:lastRenderedPageBreak/>
        <w:t>Contractor</w:t>
      </w:r>
      <w:r>
        <w:rPr>
          <w:spacing w:val="-7"/>
        </w:rPr>
        <w:t xml:space="preserve"> </w:t>
      </w:r>
      <w:r>
        <w:t>Book</w:t>
      </w:r>
      <w:r>
        <w:rPr>
          <w:spacing w:val="-6"/>
        </w:rPr>
        <w:t xml:space="preserve"> </w:t>
      </w:r>
      <w:r>
        <w:t>Sample</w:t>
      </w:r>
      <w:r>
        <w:rPr>
          <w:spacing w:val="-6"/>
        </w:rPr>
        <w:t xml:space="preserve"> </w:t>
      </w:r>
      <w:r>
        <w:rPr>
          <w:spacing w:val="-2"/>
        </w:rPr>
        <w:t>Pages:</w:t>
      </w:r>
    </w:p>
    <w:p w14:paraId="317CA7B1" w14:textId="77777777" w:rsidR="009E7C6E" w:rsidRDefault="009E7C6E">
      <w:pPr>
        <w:pStyle w:val="BodyText"/>
        <w:kinsoku w:val="0"/>
        <w:overflowPunct w:val="0"/>
        <w:rPr>
          <w:sz w:val="20"/>
          <w:szCs w:val="20"/>
        </w:rPr>
      </w:pPr>
    </w:p>
    <w:p w14:paraId="163A0779" w14:textId="77777777" w:rsidR="009E7C6E" w:rsidRDefault="009E7C6E">
      <w:pPr>
        <w:pStyle w:val="BodyText"/>
        <w:kinsoku w:val="0"/>
        <w:overflowPunct w:val="0"/>
        <w:rPr>
          <w:sz w:val="20"/>
          <w:szCs w:val="20"/>
        </w:rPr>
      </w:pPr>
    </w:p>
    <w:p w14:paraId="4B3D5C16" w14:textId="77777777" w:rsidR="009E7C6E" w:rsidRDefault="009E7C6E">
      <w:pPr>
        <w:pStyle w:val="BodyText"/>
        <w:kinsoku w:val="0"/>
        <w:overflowPunct w:val="0"/>
        <w:rPr>
          <w:sz w:val="20"/>
          <w:szCs w:val="20"/>
        </w:rPr>
      </w:pPr>
    </w:p>
    <w:p w14:paraId="0C029B80" w14:textId="5CC04AAF" w:rsidR="009E7C6E" w:rsidRDefault="00D759E6">
      <w:pPr>
        <w:pStyle w:val="BodyText"/>
        <w:kinsoku w:val="0"/>
        <w:overflowPunct w:val="0"/>
        <w:spacing w:before="5"/>
        <w:rPr>
          <w:sz w:val="18"/>
          <w:szCs w:val="18"/>
        </w:rPr>
      </w:pPr>
      <w:r>
        <w:rPr>
          <w:noProof/>
        </w:rPr>
        <mc:AlternateContent>
          <mc:Choice Requires="wpg">
            <w:drawing>
              <wp:anchor distT="0" distB="0" distL="0" distR="0" simplePos="0" relativeHeight="251677184" behindDoc="0" locked="0" layoutInCell="0" allowOverlap="1" wp14:anchorId="39FE000E" wp14:editId="4979B277">
                <wp:simplePos x="0" y="0"/>
                <wp:positionH relativeFrom="page">
                  <wp:posOffset>1216660</wp:posOffset>
                </wp:positionH>
                <wp:positionV relativeFrom="paragraph">
                  <wp:posOffset>149225</wp:posOffset>
                </wp:positionV>
                <wp:extent cx="5851525" cy="7009130"/>
                <wp:effectExtent l="0" t="0" r="0" b="0"/>
                <wp:wrapTopAndBottom/>
                <wp:docPr id="164755246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525" cy="7009130"/>
                          <a:chOff x="1916" y="235"/>
                          <a:chExt cx="9215" cy="11038"/>
                        </a:xfrm>
                      </wpg:grpSpPr>
                      <pic:pic xmlns:pic="http://schemas.openxmlformats.org/drawingml/2006/picture">
                        <pic:nvPicPr>
                          <pic:cNvPr id="484553163"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916" y="236"/>
                            <a:ext cx="4680" cy="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779378"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255" y="3686"/>
                            <a:ext cx="5880" cy="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438EE6" id="Group 50" o:spid="_x0000_s1026" style="position:absolute;margin-left:95.8pt;margin-top:11.75pt;width:460.75pt;height:551.9pt;z-index:251677184;mso-wrap-distance-left:0;mso-wrap-distance-right:0;mso-position-horizontal-relative:page" coordorigin="1916,235" coordsize="9215,110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" o:allowincell="f">
                <v:shape id="Picture 51" o:spid="_x0000_s1027" type="#_x0000_t75" style="position:absolute;left:1916;top:236;width:4680;height: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">
                  <v:imagedata r:id="rId33" o:title=""/>
                </v:shape>
                <v:shape id="Picture 52" o:spid="_x0000_s1028" type="#_x0000_t75" style="position:absolute;left:5255;top:3686;width:5880;height:7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">
                  <v:imagedata r:id="rId34" o:title=""/>
                </v:shape>
                <w10:wrap type="topAndBottom" anchorx="page"/>
              </v:group>
            </w:pict>
          </mc:Fallback>
        </mc:AlternateContent>
      </w:r>
    </w:p>
    <w:p w14:paraId="5B14395E" w14:textId="77777777" w:rsidR="009E7C6E" w:rsidRDefault="009E7C6E">
      <w:pPr>
        <w:pStyle w:val="BodyText"/>
        <w:kinsoku w:val="0"/>
        <w:overflowPunct w:val="0"/>
        <w:spacing w:before="5"/>
        <w:rPr>
          <w:sz w:val="18"/>
          <w:szCs w:val="18"/>
        </w:rPr>
        <w:sectPr w:rsidR="009E7C6E" w:rsidSect="00AE57AB">
          <w:pgSz w:w="12240" w:h="15840"/>
          <w:pgMar w:top="1820" w:right="60" w:bottom="1260" w:left="1160" w:header="0" w:footer="1061" w:gutter="0"/>
          <w:cols w:space="720"/>
          <w:noEndnote/>
        </w:sectPr>
      </w:pPr>
    </w:p>
    <w:p w14:paraId="31E9AA02" w14:textId="77777777" w:rsidR="009E7C6E" w:rsidRDefault="009E7C6E">
      <w:pPr>
        <w:pStyle w:val="Heading3"/>
        <w:kinsoku w:val="0"/>
        <w:overflowPunct w:val="0"/>
        <w:spacing w:before="60"/>
        <w:rPr>
          <w:u w:val="none"/>
        </w:rPr>
      </w:pPr>
      <w:r>
        <w:rPr>
          <w:u w:val="thick"/>
        </w:rPr>
        <w:lastRenderedPageBreak/>
        <w:t>Contractor</w:t>
      </w:r>
      <w:r>
        <w:rPr>
          <w:spacing w:val="-2"/>
          <w:u w:val="thick"/>
        </w:rPr>
        <w:t xml:space="preserve"> </w:t>
      </w:r>
      <w:r>
        <w:rPr>
          <w:u w:val="thick"/>
        </w:rPr>
        <w:t>Guidelines</w:t>
      </w:r>
      <w:r>
        <w:rPr>
          <w:spacing w:val="-2"/>
          <w:u w:val="thick"/>
        </w:rPr>
        <w:t xml:space="preserve"> </w:t>
      </w:r>
      <w:r>
        <w:rPr>
          <w:u w:val="thick"/>
        </w:rPr>
        <w:t>Acknowledgement</w:t>
      </w:r>
      <w:r>
        <w:rPr>
          <w:spacing w:val="-1"/>
          <w:u w:val="thick"/>
        </w:rPr>
        <w:t xml:space="preserve"> </w:t>
      </w:r>
      <w:r>
        <w:rPr>
          <w:spacing w:val="-4"/>
          <w:u w:val="thick"/>
        </w:rPr>
        <w:t>Form</w:t>
      </w:r>
    </w:p>
    <w:p w14:paraId="6C2BE6EA" w14:textId="77777777" w:rsidR="009E7C6E" w:rsidRDefault="009E7C6E">
      <w:pPr>
        <w:pStyle w:val="BodyText"/>
        <w:kinsoku w:val="0"/>
        <w:overflowPunct w:val="0"/>
        <w:rPr>
          <w:b/>
          <w:bCs/>
          <w:sz w:val="20"/>
          <w:szCs w:val="20"/>
        </w:rPr>
      </w:pPr>
    </w:p>
    <w:p w14:paraId="6B469731" w14:textId="77777777" w:rsidR="009E7C6E" w:rsidRDefault="009E7C6E">
      <w:pPr>
        <w:pStyle w:val="BodyText"/>
        <w:kinsoku w:val="0"/>
        <w:overflowPunct w:val="0"/>
        <w:spacing w:before="10"/>
        <w:rPr>
          <w:b/>
          <w:bCs/>
          <w:sz w:val="16"/>
          <w:szCs w:val="16"/>
        </w:rPr>
      </w:pPr>
    </w:p>
    <w:p w14:paraId="0E231A21" w14:textId="77777777" w:rsidR="009E7C6E" w:rsidRDefault="009E7C6E">
      <w:pPr>
        <w:pStyle w:val="BodyText"/>
        <w:tabs>
          <w:tab w:val="left" w:pos="5101"/>
        </w:tabs>
        <w:kinsoku w:val="0"/>
        <w:overflowPunct w:val="0"/>
        <w:spacing w:before="90"/>
        <w:ind w:left="280"/>
      </w:pPr>
      <w:r>
        <w:t xml:space="preserve">I </w:t>
      </w:r>
      <w:r>
        <w:rPr>
          <w:u w:val="single"/>
        </w:rPr>
        <w:tab/>
      </w:r>
      <w:r>
        <w:t xml:space="preserve"> (print name) working for and representing</w:t>
      </w:r>
    </w:p>
    <w:p w14:paraId="73AE2A0B" w14:textId="77777777" w:rsidR="009E7C6E" w:rsidRDefault="009E7C6E">
      <w:pPr>
        <w:pStyle w:val="BodyText"/>
        <w:tabs>
          <w:tab w:val="left" w:pos="5081"/>
        </w:tabs>
        <w:kinsoku w:val="0"/>
        <w:overflowPunct w:val="0"/>
        <w:spacing w:before="138" w:line="360" w:lineRule="auto"/>
        <w:ind w:left="280" w:right="1399"/>
      </w:pPr>
      <w:r>
        <w:rPr>
          <w:u w:val="single"/>
        </w:rPr>
        <w:tab/>
      </w:r>
      <w:r>
        <w:t xml:space="preserve"> (print company name) hereby acknowledge</w:t>
      </w:r>
      <w:r>
        <w:rPr>
          <w:spacing w:val="40"/>
        </w:rPr>
        <w:t xml:space="preserve"> </w:t>
      </w:r>
      <w:r>
        <w:t>the receipt of the City of Tulsa Working In Neighborhoods – Housing Division, Contractor Guidelines,</w:t>
      </w:r>
      <w:r>
        <w:rPr>
          <w:spacing w:val="-4"/>
        </w:rPr>
        <w:t xml:space="preserve"> </w:t>
      </w:r>
      <w:r>
        <w:t>Version</w:t>
      </w:r>
      <w:r>
        <w:rPr>
          <w:spacing w:val="-4"/>
        </w:rPr>
        <w:t xml:space="preserve"> </w:t>
      </w:r>
      <w:r>
        <w:t>4.01.</w:t>
      </w:r>
      <w:r>
        <w:rPr>
          <w:spacing w:val="40"/>
        </w:rPr>
        <w:t xml:space="preserve"> </w:t>
      </w:r>
      <w:r>
        <w:t>I</w:t>
      </w:r>
      <w:r>
        <w:rPr>
          <w:spacing w:val="-4"/>
        </w:rPr>
        <w:t xml:space="preserve"> </w:t>
      </w:r>
      <w:r>
        <w:t>also</w:t>
      </w:r>
      <w:r>
        <w:rPr>
          <w:spacing w:val="-4"/>
        </w:rPr>
        <w:t xml:space="preserve"> </w:t>
      </w:r>
      <w:r>
        <w:t>acknowledge</w:t>
      </w:r>
      <w:r>
        <w:rPr>
          <w:spacing w:val="-3"/>
        </w:rPr>
        <w:t xml:space="preserve"> </w:t>
      </w:r>
      <w:r>
        <w:t>that</w:t>
      </w:r>
      <w:r>
        <w:rPr>
          <w:spacing w:val="-3"/>
        </w:rPr>
        <w:t xml:space="preserve"> </w:t>
      </w:r>
      <w:r>
        <w:t>I</w:t>
      </w:r>
      <w:r>
        <w:rPr>
          <w:spacing w:val="-3"/>
        </w:rPr>
        <w:t xml:space="preserve"> </w:t>
      </w:r>
      <w:r>
        <w:t>will</w:t>
      </w:r>
      <w:r>
        <w:rPr>
          <w:spacing w:val="-3"/>
        </w:rPr>
        <w:t xml:space="preserve"> </w:t>
      </w:r>
      <w:r>
        <w:t>fully</w:t>
      </w:r>
      <w:r>
        <w:rPr>
          <w:spacing w:val="-3"/>
        </w:rPr>
        <w:t xml:space="preserve"> </w:t>
      </w:r>
      <w:r>
        <w:t>examine</w:t>
      </w:r>
      <w:r>
        <w:rPr>
          <w:spacing w:val="-3"/>
        </w:rPr>
        <w:t xml:space="preserve"> </w:t>
      </w:r>
      <w:r>
        <w:t>the</w:t>
      </w:r>
      <w:r>
        <w:rPr>
          <w:spacing w:val="-3"/>
        </w:rPr>
        <w:t xml:space="preserve"> </w:t>
      </w:r>
      <w:r>
        <w:t>Contractor</w:t>
      </w:r>
      <w:r>
        <w:rPr>
          <w:spacing w:val="-3"/>
        </w:rPr>
        <w:t xml:space="preserve"> </w:t>
      </w:r>
      <w:r>
        <w:t>Guidelines and agree to follow the Contractor Guidelines and the City of Tulsa’s</w:t>
      </w:r>
      <w:r>
        <w:rPr>
          <w:spacing w:val="40"/>
        </w:rPr>
        <w:t xml:space="preserve"> </w:t>
      </w:r>
      <w:r>
        <w:t>Rehabilitation Standards Revised 7/6/12.</w:t>
      </w:r>
      <w:r>
        <w:rPr>
          <w:spacing w:val="40"/>
        </w:rPr>
        <w:t xml:space="preserve"> </w:t>
      </w:r>
      <w:r>
        <w:t>In addition I agree that email will be the primary tool for communication except for legal actions or removal of my company from the City of Tulsa Working In Neighborhoods Contractor’s List, in which case notice will be made to my address provided on the application.</w:t>
      </w:r>
    </w:p>
    <w:p w14:paraId="7B8FE1D4" w14:textId="77777777" w:rsidR="009E7C6E" w:rsidRDefault="009E7C6E">
      <w:pPr>
        <w:pStyle w:val="BodyText"/>
        <w:kinsoku w:val="0"/>
        <w:overflowPunct w:val="0"/>
        <w:spacing w:before="2"/>
        <w:rPr>
          <w:sz w:val="36"/>
          <w:szCs w:val="36"/>
        </w:rPr>
      </w:pPr>
    </w:p>
    <w:p w14:paraId="59D76957" w14:textId="77777777" w:rsidR="009E7C6E" w:rsidRDefault="009E7C6E">
      <w:pPr>
        <w:pStyle w:val="BodyText"/>
        <w:kinsoku w:val="0"/>
        <w:overflowPunct w:val="0"/>
        <w:ind w:left="279" w:right="1413"/>
        <w:rPr>
          <w:b/>
          <w:bCs/>
          <w:i/>
          <w:iCs/>
        </w:rPr>
      </w:pPr>
      <w:r>
        <w:rPr>
          <w:b/>
          <w:bCs/>
          <w:i/>
          <w:iCs/>
        </w:rPr>
        <w:t>The</w:t>
      </w:r>
      <w:r>
        <w:rPr>
          <w:b/>
          <w:bCs/>
          <w:i/>
          <w:iCs/>
          <w:spacing w:val="-4"/>
        </w:rPr>
        <w:t xml:space="preserve"> </w:t>
      </w:r>
      <w:r>
        <w:rPr>
          <w:b/>
          <w:bCs/>
          <w:i/>
          <w:iCs/>
        </w:rPr>
        <w:t>undersigned</w:t>
      </w:r>
      <w:r>
        <w:rPr>
          <w:b/>
          <w:bCs/>
          <w:i/>
          <w:iCs/>
          <w:spacing w:val="-4"/>
        </w:rPr>
        <w:t xml:space="preserve"> </w:t>
      </w:r>
      <w:r>
        <w:rPr>
          <w:b/>
          <w:bCs/>
          <w:i/>
          <w:iCs/>
        </w:rPr>
        <w:t>certifies</w:t>
      </w:r>
      <w:r>
        <w:rPr>
          <w:b/>
          <w:bCs/>
          <w:i/>
          <w:iCs/>
          <w:spacing w:val="-4"/>
        </w:rPr>
        <w:t xml:space="preserve"> </w:t>
      </w:r>
      <w:r>
        <w:rPr>
          <w:b/>
          <w:bCs/>
          <w:i/>
          <w:iCs/>
        </w:rPr>
        <w:t>that</w:t>
      </w:r>
      <w:r>
        <w:rPr>
          <w:b/>
          <w:bCs/>
          <w:i/>
          <w:iCs/>
          <w:spacing w:val="-4"/>
        </w:rPr>
        <w:t xml:space="preserve"> </w:t>
      </w:r>
      <w:r>
        <w:rPr>
          <w:b/>
          <w:bCs/>
          <w:i/>
          <w:iCs/>
        </w:rPr>
        <w:t>all</w:t>
      </w:r>
      <w:r>
        <w:rPr>
          <w:b/>
          <w:bCs/>
          <w:i/>
          <w:iCs/>
          <w:spacing w:val="-4"/>
        </w:rPr>
        <w:t xml:space="preserve"> </w:t>
      </w:r>
      <w:r>
        <w:rPr>
          <w:b/>
          <w:bCs/>
          <w:i/>
          <w:iCs/>
        </w:rPr>
        <w:t>information</w:t>
      </w:r>
      <w:r>
        <w:rPr>
          <w:b/>
          <w:bCs/>
          <w:i/>
          <w:iCs/>
          <w:spacing w:val="-4"/>
        </w:rPr>
        <w:t xml:space="preserve"> </w:t>
      </w:r>
      <w:r>
        <w:rPr>
          <w:b/>
          <w:bCs/>
          <w:i/>
          <w:iCs/>
        </w:rPr>
        <w:t>in</w:t>
      </w:r>
      <w:r>
        <w:rPr>
          <w:b/>
          <w:bCs/>
          <w:i/>
          <w:iCs/>
          <w:spacing w:val="-4"/>
        </w:rPr>
        <w:t xml:space="preserve"> </w:t>
      </w:r>
      <w:r>
        <w:rPr>
          <w:b/>
          <w:bCs/>
          <w:i/>
          <w:iCs/>
        </w:rPr>
        <w:t>this</w:t>
      </w:r>
      <w:r>
        <w:rPr>
          <w:b/>
          <w:bCs/>
          <w:i/>
          <w:iCs/>
          <w:spacing w:val="-4"/>
        </w:rPr>
        <w:t xml:space="preserve"> </w:t>
      </w:r>
      <w:r>
        <w:rPr>
          <w:b/>
          <w:bCs/>
          <w:i/>
          <w:iCs/>
        </w:rPr>
        <w:t>statement,</w:t>
      </w:r>
      <w:r>
        <w:rPr>
          <w:b/>
          <w:bCs/>
          <w:i/>
          <w:iCs/>
          <w:spacing w:val="-4"/>
        </w:rPr>
        <w:t xml:space="preserve"> </w:t>
      </w:r>
      <w:r>
        <w:rPr>
          <w:b/>
          <w:bCs/>
          <w:i/>
          <w:iCs/>
        </w:rPr>
        <w:t>and</w:t>
      </w:r>
      <w:r>
        <w:rPr>
          <w:b/>
          <w:bCs/>
          <w:i/>
          <w:iCs/>
          <w:spacing w:val="-4"/>
        </w:rPr>
        <w:t xml:space="preserve"> </w:t>
      </w:r>
      <w:r>
        <w:rPr>
          <w:b/>
          <w:bCs/>
          <w:i/>
          <w:iCs/>
        </w:rPr>
        <w:t>all</w:t>
      </w:r>
      <w:r>
        <w:rPr>
          <w:b/>
          <w:bCs/>
          <w:i/>
          <w:iCs/>
          <w:spacing w:val="-4"/>
        </w:rPr>
        <w:t xml:space="preserve"> </w:t>
      </w:r>
      <w:r>
        <w:rPr>
          <w:b/>
          <w:bCs/>
          <w:i/>
          <w:iCs/>
        </w:rPr>
        <w:t>information</w:t>
      </w:r>
      <w:r>
        <w:rPr>
          <w:b/>
          <w:bCs/>
          <w:i/>
          <w:iCs/>
          <w:spacing w:val="-4"/>
        </w:rPr>
        <w:t xml:space="preserve"> </w:t>
      </w:r>
      <w:r>
        <w:rPr>
          <w:b/>
          <w:bCs/>
          <w:i/>
          <w:iCs/>
        </w:rPr>
        <w:t>furnished in support of this statement, is true and complete to the best of the undersigned's knowledge and belief.</w:t>
      </w:r>
    </w:p>
    <w:p w14:paraId="37F11B07" w14:textId="53808D96" w:rsidR="009E7C6E" w:rsidRDefault="00D759E6">
      <w:pPr>
        <w:pStyle w:val="BodyText"/>
        <w:kinsoku w:val="0"/>
        <w:overflowPunct w:val="0"/>
        <w:spacing w:before="3"/>
        <w:rPr>
          <w:b/>
          <w:bCs/>
          <w:i/>
          <w:iCs/>
          <w:sz w:val="9"/>
          <w:szCs w:val="9"/>
        </w:rPr>
      </w:pPr>
      <w:r>
        <w:rPr>
          <w:noProof/>
        </w:rPr>
        <mc:AlternateContent>
          <mc:Choice Requires="wpg">
            <w:drawing>
              <wp:anchor distT="0" distB="0" distL="0" distR="0" simplePos="0" relativeHeight="251678208" behindDoc="0" locked="0" layoutInCell="0" allowOverlap="1" wp14:anchorId="6054E13E" wp14:editId="3B58AA0D">
                <wp:simplePos x="0" y="0"/>
                <wp:positionH relativeFrom="page">
                  <wp:posOffset>800100</wp:posOffset>
                </wp:positionH>
                <wp:positionV relativeFrom="paragraph">
                  <wp:posOffset>83185</wp:posOffset>
                </wp:positionV>
                <wp:extent cx="6391910" cy="12700"/>
                <wp:effectExtent l="0" t="0" r="0" b="0"/>
                <wp:wrapTopAndBottom/>
                <wp:docPr id="4585172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910" cy="12700"/>
                          <a:chOff x="1260" y="131"/>
                          <a:chExt cx="10066" cy="20"/>
                        </a:xfrm>
                      </wpg:grpSpPr>
                      <wpg:grpSp>
                        <wpg:cNvPr id="1057907004" name="Group 54"/>
                        <wpg:cNvGrpSpPr>
                          <a:grpSpLocks/>
                        </wpg:cNvGrpSpPr>
                        <wpg:grpSpPr bwMode="auto">
                          <a:xfrm>
                            <a:off x="1260" y="131"/>
                            <a:ext cx="2116" cy="16"/>
                            <a:chOff x="1260" y="131"/>
                            <a:chExt cx="2116" cy="16"/>
                          </a:xfrm>
                        </wpg:grpSpPr>
                        <wps:wsp>
                          <wps:cNvPr id="2132622991" name="Freeform 55"/>
                          <wps:cNvSpPr>
                            <a:spLocks/>
                          </wps:cNvSpPr>
                          <wps:spPr bwMode="auto">
                            <a:xfrm>
                              <a:off x="1260" y="131"/>
                              <a:ext cx="2116" cy="16"/>
                            </a:xfrm>
                            <a:custGeom>
                              <a:avLst/>
                              <a:gdLst>
                                <a:gd name="T0" fmla="*/ 15 w 2116"/>
                                <a:gd name="T1" fmla="*/ 0 h 16"/>
                                <a:gd name="T2" fmla="*/ 0 w 2116"/>
                                <a:gd name="T3" fmla="*/ 0 h 16"/>
                                <a:gd name="T4" fmla="*/ 0 w 2116"/>
                                <a:gd name="T5" fmla="*/ 15 h 16"/>
                                <a:gd name="T6" fmla="*/ 15 w 2116"/>
                                <a:gd name="T7" fmla="*/ 15 h 16"/>
                                <a:gd name="T8" fmla="*/ 15 w 2116"/>
                                <a:gd name="T9" fmla="*/ 0 h 16"/>
                              </a:gdLst>
                              <a:ahLst/>
                              <a:cxnLst>
                                <a:cxn ang="0">
                                  <a:pos x="T0" y="T1"/>
                                </a:cxn>
                                <a:cxn ang="0">
                                  <a:pos x="T2" y="T3"/>
                                </a:cxn>
                                <a:cxn ang="0">
                                  <a:pos x="T4" y="T5"/>
                                </a:cxn>
                                <a:cxn ang="0">
                                  <a:pos x="T6" y="T7"/>
                                </a:cxn>
                                <a:cxn ang="0">
                                  <a:pos x="T8" y="T9"/>
                                </a:cxn>
                              </a:cxnLst>
                              <a:rect l="0" t="0" r="r" b="b"/>
                              <a:pathLst>
                                <a:path w="2116" h="16">
                                  <a:moveTo>
                                    <a:pt x="15" y="0"/>
                                  </a:moveTo>
                                  <a:lnTo>
                                    <a:pt x="0" y="0"/>
                                  </a:lnTo>
                                  <a:lnTo>
                                    <a:pt x="0" y="15"/>
                                  </a:lnTo>
                                  <a:lnTo>
                                    <a:pt x="15" y="15"/>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991773" name="Freeform 56"/>
                          <wps:cNvSpPr>
                            <a:spLocks/>
                          </wps:cNvSpPr>
                          <wps:spPr bwMode="auto">
                            <a:xfrm>
                              <a:off x="1260" y="131"/>
                              <a:ext cx="2116" cy="16"/>
                            </a:xfrm>
                            <a:custGeom>
                              <a:avLst/>
                              <a:gdLst>
                                <a:gd name="T0" fmla="*/ 45 w 2116"/>
                                <a:gd name="T1" fmla="*/ 0 h 16"/>
                                <a:gd name="T2" fmla="*/ 30 w 2116"/>
                                <a:gd name="T3" fmla="*/ 0 h 16"/>
                                <a:gd name="T4" fmla="*/ 30 w 2116"/>
                                <a:gd name="T5" fmla="*/ 15 h 16"/>
                                <a:gd name="T6" fmla="*/ 45 w 2116"/>
                                <a:gd name="T7" fmla="*/ 15 h 16"/>
                                <a:gd name="T8" fmla="*/ 45 w 2116"/>
                                <a:gd name="T9" fmla="*/ 0 h 16"/>
                              </a:gdLst>
                              <a:ahLst/>
                              <a:cxnLst>
                                <a:cxn ang="0">
                                  <a:pos x="T0" y="T1"/>
                                </a:cxn>
                                <a:cxn ang="0">
                                  <a:pos x="T2" y="T3"/>
                                </a:cxn>
                                <a:cxn ang="0">
                                  <a:pos x="T4" y="T5"/>
                                </a:cxn>
                                <a:cxn ang="0">
                                  <a:pos x="T6" y="T7"/>
                                </a:cxn>
                                <a:cxn ang="0">
                                  <a:pos x="T8" y="T9"/>
                                </a:cxn>
                              </a:cxnLst>
                              <a:rect l="0" t="0" r="r" b="b"/>
                              <a:pathLst>
                                <a:path w="2116" h="16">
                                  <a:moveTo>
                                    <a:pt x="45" y="0"/>
                                  </a:moveTo>
                                  <a:lnTo>
                                    <a:pt x="30" y="0"/>
                                  </a:lnTo>
                                  <a:lnTo>
                                    <a:pt x="30" y="15"/>
                                  </a:lnTo>
                                  <a:lnTo>
                                    <a:pt x="45" y="1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659227" name="Freeform 57"/>
                          <wps:cNvSpPr>
                            <a:spLocks/>
                          </wps:cNvSpPr>
                          <wps:spPr bwMode="auto">
                            <a:xfrm>
                              <a:off x="1260" y="131"/>
                              <a:ext cx="2116" cy="16"/>
                            </a:xfrm>
                            <a:custGeom>
                              <a:avLst/>
                              <a:gdLst>
                                <a:gd name="T0" fmla="*/ 75 w 2116"/>
                                <a:gd name="T1" fmla="*/ 0 h 16"/>
                                <a:gd name="T2" fmla="*/ 60 w 2116"/>
                                <a:gd name="T3" fmla="*/ 0 h 16"/>
                                <a:gd name="T4" fmla="*/ 60 w 2116"/>
                                <a:gd name="T5" fmla="*/ 15 h 16"/>
                                <a:gd name="T6" fmla="*/ 75 w 2116"/>
                                <a:gd name="T7" fmla="*/ 15 h 16"/>
                                <a:gd name="T8" fmla="*/ 75 w 2116"/>
                                <a:gd name="T9" fmla="*/ 0 h 16"/>
                              </a:gdLst>
                              <a:ahLst/>
                              <a:cxnLst>
                                <a:cxn ang="0">
                                  <a:pos x="T0" y="T1"/>
                                </a:cxn>
                                <a:cxn ang="0">
                                  <a:pos x="T2" y="T3"/>
                                </a:cxn>
                                <a:cxn ang="0">
                                  <a:pos x="T4" y="T5"/>
                                </a:cxn>
                                <a:cxn ang="0">
                                  <a:pos x="T6" y="T7"/>
                                </a:cxn>
                                <a:cxn ang="0">
                                  <a:pos x="T8" y="T9"/>
                                </a:cxn>
                              </a:cxnLst>
                              <a:rect l="0" t="0" r="r" b="b"/>
                              <a:pathLst>
                                <a:path w="2116" h="16">
                                  <a:moveTo>
                                    <a:pt x="75" y="0"/>
                                  </a:moveTo>
                                  <a:lnTo>
                                    <a:pt x="60" y="0"/>
                                  </a:lnTo>
                                  <a:lnTo>
                                    <a:pt x="60" y="15"/>
                                  </a:lnTo>
                                  <a:lnTo>
                                    <a:pt x="75" y="15"/>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238804" name="Freeform 58"/>
                          <wps:cNvSpPr>
                            <a:spLocks/>
                          </wps:cNvSpPr>
                          <wps:spPr bwMode="auto">
                            <a:xfrm>
                              <a:off x="1260" y="131"/>
                              <a:ext cx="2116" cy="16"/>
                            </a:xfrm>
                            <a:custGeom>
                              <a:avLst/>
                              <a:gdLst>
                                <a:gd name="T0" fmla="*/ 105 w 2116"/>
                                <a:gd name="T1" fmla="*/ 0 h 16"/>
                                <a:gd name="T2" fmla="*/ 90 w 2116"/>
                                <a:gd name="T3" fmla="*/ 0 h 16"/>
                                <a:gd name="T4" fmla="*/ 90 w 2116"/>
                                <a:gd name="T5" fmla="*/ 15 h 16"/>
                                <a:gd name="T6" fmla="*/ 105 w 2116"/>
                                <a:gd name="T7" fmla="*/ 15 h 16"/>
                                <a:gd name="T8" fmla="*/ 105 w 2116"/>
                                <a:gd name="T9" fmla="*/ 0 h 16"/>
                              </a:gdLst>
                              <a:ahLst/>
                              <a:cxnLst>
                                <a:cxn ang="0">
                                  <a:pos x="T0" y="T1"/>
                                </a:cxn>
                                <a:cxn ang="0">
                                  <a:pos x="T2" y="T3"/>
                                </a:cxn>
                                <a:cxn ang="0">
                                  <a:pos x="T4" y="T5"/>
                                </a:cxn>
                                <a:cxn ang="0">
                                  <a:pos x="T6" y="T7"/>
                                </a:cxn>
                                <a:cxn ang="0">
                                  <a:pos x="T8" y="T9"/>
                                </a:cxn>
                              </a:cxnLst>
                              <a:rect l="0" t="0" r="r" b="b"/>
                              <a:pathLst>
                                <a:path w="2116" h="16">
                                  <a:moveTo>
                                    <a:pt x="105" y="0"/>
                                  </a:moveTo>
                                  <a:lnTo>
                                    <a:pt x="90" y="0"/>
                                  </a:lnTo>
                                  <a:lnTo>
                                    <a:pt x="90" y="15"/>
                                  </a:lnTo>
                                  <a:lnTo>
                                    <a:pt x="105" y="15"/>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00508" name="Freeform 59"/>
                          <wps:cNvSpPr>
                            <a:spLocks/>
                          </wps:cNvSpPr>
                          <wps:spPr bwMode="auto">
                            <a:xfrm>
                              <a:off x="1260" y="131"/>
                              <a:ext cx="2116" cy="16"/>
                            </a:xfrm>
                            <a:custGeom>
                              <a:avLst/>
                              <a:gdLst>
                                <a:gd name="T0" fmla="*/ 135 w 2116"/>
                                <a:gd name="T1" fmla="*/ 0 h 16"/>
                                <a:gd name="T2" fmla="*/ 120 w 2116"/>
                                <a:gd name="T3" fmla="*/ 0 h 16"/>
                                <a:gd name="T4" fmla="*/ 120 w 2116"/>
                                <a:gd name="T5" fmla="*/ 15 h 16"/>
                                <a:gd name="T6" fmla="*/ 135 w 2116"/>
                                <a:gd name="T7" fmla="*/ 15 h 16"/>
                                <a:gd name="T8" fmla="*/ 135 w 2116"/>
                                <a:gd name="T9" fmla="*/ 0 h 16"/>
                              </a:gdLst>
                              <a:ahLst/>
                              <a:cxnLst>
                                <a:cxn ang="0">
                                  <a:pos x="T0" y="T1"/>
                                </a:cxn>
                                <a:cxn ang="0">
                                  <a:pos x="T2" y="T3"/>
                                </a:cxn>
                                <a:cxn ang="0">
                                  <a:pos x="T4" y="T5"/>
                                </a:cxn>
                                <a:cxn ang="0">
                                  <a:pos x="T6" y="T7"/>
                                </a:cxn>
                                <a:cxn ang="0">
                                  <a:pos x="T8" y="T9"/>
                                </a:cxn>
                              </a:cxnLst>
                              <a:rect l="0" t="0" r="r" b="b"/>
                              <a:pathLst>
                                <a:path w="2116" h="16">
                                  <a:moveTo>
                                    <a:pt x="135" y="0"/>
                                  </a:moveTo>
                                  <a:lnTo>
                                    <a:pt x="120" y="0"/>
                                  </a:lnTo>
                                  <a:lnTo>
                                    <a:pt x="120" y="15"/>
                                  </a:lnTo>
                                  <a:lnTo>
                                    <a:pt x="135" y="15"/>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937005" name="Freeform 60"/>
                          <wps:cNvSpPr>
                            <a:spLocks/>
                          </wps:cNvSpPr>
                          <wps:spPr bwMode="auto">
                            <a:xfrm>
                              <a:off x="1260" y="131"/>
                              <a:ext cx="2116" cy="16"/>
                            </a:xfrm>
                            <a:custGeom>
                              <a:avLst/>
                              <a:gdLst>
                                <a:gd name="T0" fmla="*/ 165 w 2116"/>
                                <a:gd name="T1" fmla="*/ 0 h 16"/>
                                <a:gd name="T2" fmla="*/ 150 w 2116"/>
                                <a:gd name="T3" fmla="*/ 0 h 16"/>
                                <a:gd name="T4" fmla="*/ 150 w 2116"/>
                                <a:gd name="T5" fmla="*/ 15 h 16"/>
                                <a:gd name="T6" fmla="*/ 165 w 2116"/>
                                <a:gd name="T7" fmla="*/ 15 h 16"/>
                                <a:gd name="T8" fmla="*/ 165 w 2116"/>
                                <a:gd name="T9" fmla="*/ 0 h 16"/>
                              </a:gdLst>
                              <a:ahLst/>
                              <a:cxnLst>
                                <a:cxn ang="0">
                                  <a:pos x="T0" y="T1"/>
                                </a:cxn>
                                <a:cxn ang="0">
                                  <a:pos x="T2" y="T3"/>
                                </a:cxn>
                                <a:cxn ang="0">
                                  <a:pos x="T4" y="T5"/>
                                </a:cxn>
                                <a:cxn ang="0">
                                  <a:pos x="T6" y="T7"/>
                                </a:cxn>
                                <a:cxn ang="0">
                                  <a:pos x="T8" y="T9"/>
                                </a:cxn>
                              </a:cxnLst>
                              <a:rect l="0" t="0" r="r" b="b"/>
                              <a:pathLst>
                                <a:path w="2116" h="16">
                                  <a:moveTo>
                                    <a:pt x="165" y="0"/>
                                  </a:moveTo>
                                  <a:lnTo>
                                    <a:pt x="150" y="0"/>
                                  </a:lnTo>
                                  <a:lnTo>
                                    <a:pt x="150" y="15"/>
                                  </a:lnTo>
                                  <a:lnTo>
                                    <a:pt x="165" y="15"/>
                                  </a:lnTo>
                                  <a:lnTo>
                                    <a:pt x="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606430" name="Freeform 61"/>
                          <wps:cNvSpPr>
                            <a:spLocks/>
                          </wps:cNvSpPr>
                          <wps:spPr bwMode="auto">
                            <a:xfrm>
                              <a:off x="1260" y="131"/>
                              <a:ext cx="2116" cy="16"/>
                            </a:xfrm>
                            <a:custGeom>
                              <a:avLst/>
                              <a:gdLst>
                                <a:gd name="T0" fmla="*/ 195 w 2116"/>
                                <a:gd name="T1" fmla="*/ 0 h 16"/>
                                <a:gd name="T2" fmla="*/ 180 w 2116"/>
                                <a:gd name="T3" fmla="*/ 0 h 16"/>
                                <a:gd name="T4" fmla="*/ 180 w 2116"/>
                                <a:gd name="T5" fmla="*/ 15 h 16"/>
                                <a:gd name="T6" fmla="*/ 195 w 2116"/>
                                <a:gd name="T7" fmla="*/ 15 h 16"/>
                                <a:gd name="T8" fmla="*/ 195 w 2116"/>
                                <a:gd name="T9" fmla="*/ 0 h 16"/>
                              </a:gdLst>
                              <a:ahLst/>
                              <a:cxnLst>
                                <a:cxn ang="0">
                                  <a:pos x="T0" y="T1"/>
                                </a:cxn>
                                <a:cxn ang="0">
                                  <a:pos x="T2" y="T3"/>
                                </a:cxn>
                                <a:cxn ang="0">
                                  <a:pos x="T4" y="T5"/>
                                </a:cxn>
                                <a:cxn ang="0">
                                  <a:pos x="T6" y="T7"/>
                                </a:cxn>
                                <a:cxn ang="0">
                                  <a:pos x="T8" y="T9"/>
                                </a:cxn>
                              </a:cxnLst>
                              <a:rect l="0" t="0" r="r" b="b"/>
                              <a:pathLst>
                                <a:path w="2116" h="16">
                                  <a:moveTo>
                                    <a:pt x="195" y="0"/>
                                  </a:moveTo>
                                  <a:lnTo>
                                    <a:pt x="180" y="0"/>
                                  </a:lnTo>
                                  <a:lnTo>
                                    <a:pt x="180" y="15"/>
                                  </a:lnTo>
                                  <a:lnTo>
                                    <a:pt x="195" y="15"/>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457525" name="Freeform 62"/>
                          <wps:cNvSpPr>
                            <a:spLocks/>
                          </wps:cNvSpPr>
                          <wps:spPr bwMode="auto">
                            <a:xfrm>
                              <a:off x="1260" y="131"/>
                              <a:ext cx="2116" cy="16"/>
                            </a:xfrm>
                            <a:custGeom>
                              <a:avLst/>
                              <a:gdLst>
                                <a:gd name="T0" fmla="*/ 225 w 2116"/>
                                <a:gd name="T1" fmla="*/ 0 h 16"/>
                                <a:gd name="T2" fmla="*/ 210 w 2116"/>
                                <a:gd name="T3" fmla="*/ 0 h 16"/>
                                <a:gd name="T4" fmla="*/ 210 w 2116"/>
                                <a:gd name="T5" fmla="*/ 15 h 16"/>
                                <a:gd name="T6" fmla="*/ 225 w 2116"/>
                                <a:gd name="T7" fmla="*/ 15 h 16"/>
                                <a:gd name="T8" fmla="*/ 225 w 2116"/>
                                <a:gd name="T9" fmla="*/ 0 h 16"/>
                              </a:gdLst>
                              <a:ahLst/>
                              <a:cxnLst>
                                <a:cxn ang="0">
                                  <a:pos x="T0" y="T1"/>
                                </a:cxn>
                                <a:cxn ang="0">
                                  <a:pos x="T2" y="T3"/>
                                </a:cxn>
                                <a:cxn ang="0">
                                  <a:pos x="T4" y="T5"/>
                                </a:cxn>
                                <a:cxn ang="0">
                                  <a:pos x="T6" y="T7"/>
                                </a:cxn>
                                <a:cxn ang="0">
                                  <a:pos x="T8" y="T9"/>
                                </a:cxn>
                              </a:cxnLst>
                              <a:rect l="0" t="0" r="r" b="b"/>
                              <a:pathLst>
                                <a:path w="2116" h="16">
                                  <a:moveTo>
                                    <a:pt x="225" y="0"/>
                                  </a:moveTo>
                                  <a:lnTo>
                                    <a:pt x="210" y="0"/>
                                  </a:lnTo>
                                  <a:lnTo>
                                    <a:pt x="210" y="15"/>
                                  </a:lnTo>
                                  <a:lnTo>
                                    <a:pt x="225" y="15"/>
                                  </a:lnTo>
                                  <a:lnTo>
                                    <a:pt x="2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08846" name="Freeform 63"/>
                          <wps:cNvSpPr>
                            <a:spLocks/>
                          </wps:cNvSpPr>
                          <wps:spPr bwMode="auto">
                            <a:xfrm>
                              <a:off x="1260" y="131"/>
                              <a:ext cx="2116" cy="16"/>
                            </a:xfrm>
                            <a:custGeom>
                              <a:avLst/>
                              <a:gdLst>
                                <a:gd name="T0" fmla="*/ 255 w 2116"/>
                                <a:gd name="T1" fmla="*/ 0 h 16"/>
                                <a:gd name="T2" fmla="*/ 240 w 2116"/>
                                <a:gd name="T3" fmla="*/ 0 h 16"/>
                                <a:gd name="T4" fmla="*/ 240 w 2116"/>
                                <a:gd name="T5" fmla="*/ 15 h 16"/>
                                <a:gd name="T6" fmla="*/ 255 w 2116"/>
                                <a:gd name="T7" fmla="*/ 15 h 16"/>
                                <a:gd name="T8" fmla="*/ 255 w 2116"/>
                                <a:gd name="T9" fmla="*/ 0 h 16"/>
                              </a:gdLst>
                              <a:ahLst/>
                              <a:cxnLst>
                                <a:cxn ang="0">
                                  <a:pos x="T0" y="T1"/>
                                </a:cxn>
                                <a:cxn ang="0">
                                  <a:pos x="T2" y="T3"/>
                                </a:cxn>
                                <a:cxn ang="0">
                                  <a:pos x="T4" y="T5"/>
                                </a:cxn>
                                <a:cxn ang="0">
                                  <a:pos x="T6" y="T7"/>
                                </a:cxn>
                                <a:cxn ang="0">
                                  <a:pos x="T8" y="T9"/>
                                </a:cxn>
                              </a:cxnLst>
                              <a:rect l="0" t="0" r="r" b="b"/>
                              <a:pathLst>
                                <a:path w="2116" h="16">
                                  <a:moveTo>
                                    <a:pt x="255" y="0"/>
                                  </a:moveTo>
                                  <a:lnTo>
                                    <a:pt x="240" y="0"/>
                                  </a:lnTo>
                                  <a:lnTo>
                                    <a:pt x="240" y="15"/>
                                  </a:lnTo>
                                  <a:lnTo>
                                    <a:pt x="255" y="15"/>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585465" name="Freeform 64"/>
                          <wps:cNvSpPr>
                            <a:spLocks/>
                          </wps:cNvSpPr>
                          <wps:spPr bwMode="auto">
                            <a:xfrm>
                              <a:off x="1260" y="131"/>
                              <a:ext cx="2116" cy="16"/>
                            </a:xfrm>
                            <a:custGeom>
                              <a:avLst/>
                              <a:gdLst>
                                <a:gd name="T0" fmla="*/ 285 w 2116"/>
                                <a:gd name="T1" fmla="*/ 0 h 16"/>
                                <a:gd name="T2" fmla="*/ 270 w 2116"/>
                                <a:gd name="T3" fmla="*/ 0 h 16"/>
                                <a:gd name="T4" fmla="*/ 270 w 2116"/>
                                <a:gd name="T5" fmla="*/ 15 h 16"/>
                                <a:gd name="T6" fmla="*/ 285 w 2116"/>
                                <a:gd name="T7" fmla="*/ 15 h 16"/>
                                <a:gd name="T8" fmla="*/ 285 w 2116"/>
                                <a:gd name="T9" fmla="*/ 0 h 16"/>
                              </a:gdLst>
                              <a:ahLst/>
                              <a:cxnLst>
                                <a:cxn ang="0">
                                  <a:pos x="T0" y="T1"/>
                                </a:cxn>
                                <a:cxn ang="0">
                                  <a:pos x="T2" y="T3"/>
                                </a:cxn>
                                <a:cxn ang="0">
                                  <a:pos x="T4" y="T5"/>
                                </a:cxn>
                                <a:cxn ang="0">
                                  <a:pos x="T6" y="T7"/>
                                </a:cxn>
                                <a:cxn ang="0">
                                  <a:pos x="T8" y="T9"/>
                                </a:cxn>
                              </a:cxnLst>
                              <a:rect l="0" t="0" r="r" b="b"/>
                              <a:pathLst>
                                <a:path w="2116" h="16">
                                  <a:moveTo>
                                    <a:pt x="285" y="0"/>
                                  </a:moveTo>
                                  <a:lnTo>
                                    <a:pt x="270" y="0"/>
                                  </a:lnTo>
                                  <a:lnTo>
                                    <a:pt x="270" y="15"/>
                                  </a:lnTo>
                                  <a:lnTo>
                                    <a:pt x="285" y="15"/>
                                  </a:lnTo>
                                  <a:lnTo>
                                    <a:pt x="2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773498" name="Freeform 65"/>
                          <wps:cNvSpPr>
                            <a:spLocks/>
                          </wps:cNvSpPr>
                          <wps:spPr bwMode="auto">
                            <a:xfrm>
                              <a:off x="1260" y="131"/>
                              <a:ext cx="2116" cy="16"/>
                            </a:xfrm>
                            <a:custGeom>
                              <a:avLst/>
                              <a:gdLst>
                                <a:gd name="T0" fmla="*/ 315 w 2116"/>
                                <a:gd name="T1" fmla="*/ 0 h 16"/>
                                <a:gd name="T2" fmla="*/ 300 w 2116"/>
                                <a:gd name="T3" fmla="*/ 0 h 16"/>
                                <a:gd name="T4" fmla="*/ 300 w 2116"/>
                                <a:gd name="T5" fmla="*/ 15 h 16"/>
                                <a:gd name="T6" fmla="*/ 315 w 2116"/>
                                <a:gd name="T7" fmla="*/ 15 h 16"/>
                                <a:gd name="T8" fmla="*/ 315 w 2116"/>
                                <a:gd name="T9" fmla="*/ 0 h 16"/>
                              </a:gdLst>
                              <a:ahLst/>
                              <a:cxnLst>
                                <a:cxn ang="0">
                                  <a:pos x="T0" y="T1"/>
                                </a:cxn>
                                <a:cxn ang="0">
                                  <a:pos x="T2" y="T3"/>
                                </a:cxn>
                                <a:cxn ang="0">
                                  <a:pos x="T4" y="T5"/>
                                </a:cxn>
                                <a:cxn ang="0">
                                  <a:pos x="T6" y="T7"/>
                                </a:cxn>
                                <a:cxn ang="0">
                                  <a:pos x="T8" y="T9"/>
                                </a:cxn>
                              </a:cxnLst>
                              <a:rect l="0" t="0" r="r" b="b"/>
                              <a:pathLst>
                                <a:path w="2116" h="16">
                                  <a:moveTo>
                                    <a:pt x="315" y="0"/>
                                  </a:moveTo>
                                  <a:lnTo>
                                    <a:pt x="300" y="0"/>
                                  </a:lnTo>
                                  <a:lnTo>
                                    <a:pt x="300" y="15"/>
                                  </a:lnTo>
                                  <a:lnTo>
                                    <a:pt x="315" y="15"/>
                                  </a:lnTo>
                                  <a:lnTo>
                                    <a:pt x="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377684" name="Freeform 66"/>
                          <wps:cNvSpPr>
                            <a:spLocks/>
                          </wps:cNvSpPr>
                          <wps:spPr bwMode="auto">
                            <a:xfrm>
                              <a:off x="1260" y="131"/>
                              <a:ext cx="2116" cy="16"/>
                            </a:xfrm>
                            <a:custGeom>
                              <a:avLst/>
                              <a:gdLst>
                                <a:gd name="T0" fmla="*/ 345 w 2116"/>
                                <a:gd name="T1" fmla="*/ 0 h 16"/>
                                <a:gd name="T2" fmla="*/ 330 w 2116"/>
                                <a:gd name="T3" fmla="*/ 0 h 16"/>
                                <a:gd name="T4" fmla="*/ 330 w 2116"/>
                                <a:gd name="T5" fmla="*/ 15 h 16"/>
                                <a:gd name="T6" fmla="*/ 345 w 2116"/>
                                <a:gd name="T7" fmla="*/ 15 h 16"/>
                                <a:gd name="T8" fmla="*/ 345 w 2116"/>
                                <a:gd name="T9" fmla="*/ 0 h 16"/>
                              </a:gdLst>
                              <a:ahLst/>
                              <a:cxnLst>
                                <a:cxn ang="0">
                                  <a:pos x="T0" y="T1"/>
                                </a:cxn>
                                <a:cxn ang="0">
                                  <a:pos x="T2" y="T3"/>
                                </a:cxn>
                                <a:cxn ang="0">
                                  <a:pos x="T4" y="T5"/>
                                </a:cxn>
                                <a:cxn ang="0">
                                  <a:pos x="T6" y="T7"/>
                                </a:cxn>
                                <a:cxn ang="0">
                                  <a:pos x="T8" y="T9"/>
                                </a:cxn>
                              </a:cxnLst>
                              <a:rect l="0" t="0" r="r" b="b"/>
                              <a:pathLst>
                                <a:path w="2116" h="16">
                                  <a:moveTo>
                                    <a:pt x="345" y="0"/>
                                  </a:moveTo>
                                  <a:lnTo>
                                    <a:pt x="330" y="0"/>
                                  </a:lnTo>
                                  <a:lnTo>
                                    <a:pt x="330" y="15"/>
                                  </a:lnTo>
                                  <a:lnTo>
                                    <a:pt x="345" y="15"/>
                                  </a:lnTo>
                                  <a:lnTo>
                                    <a:pt x="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584497" name="Freeform 67"/>
                          <wps:cNvSpPr>
                            <a:spLocks/>
                          </wps:cNvSpPr>
                          <wps:spPr bwMode="auto">
                            <a:xfrm>
                              <a:off x="1260" y="131"/>
                              <a:ext cx="2116" cy="16"/>
                            </a:xfrm>
                            <a:custGeom>
                              <a:avLst/>
                              <a:gdLst>
                                <a:gd name="T0" fmla="*/ 375 w 2116"/>
                                <a:gd name="T1" fmla="*/ 0 h 16"/>
                                <a:gd name="T2" fmla="*/ 360 w 2116"/>
                                <a:gd name="T3" fmla="*/ 0 h 16"/>
                                <a:gd name="T4" fmla="*/ 360 w 2116"/>
                                <a:gd name="T5" fmla="*/ 15 h 16"/>
                                <a:gd name="T6" fmla="*/ 375 w 2116"/>
                                <a:gd name="T7" fmla="*/ 15 h 16"/>
                                <a:gd name="T8" fmla="*/ 375 w 2116"/>
                                <a:gd name="T9" fmla="*/ 0 h 16"/>
                              </a:gdLst>
                              <a:ahLst/>
                              <a:cxnLst>
                                <a:cxn ang="0">
                                  <a:pos x="T0" y="T1"/>
                                </a:cxn>
                                <a:cxn ang="0">
                                  <a:pos x="T2" y="T3"/>
                                </a:cxn>
                                <a:cxn ang="0">
                                  <a:pos x="T4" y="T5"/>
                                </a:cxn>
                                <a:cxn ang="0">
                                  <a:pos x="T6" y="T7"/>
                                </a:cxn>
                                <a:cxn ang="0">
                                  <a:pos x="T8" y="T9"/>
                                </a:cxn>
                              </a:cxnLst>
                              <a:rect l="0" t="0" r="r" b="b"/>
                              <a:pathLst>
                                <a:path w="2116" h="16">
                                  <a:moveTo>
                                    <a:pt x="375" y="0"/>
                                  </a:moveTo>
                                  <a:lnTo>
                                    <a:pt x="360" y="0"/>
                                  </a:lnTo>
                                  <a:lnTo>
                                    <a:pt x="360" y="15"/>
                                  </a:lnTo>
                                  <a:lnTo>
                                    <a:pt x="375" y="15"/>
                                  </a:lnTo>
                                  <a:lnTo>
                                    <a:pt x="3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56268" name="Freeform 68"/>
                          <wps:cNvSpPr>
                            <a:spLocks/>
                          </wps:cNvSpPr>
                          <wps:spPr bwMode="auto">
                            <a:xfrm>
                              <a:off x="1260" y="131"/>
                              <a:ext cx="2116" cy="16"/>
                            </a:xfrm>
                            <a:custGeom>
                              <a:avLst/>
                              <a:gdLst>
                                <a:gd name="T0" fmla="*/ 405 w 2116"/>
                                <a:gd name="T1" fmla="*/ 0 h 16"/>
                                <a:gd name="T2" fmla="*/ 390 w 2116"/>
                                <a:gd name="T3" fmla="*/ 0 h 16"/>
                                <a:gd name="T4" fmla="*/ 390 w 2116"/>
                                <a:gd name="T5" fmla="*/ 15 h 16"/>
                                <a:gd name="T6" fmla="*/ 405 w 2116"/>
                                <a:gd name="T7" fmla="*/ 15 h 16"/>
                                <a:gd name="T8" fmla="*/ 405 w 2116"/>
                                <a:gd name="T9" fmla="*/ 0 h 16"/>
                              </a:gdLst>
                              <a:ahLst/>
                              <a:cxnLst>
                                <a:cxn ang="0">
                                  <a:pos x="T0" y="T1"/>
                                </a:cxn>
                                <a:cxn ang="0">
                                  <a:pos x="T2" y="T3"/>
                                </a:cxn>
                                <a:cxn ang="0">
                                  <a:pos x="T4" y="T5"/>
                                </a:cxn>
                                <a:cxn ang="0">
                                  <a:pos x="T6" y="T7"/>
                                </a:cxn>
                                <a:cxn ang="0">
                                  <a:pos x="T8" y="T9"/>
                                </a:cxn>
                              </a:cxnLst>
                              <a:rect l="0" t="0" r="r" b="b"/>
                              <a:pathLst>
                                <a:path w="2116" h="16">
                                  <a:moveTo>
                                    <a:pt x="405" y="0"/>
                                  </a:moveTo>
                                  <a:lnTo>
                                    <a:pt x="390" y="0"/>
                                  </a:lnTo>
                                  <a:lnTo>
                                    <a:pt x="390" y="15"/>
                                  </a:lnTo>
                                  <a:lnTo>
                                    <a:pt x="405" y="15"/>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823248" name="Freeform 69"/>
                          <wps:cNvSpPr>
                            <a:spLocks/>
                          </wps:cNvSpPr>
                          <wps:spPr bwMode="auto">
                            <a:xfrm>
                              <a:off x="1260" y="131"/>
                              <a:ext cx="2116" cy="16"/>
                            </a:xfrm>
                            <a:custGeom>
                              <a:avLst/>
                              <a:gdLst>
                                <a:gd name="T0" fmla="*/ 435 w 2116"/>
                                <a:gd name="T1" fmla="*/ 0 h 16"/>
                                <a:gd name="T2" fmla="*/ 420 w 2116"/>
                                <a:gd name="T3" fmla="*/ 0 h 16"/>
                                <a:gd name="T4" fmla="*/ 420 w 2116"/>
                                <a:gd name="T5" fmla="*/ 15 h 16"/>
                                <a:gd name="T6" fmla="*/ 435 w 2116"/>
                                <a:gd name="T7" fmla="*/ 15 h 16"/>
                                <a:gd name="T8" fmla="*/ 435 w 2116"/>
                                <a:gd name="T9" fmla="*/ 0 h 16"/>
                              </a:gdLst>
                              <a:ahLst/>
                              <a:cxnLst>
                                <a:cxn ang="0">
                                  <a:pos x="T0" y="T1"/>
                                </a:cxn>
                                <a:cxn ang="0">
                                  <a:pos x="T2" y="T3"/>
                                </a:cxn>
                                <a:cxn ang="0">
                                  <a:pos x="T4" y="T5"/>
                                </a:cxn>
                                <a:cxn ang="0">
                                  <a:pos x="T6" y="T7"/>
                                </a:cxn>
                                <a:cxn ang="0">
                                  <a:pos x="T8" y="T9"/>
                                </a:cxn>
                              </a:cxnLst>
                              <a:rect l="0" t="0" r="r" b="b"/>
                              <a:pathLst>
                                <a:path w="2116" h="16">
                                  <a:moveTo>
                                    <a:pt x="435" y="0"/>
                                  </a:moveTo>
                                  <a:lnTo>
                                    <a:pt x="420" y="0"/>
                                  </a:lnTo>
                                  <a:lnTo>
                                    <a:pt x="420" y="15"/>
                                  </a:lnTo>
                                  <a:lnTo>
                                    <a:pt x="435" y="15"/>
                                  </a:lnTo>
                                  <a:lnTo>
                                    <a:pt x="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787997" name="Freeform 70"/>
                          <wps:cNvSpPr>
                            <a:spLocks/>
                          </wps:cNvSpPr>
                          <wps:spPr bwMode="auto">
                            <a:xfrm>
                              <a:off x="1260" y="131"/>
                              <a:ext cx="2116" cy="16"/>
                            </a:xfrm>
                            <a:custGeom>
                              <a:avLst/>
                              <a:gdLst>
                                <a:gd name="T0" fmla="*/ 465 w 2116"/>
                                <a:gd name="T1" fmla="*/ 0 h 16"/>
                                <a:gd name="T2" fmla="*/ 450 w 2116"/>
                                <a:gd name="T3" fmla="*/ 0 h 16"/>
                                <a:gd name="T4" fmla="*/ 450 w 2116"/>
                                <a:gd name="T5" fmla="*/ 15 h 16"/>
                                <a:gd name="T6" fmla="*/ 465 w 2116"/>
                                <a:gd name="T7" fmla="*/ 15 h 16"/>
                                <a:gd name="T8" fmla="*/ 465 w 2116"/>
                                <a:gd name="T9" fmla="*/ 0 h 16"/>
                              </a:gdLst>
                              <a:ahLst/>
                              <a:cxnLst>
                                <a:cxn ang="0">
                                  <a:pos x="T0" y="T1"/>
                                </a:cxn>
                                <a:cxn ang="0">
                                  <a:pos x="T2" y="T3"/>
                                </a:cxn>
                                <a:cxn ang="0">
                                  <a:pos x="T4" y="T5"/>
                                </a:cxn>
                                <a:cxn ang="0">
                                  <a:pos x="T6" y="T7"/>
                                </a:cxn>
                                <a:cxn ang="0">
                                  <a:pos x="T8" y="T9"/>
                                </a:cxn>
                              </a:cxnLst>
                              <a:rect l="0" t="0" r="r" b="b"/>
                              <a:pathLst>
                                <a:path w="2116" h="16">
                                  <a:moveTo>
                                    <a:pt x="465" y="0"/>
                                  </a:moveTo>
                                  <a:lnTo>
                                    <a:pt x="450" y="0"/>
                                  </a:lnTo>
                                  <a:lnTo>
                                    <a:pt x="450" y="15"/>
                                  </a:lnTo>
                                  <a:lnTo>
                                    <a:pt x="465" y="15"/>
                                  </a:lnTo>
                                  <a:lnTo>
                                    <a:pt x="4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956889" name="Freeform 71"/>
                          <wps:cNvSpPr>
                            <a:spLocks/>
                          </wps:cNvSpPr>
                          <wps:spPr bwMode="auto">
                            <a:xfrm>
                              <a:off x="1260" y="131"/>
                              <a:ext cx="2116" cy="16"/>
                            </a:xfrm>
                            <a:custGeom>
                              <a:avLst/>
                              <a:gdLst>
                                <a:gd name="T0" fmla="*/ 495 w 2116"/>
                                <a:gd name="T1" fmla="*/ 0 h 16"/>
                                <a:gd name="T2" fmla="*/ 480 w 2116"/>
                                <a:gd name="T3" fmla="*/ 0 h 16"/>
                                <a:gd name="T4" fmla="*/ 480 w 2116"/>
                                <a:gd name="T5" fmla="*/ 15 h 16"/>
                                <a:gd name="T6" fmla="*/ 495 w 2116"/>
                                <a:gd name="T7" fmla="*/ 15 h 16"/>
                                <a:gd name="T8" fmla="*/ 495 w 2116"/>
                                <a:gd name="T9" fmla="*/ 0 h 16"/>
                              </a:gdLst>
                              <a:ahLst/>
                              <a:cxnLst>
                                <a:cxn ang="0">
                                  <a:pos x="T0" y="T1"/>
                                </a:cxn>
                                <a:cxn ang="0">
                                  <a:pos x="T2" y="T3"/>
                                </a:cxn>
                                <a:cxn ang="0">
                                  <a:pos x="T4" y="T5"/>
                                </a:cxn>
                                <a:cxn ang="0">
                                  <a:pos x="T6" y="T7"/>
                                </a:cxn>
                                <a:cxn ang="0">
                                  <a:pos x="T8" y="T9"/>
                                </a:cxn>
                              </a:cxnLst>
                              <a:rect l="0" t="0" r="r" b="b"/>
                              <a:pathLst>
                                <a:path w="2116" h="16">
                                  <a:moveTo>
                                    <a:pt x="495" y="0"/>
                                  </a:moveTo>
                                  <a:lnTo>
                                    <a:pt x="480" y="0"/>
                                  </a:lnTo>
                                  <a:lnTo>
                                    <a:pt x="480" y="15"/>
                                  </a:lnTo>
                                  <a:lnTo>
                                    <a:pt x="495" y="15"/>
                                  </a:lnTo>
                                  <a:lnTo>
                                    <a:pt x="4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76755" name="Freeform 72"/>
                          <wps:cNvSpPr>
                            <a:spLocks/>
                          </wps:cNvSpPr>
                          <wps:spPr bwMode="auto">
                            <a:xfrm>
                              <a:off x="1260" y="131"/>
                              <a:ext cx="2116" cy="16"/>
                            </a:xfrm>
                            <a:custGeom>
                              <a:avLst/>
                              <a:gdLst>
                                <a:gd name="T0" fmla="*/ 525 w 2116"/>
                                <a:gd name="T1" fmla="*/ 0 h 16"/>
                                <a:gd name="T2" fmla="*/ 510 w 2116"/>
                                <a:gd name="T3" fmla="*/ 0 h 16"/>
                                <a:gd name="T4" fmla="*/ 510 w 2116"/>
                                <a:gd name="T5" fmla="*/ 15 h 16"/>
                                <a:gd name="T6" fmla="*/ 525 w 2116"/>
                                <a:gd name="T7" fmla="*/ 15 h 16"/>
                                <a:gd name="T8" fmla="*/ 525 w 2116"/>
                                <a:gd name="T9" fmla="*/ 0 h 16"/>
                              </a:gdLst>
                              <a:ahLst/>
                              <a:cxnLst>
                                <a:cxn ang="0">
                                  <a:pos x="T0" y="T1"/>
                                </a:cxn>
                                <a:cxn ang="0">
                                  <a:pos x="T2" y="T3"/>
                                </a:cxn>
                                <a:cxn ang="0">
                                  <a:pos x="T4" y="T5"/>
                                </a:cxn>
                                <a:cxn ang="0">
                                  <a:pos x="T6" y="T7"/>
                                </a:cxn>
                                <a:cxn ang="0">
                                  <a:pos x="T8" y="T9"/>
                                </a:cxn>
                              </a:cxnLst>
                              <a:rect l="0" t="0" r="r" b="b"/>
                              <a:pathLst>
                                <a:path w="2116" h="16">
                                  <a:moveTo>
                                    <a:pt x="525" y="0"/>
                                  </a:moveTo>
                                  <a:lnTo>
                                    <a:pt x="510" y="0"/>
                                  </a:lnTo>
                                  <a:lnTo>
                                    <a:pt x="510" y="15"/>
                                  </a:lnTo>
                                  <a:lnTo>
                                    <a:pt x="525" y="15"/>
                                  </a:lnTo>
                                  <a:lnTo>
                                    <a:pt x="5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720481" name="Freeform 73"/>
                          <wps:cNvSpPr>
                            <a:spLocks/>
                          </wps:cNvSpPr>
                          <wps:spPr bwMode="auto">
                            <a:xfrm>
                              <a:off x="1260" y="131"/>
                              <a:ext cx="2116" cy="16"/>
                            </a:xfrm>
                            <a:custGeom>
                              <a:avLst/>
                              <a:gdLst>
                                <a:gd name="T0" fmla="*/ 555 w 2116"/>
                                <a:gd name="T1" fmla="*/ 0 h 16"/>
                                <a:gd name="T2" fmla="*/ 540 w 2116"/>
                                <a:gd name="T3" fmla="*/ 0 h 16"/>
                                <a:gd name="T4" fmla="*/ 540 w 2116"/>
                                <a:gd name="T5" fmla="*/ 15 h 16"/>
                                <a:gd name="T6" fmla="*/ 555 w 2116"/>
                                <a:gd name="T7" fmla="*/ 15 h 16"/>
                                <a:gd name="T8" fmla="*/ 555 w 2116"/>
                                <a:gd name="T9" fmla="*/ 0 h 16"/>
                              </a:gdLst>
                              <a:ahLst/>
                              <a:cxnLst>
                                <a:cxn ang="0">
                                  <a:pos x="T0" y="T1"/>
                                </a:cxn>
                                <a:cxn ang="0">
                                  <a:pos x="T2" y="T3"/>
                                </a:cxn>
                                <a:cxn ang="0">
                                  <a:pos x="T4" y="T5"/>
                                </a:cxn>
                                <a:cxn ang="0">
                                  <a:pos x="T6" y="T7"/>
                                </a:cxn>
                                <a:cxn ang="0">
                                  <a:pos x="T8" y="T9"/>
                                </a:cxn>
                              </a:cxnLst>
                              <a:rect l="0" t="0" r="r" b="b"/>
                              <a:pathLst>
                                <a:path w="2116" h="16">
                                  <a:moveTo>
                                    <a:pt x="555" y="0"/>
                                  </a:moveTo>
                                  <a:lnTo>
                                    <a:pt x="540" y="0"/>
                                  </a:lnTo>
                                  <a:lnTo>
                                    <a:pt x="540" y="15"/>
                                  </a:lnTo>
                                  <a:lnTo>
                                    <a:pt x="555" y="15"/>
                                  </a:lnTo>
                                  <a:lnTo>
                                    <a:pt x="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283105" name="Freeform 74"/>
                          <wps:cNvSpPr>
                            <a:spLocks/>
                          </wps:cNvSpPr>
                          <wps:spPr bwMode="auto">
                            <a:xfrm>
                              <a:off x="1260" y="131"/>
                              <a:ext cx="2116" cy="16"/>
                            </a:xfrm>
                            <a:custGeom>
                              <a:avLst/>
                              <a:gdLst>
                                <a:gd name="T0" fmla="*/ 585 w 2116"/>
                                <a:gd name="T1" fmla="*/ 0 h 16"/>
                                <a:gd name="T2" fmla="*/ 570 w 2116"/>
                                <a:gd name="T3" fmla="*/ 0 h 16"/>
                                <a:gd name="T4" fmla="*/ 570 w 2116"/>
                                <a:gd name="T5" fmla="*/ 15 h 16"/>
                                <a:gd name="T6" fmla="*/ 585 w 2116"/>
                                <a:gd name="T7" fmla="*/ 15 h 16"/>
                                <a:gd name="T8" fmla="*/ 585 w 2116"/>
                                <a:gd name="T9" fmla="*/ 0 h 16"/>
                              </a:gdLst>
                              <a:ahLst/>
                              <a:cxnLst>
                                <a:cxn ang="0">
                                  <a:pos x="T0" y="T1"/>
                                </a:cxn>
                                <a:cxn ang="0">
                                  <a:pos x="T2" y="T3"/>
                                </a:cxn>
                                <a:cxn ang="0">
                                  <a:pos x="T4" y="T5"/>
                                </a:cxn>
                                <a:cxn ang="0">
                                  <a:pos x="T6" y="T7"/>
                                </a:cxn>
                                <a:cxn ang="0">
                                  <a:pos x="T8" y="T9"/>
                                </a:cxn>
                              </a:cxnLst>
                              <a:rect l="0" t="0" r="r" b="b"/>
                              <a:pathLst>
                                <a:path w="2116" h="16">
                                  <a:moveTo>
                                    <a:pt x="585" y="0"/>
                                  </a:moveTo>
                                  <a:lnTo>
                                    <a:pt x="570" y="0"/>
                                  </a:lnTo>
                                  <a:lnTo>
                                    <a:pt x="570" y="15"/>
                                  </a:lnTo>
                                  <a:lnTo>
                                    <a:pt x="585" y="15"/>
                                  </a:lnTo>
                                  <a:lnTo>
                                    <a:pt x="5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808310" name="Freeform 75"/>
                          <wps:cNvSpPr>
                            <a:spLocks/>
                          </wps:cNvSpPr>
                          <wps:spPr bwMode="auto">
                            <a:xfrm>
                              <a:off x="1260" y="131"/>
                              <a:ext cx="2116" cy="16"/>
                            </a:xfrm>
                            <a:custGeom>
                              <a:avLst/>
                              <a:gdLst>
                                <a:gd name="T0" fmla="*/ 615 w 2116"/>
                                <a:gd name="T1" fmla="*/ 0 h 16"/>
                                <a:gd name="T2" fmla="*/ 600 w 2116"/>
                                <a:gd name="T3" fmla="*/ 0 h 16"/>
                                <a:gd name="T4" fmla="*/ 600 w 2116"/>
                                <a:gd name="T5" fmla="*/ 15 h 16"/>
                                <a:gd name="T6" fmla="*/ 615 w 2116"/>
                                <a:gd name="T7" fmla="*/ 15 h 16"/>
                                <a:gd name="T8" fmla="*/ 615 w 2116"/>
                                <a:gd name="T9" fmla="*/ 0 h 16"/>
                              </a:gdLst>
                              <a:ahLst/>
                              <a:cxnLst>
                                <a:cxn ang="0">
                                  <a:pos x="T0" y="T1"/>
                                </a:cxn>
                                <a:cxn ang="0">
                                  <a:pos x="T2" y="T3"/>
                                </a:cxn>
                                <a:cxn ang="0">
                                  <a:pos x="T4" y="T5"/>
                                </a:cxn>
                                <a:cxn ang="0">
                                  <a:pos x="T6" y="T7"/>
                                </a:cxn>
                                <a:cxn ang="0">
                                  <a:pos x="T8" y="T9"/>
                                </a:cxn>
                              </a:cxnLst>
                              <a:rect l="0" t="0" r="r" b="b"/>
                              <a:pathLst>
                                <a:path w="2116" h="16">
                                  <a:moveTo>
                                    <a:pt x="615" y="0"/>
                                  </a:moveTo>
                                  <a:lnTo>
                                    <a:pt x="600" y="0"/>
                                  </a:lnTo>
                                  <a:lnTo>
                                    <a:pt x="600" y="15"/>
                                  </a:lnTo>
                                  <a:lnTo>
                                    <a:pt x="615" y="15"/>
                                  </a:lnTo>
                                  <a:lnTo>
                                    <a:pt x="6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341205" name="Freeform 76"/>
                          <wps:cNvSpPr>
                            <a:spLocks/>
                          </wps:cNvSpPr>
                          <wps:spPr bwMode="auto">
                            <a:xfrm>
                              <a:off x="1260" y="131"/>
                              <a:ext cx="2116" cy="16"/>
                            </a:xfrm>
                            <a:custGeom>
                              <a:avLst/>
                              <a:gdLst>
                                <a:gd name="T0" fmla="*/ 645 w 2116"/>
                                <a:gd name="T1" fmla="*/ 0 h 16"/>
                                <a:gd name="T2" fmla="*/ 630 w 2116"/>
                                <a:gd name="T3" fmla="*/ 0 h 16"/>
                                <a:gd name="T4" fmla="*/ 630 w 2116"/>
                                <a:gd name="T5" fmla="*/ 15 h 16"/>
                                <a:gd name="T6" fmla="*/ 645 w 2116"/>
                                <a:gd name="T7" fmla="*/ 15 h 16"/>
                                <a:gd name="T8" fmla="*/ 645 w 2116"/>
                                <a:gd name="T9" fmla="*/ 0 h 16"/>
                              </a:gdLst>
                              <a:ahLst/>
                              <a:cxnLst>
                                <a:cxn ang="0">
                                  <a:pos x="T0" y="T1"/>
                                </a:cxn>
                                <a:cxn ang="0">
                                  <a:pos x="T2" y="T3"/>
                                </a:cxn>
                                <a:cxn ang="0">
                                  <a:pos x="T4" y="T5"/>
                                </a:cxn>
                                <a:cxn ang="0">
                                  <a:pos x="T6" y="T7"/>
                                </a:cxn>
                                <a:cxn ang="0">
                                  <a:pos x="T8" y="T9"/>
                                </a:cxn>
                              </a:cxnLst>
                              <a:rect l="0" t="0" r="r" b="b"/>
                              <a:pathLst>
                                <a:path w="2116" h="16">
                                  <a:moveTo>
                                    <a:pt x="645" y="0"/>
                                  </a:moveTo>
                                  <a:lnTo>
                                    <a:pt x="630" y="0"/>
                                  </a:lnTo>
                                  <a:lnTo>
                                    <a:pt x="630" y="15"/>
                                  </a:lnTo>
                                  <a:lnTo>
                                    <a:pt x="645" y="15"/>
                                  </a:lnTo>
                                  <a:lnTo>
                                    <a:pt x="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944410" name="Freeform 77"/>
                          <wps:cNvSpPr>
                            <a:spLocks/>
                          </wps:cNvSpPr>
                          <wps:spPr bwMode="auto">
                            <a:xfrm>
                              <a:off x="1260" y="131"/>
                              <a:ext cx="2116" cy="16"/>
                            </a:xfrm>
                            <a:custGeom>
                              <a:avLst/>
                              <a:gdLst>
                                <a:gd name="T0" fmla="*/ 675 w 2116"/>
                                <a:gd name="T1" fmla="*/ 0 h 16"/>
                                <a:gd name="T2" fmla="*/ 660 w 2116"/>
                                <a:gd name="T3" fmla="*/ 0 h 16"/>
                                <a:gd name="T4" fmla="*/ 660 w 2116"/>
                                <a:gd name="T5" fmla="*/ 15 h 16"/>
                                <a:gd name="T6" fmla="*/ 675 w 2116"/>
                                <a:gd name="T7" fmla="*/ 15 h 16"/>
                                <a:gd name="T8" fmla="*/ 675 w 2116"/>
                                <a:gd name="T9" fmla="*/ 0 h 16"/>
                              </a:gdLst>
                              <a:ahLst/>
                              <a:cxnLst>
                                <a:cxn ang="0">
                                  <a:pos x="T0" y="T1"/>
                                </a:cxn>
                                <a:cxn ang="0">
                                  <a:pos x="T2" y="T3"/>
                                </a:cxn>
                                <a:cxn ang="0">
                                  <a:pos x="T4" y="T5"/>
                                </a:cxn>
                                <a:cxn ang="0">
                                  <a:pos x="T6" y="T7"/>
                                </a:cxn>
                                <a:cxn ang="0">
                                  <a:pos x="T8" y="T9"/>
                                </a:cxn>
                              </a:cxnLst>
                              <a:rect l="0" t="0" r="r" b="b"/>
                              <a:pathLst>
                                <a:path w="2116" h="16">
                                  <a:moveTo>
                                    <a:pt x="675" y="0"/>
                                  </a:moveTo>
                                  <a:lnTo>
                                    <a:pt x="660" y="0"/>
                                  </a:lnTo>
                                  <a:lnTo>
                                    <a:pt x="660" y="15"/>
                                  </a:lnTo>
                                  <a:lnTo>
                                    <a:pt x="675" y="15"/>
                                  </a:lnTo>
                                  <a:lnTo>
                                    <a:pt x="6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734043" name="Freeform 78"/>
                          <wps:cNvSpPr>
                            <a:spLocks/>
                          </wps:cNvSpPr>
                          <wps:spPr bwMode="auto">
                            <a:xfrm>
                              <a:off x="1260" y="131"/>
                              <a:ext cx="2116" cy="16"/>
                            </a:xfrm>
                            <a:custGeom>
                              <a:avLst/>
                              <a:gdLst>
                                <a:gd name="T0" fmla="*/ 705 w 2116"/>
                                <a:gd name="T1" fmla="*/ 0 h 16"/>
                                <a:gd name="T2" fmla="*/ 690 w 2116"/>
                                <a:gd name="T3" fmla="*/ 0 h 16"/>
                                <a:gd name="T4" fmla="*/ 690 w 2116"/>
                                <a:gd name="T5" fmla="*/ 15 h 16"/>
                                <a:gd name="T6" fmla="*/ 705 w 2116"/>
                                <a:gd name="T7" fmla="*/ 15 h 16"/>
                                <a:gd name="T8" fmla="*/ 705 w 2116"/>
                                <a:gd name="T9" fmla="*/ 0 h 16"/>
                              </a:gdLst>
                              <a:ahLst/>
                              <a:cxnLst>
                                <a:cxn ang="0">
                                  <a:pos x="T0" y="T1"/>
                                </a:cxn>
                                <a:cxn ang="0">
                                  <a:pos x="T2" y="T3"/>
                                </a:cxn>
                                <a:cxn ang="0">
                                  <a:pos x="T4" y="T5"/>
                                </a:cxn>
                                <a:cxn ang="0">
                                  <a:pos x="T6" y="T7"/>
                                </a:cxn>
                                <a:cxn ang="0">
                                  <a:pos x="T8" y="T9"/>
                                </a:cxn>
                              </a:cxnLst>
                              <a:rect l="0" t="0" r="r" b="b"/>
                              <a:pathLst>
                                <a:path w="2116" h="16">
                                  <a:moveTo>
                                    <a:pt x="705" y="0"/>
                                  </a:moveTo>
                                  <a:lnTo>
                                    <a:pt x="690" y="0"/>
                                  </a:lnTo>
                                  <a:lnTo>
                                    <a:pt x="690" y="15"/>
                                  </a:lnTo>
                                  <a:lnTo>
                                    <a:pt x="705" y="15"/>
                                  </a:lnTo>
                                  <a:lnTo>
                                    <a:pt x="7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996400" name="Freeform 79"/>
                          <wps:cNvSpPr>
                            <a:spLocks/>
                          </wps:cNvSpPr>
                          <wps:spPr bwMode="auto">
                            <a:xfrm>
                              <a:off x="1260" y="131"/>
                              <a:ext cx="2116" cy="16"/>
                            </a:xfrm>
                            <a:custGeom>
                              <a:avLst/>
                              <a:gdLst>
                                <a:gd name="T0" fmla="*/ 735 w 2116"/>
                                <a:gd name="T1" fmla="*/ 0 h 16"/>
                                <a:gd name="T2" fmla="*/ 720 w 2116"/>
                                <a:gd name="T3" fmla="*/ 0 h 16"/>
                                <a:gd name="T4" fmla="*/ 720 w 2116"/>
                                <a:gd name="T5" fmla="*/ 15 h 16"/>
                                <a:gd name="T6" fmla="*/ 735 w 2116"/>
                                <a:gd name="T7" fmla="*/ 15 h 16"/>
                                <a:gd name="T8" fmla="*/ 735 w 2116"/>
                                <a:gd name="T9" fmla="*/ 0 h 16"/>
                              </a:gdLst>
                              <a:ahLst/>
                              <a:cxnLst>
                                <a:cxn ang="0">
                                  <a:pos x="T0" y="T1"/>
                                </a:cxn>
                                <a:cxn ang="0">
                                  <a:pos x="T2" y="T3"/>
                                </a:cxn>
                                <a:cxn ang="0">
                                  <a:pos x="T4" y="T5"/>
                                </a:cxn>
                                <a:cxn ang="0">
                                  <a:pos x="T6" y="T7"/>
                                </a:cxn>
                                <a:cxn ang="0">
                                  <a:pos x="T8" y="T9"/>
                                </a:cxn>
                              </a:cxnLst>
                              <a:rect l="0" t="0" r="r" b="b"/>
                              <a:pathLst>
                                <a:path w="2116" h="16">
                                  <a:moveTo>
                                    <a:pt x="735" y="0"/>
                                  </a:moveTo>
                                  <a:lnTo>
                                    <a:pt x="720" y="0"/>
                                  </a:lnTo>
                                  <a:lnTo>
                                    <a:pt x="720" y="15"/>
                                  </a:lnTo>
                                  <a:lnTo>
                                    <a:pt x="735" y="15"/>
                                  </a:lnTo>
                                  <a:lnTo>
                                    <a:pt x="7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944811" name="Freeform 80"/>
                          <wps:cNvSpPr>
                            <a:spLocks/>
                          </wps:cNvSpPr>
                          <wps:spPr bwMode="auto">
                            <a:xfrm>
                              <a:off x="1260" y="131"/>
                              <a:ext cx="2116" cy="16"/>
                            </a:xfrm>
                            <a:custGeom>
                              <a:avLst/>
                              <a:gdLst>
                                <a:gd name="T0" fmla="*/ 765 w 2116"/>
                                <a:gd name="T1" fmla="*/ 0 h 16"/>
                                <a:gd name="T2" fmla="*/ 750 w 2116"/>
                                <a:gd name="T3" fmla="*/ 0 h 16"/>
                                <a:gd name="T4" fmla="*/ 750 w 2116"/>
                                <a:gd name="T5" fmla="*/ 15 h 16"/>
                                <a:gd name="T6" fmla="*/ 765 w 2116"/>
                                <a:gd name="T7" fmla="*/ 15 h 16"/>
                                <a:gd name="T8" fmla="*/ 765 w 2116"/>
                                <a:gd name="T9" fmla="*/ 0 h 16"/>
                              </a:gdLst>
                              <a:ahLst/>
                              <a:cxnLst>
                                <a:cxn ang="0">
                                  <a:pos x="T0" y="T1"/>
                                </a:cxn>
                                <a:cxn ang="0">
                                  <a:pos x="T2" y="T3"/>
                                </a:cxn>
                                <a:cxn ang="0">
                                  <a:pos x="T4" y="T5"/>
                                </a:cxn>
                                <a:cxn ang="0">
                                  <a:pos x="T6" y="T7"/>
                                </a:cxn>
                                <a:cxn ang="0">
                                  <a:pos x="T8" y="T9"/>
                                </a:cxn>
                              </a:cxnLst>
                              <a:rect l="0" t="0" r="r" b="b"/>
                              <a:pathLst>
                                <a:path w="2116" h="16">
                                  <a:moveTo>
                                    <a:pt x="765" y="0"/>
                                  </a:moveTo>
                                  <a:lnTo>
                                    <a:pt x="750" y="0"/>
                                  </a:lnTo>
                                  <a:lnTo>
                                    <a:pt x="750" y="15"/>
                                  </a:lnTo>
                                  <a:lnTo>
                                    <a:pt x="765" y="15"/>
                                  </a:lnTo>
                                  <a:lnTo>
                                    <a:pt x="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592375" name="Freeform 81"/>
                          <wps:cNvSpPr>
                            <a:spLocks/>
                          </wps:cNvSpPr>
                          <wps:spPr bwMode="auto">
                            <a:xfrm>
                              <a:off x="1260" y="131"/>
                              <a:ext cx="2116" cy="16"/>
                            </a:xfrm>
                            <a:custGeom>
                              <a:avLst/>
                              <a:gdLst>
                                <a:gd name="T0" fmla="*/ 795 w 2116"/>
                                <a:gd name="T1" fmla="*/ 0 h 16"/>
                                <a:gd name="T2" fmla="*/ 780 w 2116"/>
                                <a:gd name="T3" fmla="*/ 0 h 16"/>
                                <a:gd name="T4" fmla="*/ 780 w 2116"/>
                                <a:gd name="T5" fmla="*/ 15 h 16"/>
                                <a:gd name="T6" fmla="*/ 795 w 2116"/>
                                <a:gd name="T7" fmla="*/ 15 h 16"/>
                                <a:gd name="T8" fmla="*/ 795 w 2116"/>
                                <a:gd name="T9" fmla="*/ 0 h 16"/>
                              </a:gdLst>
                              <a:ahLst/>
                              <a:cxnLst>
                                <a:cxn ang="0">
                                  <a:pos x="T0" y="T1"/>
                                </a:cxn>
                                <a:cxn ang="0">
                                  <a:pos x="T2" y="T3"/>
                                </a:cxn>
                                <a:cxn ang="0">
                                  <a:pos x="T4" y="T5"/>
                                </a:cxn>
                                <a:cxn ang="0">
                                  <a:pos x="T6" y="T7"/>
                                </a:cxn>
                                <a:cxn ang="0">
                                  <a:pos x="T8" y="T9"/>
                                </a:cxn>
                              </a:cxnLst>
                              <a:rect l="0" t="0" r="r" b="b"/>
                              <a:pathLst>
                                <a:path w="2116" h="16">
                                  <a:moveTo>
                                    <a:pt x="795" y="0"/>
                                  </a:moveTo>
                                  <a:lnTo>
                                    <a:pt x="780" y="0"/>
                                  </a:lnTo>
                                  <a:lnTo>
                                    <a:pt x="780" y="15"/>
                                  </a:lnTo>
                                  <a:lnTo>
                                    <a:pt x="795" y="15"/>
                                  </a:lnTo>
                                  <a:lnTo>
                                    <a:pt x="7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805454" name="Freeform 82"/>
                          <wps:cNvSpPr>
                            <a:spLocks/>
                          </wps:cNvSpPr>
                          <wps:spPr bwMode="auto">
                            <a:xfrm>
                              <a:off x="1260" y="131"/>
                              <a:ext cx="2116" cy="16"/>
                            </a:xfrm>
                            <a:custGeom>
                              <a:avLst/>
                              <a:gdLst>
                                <a:gd name="T0" fmla="*/ 825 w 2116"/>
                                <a:gd name="T1" fmla="*/ 0 h 16"/>
                                <a:gd name="T2" fmla="*/ 810 w 2116"/>
                                <a:gd name="T3" fmla="*/ 0 h 16"/>
                                <a:gd name="T4" fmla="*/ 810 w 2116"/>
                                <a:gd name="T5" fmla="*/ 15 h 16"/>
                                <a:gd name="T6" fmla="*/ 825 w 2116"/>
                                <a:gd name="T7" fmla="*/ 15 h 16"/>
                                <a:gd name="T8" fmla="*/ 825 w 2116"/>
                                <a:gd name="T9" fmla="*/ 0 h 16"/>
                              </a:gdLst>
                              <a:ahLst/>
                              <a:cxnLst>
                                <a:cxn ang="0">
                                  <a:pos x="T0" y="T1"/>
                                </a:cxn>
                                <a:cxn ang="0">
                                  <a:pos x="T2" y="T3"/>
                                </a:cxn>
                                <a:cxn ang="0">
                                  <a:pos x="T4" y="T5"/>
                                </a:cxn>
                                <a:cxn ang="0">
                                  <a:pos x="T6" y="T7"/>
                                </a:cxn>
                                <a:cxn ang="0">
                                  <a:pos x="T8" y="T9"/>
                                </a:cxn>
                              </a:cxnLst>
                              <a:rect l="0" t="0" r="r" b="b"/>
                              <a:pathLst>
                                <a:path w="2116" h="16">
                                  <a:moveTo>
                                    <a:pt x="825" y="0"/>
                                  </a:moveTo>
                                  <a:lnTo>
                                    <a:pt x="810" y="0"/>
                                  </a:lnTo>
                                  <a:lnTo>
                                    <a:pt x="810" y="15"/>
                                  </a:lnTo>
                                  <a:lnTo>
                                    <a:pt x="825" y="15"/>
                                  </a:lnTo>
                                  <a:lnTo>
                                    <a:pt x="8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195250" name="Freeform 83"/>
                          <wps:cNvSpPr>
                            <a:spLocks/>
                          </wps:cNvSpPr>
                          <wps:spPr bwMode="auto">
                            <a:xfrm>
                              <a:off x="1260" y="131"/>
                              <a:ext cx="2116" cy="16"/>
                            </a:xfrm>
                            <a:custGeom>
                              <a:avLst/>
                              <a:gdLst>
                                <a:gd name="T0" fmla="*/ 855 w 2116"/>
                                <a:gd name="T1" fmla="*/ 0 h 16"/>
                                <a:gd name="T2" fmla="*/ 840 w 2116"/>
                                <a:gd name="T3" fmla="*/ 0 h 16"/>
                                <a:gd name="T4" fmla="*/ 840 w 2116"/>
                                <a:gd name="T5" fmla="*/ 15 h 16"/>
                                <a:gd name="T6" fmla="*/ 855 w 2116"/>
                                <a:gd name="T7" fmla="*/ 15 h 16"/>
                                <a:gd name="T8" fmla="*/ 855 w 2116"/>
                                <a:gd name="T9" fmla="*/ 0 h 16"/>
                              </a:gdLst>
                              <a:ahLst/>
                              <a:cxnLst>
                                <a:cxn ang="0">
                                  <a:pos x="T0" y="T1"/>
                                </a:cxn>
                                <a:cxn ang="0">
                                  <a:pos x="T2" y="T3"/>
                                </a:cxn>
                                <a:cxn ang="0">
                                  <a:pos x="T4" y="T5"/>
                                </a:cxn>
                                <a:cxn ang="0">
                                  <a:pos x="T6" y="T7"/>
                                </a:cxn>
                                <a:cxn ang="0">
                                  <a:pos x="T8" y="T9"/>
                                </a:cxn>
                              </a:cxnLst>
                              <a:rect l="0" t="0" r="r" b="b"/>
                              <a:pathLst>
                                <a:path w="2116" h="16">
                                  <a:moveTo>
                                    <a:pt x="855" y="0"/>
                                  </a:moveTo>
                                  <a:lnTo>
                                    <a:pt x="840" y="0"/>
                                  </a:lnTo>
                                  <a:lnTo>
                                    <a:pt x="840" y="15"/>
                                  </a:lnTo>
                                  <a:lnTo>
                                    <a:pt x="855" y="15"/>
                                  </a:lnTo>
                                  <a:lnTo>
                                    <a:pt x="8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064182" name="Freeform 84"/>
                          <wps:cNvSpPr>
                            <a:spLocks/>
                          </wps:cNvSpPr>
                          <wps:spPr bwMode="auto">
                            <a:xfrm>
                              <a:off x="1260" y="131"/>
                              <a:ext cx="2116" cy="16"/>
                            </a:xfrm>
                            <a:custGeom>
                              <a:avLst/>
                              <a:gdLst>
                                <a:gd name="T0" fmla="*/ 885 w 2116"/>
                                <a:gd name="T1" fmla="*/ 0 h 16"/>
                                <a:gd name="T2" fmla="*/ 870 w 2116"/>
                                <a:gd name="T3" fmla="*/ 0 h 16"/>
                                <a:gd name="T4" fmla="*/ 870 w 2116"/>
                                <a:gd name="T5" fmla="*/ 15 h 16"/>
                                <a:gd name="T6" fmla="*/ 885 w 2116"/>
                                <a:gd name="T7" fmla="*/ 15 h 16"/>
                                <a:gd name="T8" fmla="*/ 885 w 2116"/>
                                <a:gd name="T9" fmla="*/ 0 h 16"/>
                              </a:gdLst>
                              <a:ahLst/>
                              <a:cxnLst>
                                <a:cxn ang="0">
                                  <a:pos x="T0" y="T1"/>
                                </a:cxn>
                                <a:cxn ang="0">
                                  <a:pos x="T2" y="T3"/>
                                </a:cxn>
                                <a:cxn ang="0">
                                  <a:pos x="T4" y="T5"/>
                                </a:cxn>
                                <a:cxn ang="0">
                                  <a:pos x="T6" y="T7"/>
                                </a:cxn>
                                <a:cxn ang="0">
                                  <a:pos x="T8" y="T9"/>
                                </a:cxn>
                              </a:cxnLst>
                              <a:rect l="0" t="0" r="r" b="b"/>
                              <a:pathLst>
                                <a:path w="2116" h="16">
                                  <a:moveTo>
                                    <a:pt x="885" y="0"/>
                                  </a:moveTo>
                                  <a:lnTo>
                                    <a:pt x="870" y="0"/>
                                  </a:lnTo>
                                  <a:lnTo>
                                    <a:pt x="870" y="15"/>
                                  </a:lnTo>
                                  <a:lnTo>
                                    <a:pt x="885" y="15"/>
                                  </a:lnTo>
                                  <a:lnTo>
                                    <a:pt x="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434264" name="Freeform 85"/>
                          <wps:cNvSpPr>
                            <a:spLocks/>
                          </wps:cNvSpPr>
                          <wps:spPr bwMode="auto">
                            <a:xfrm>
                              <a:off x="1260" y="131"/>
                              <a:ext cx="2116" cy="16"/>
                            </a:xfrm>
                            <a:custGeom>
                              <a:avLst/>
                              <a:gdLst>
                                <a:gd name="T0" fmla="*/ 915 w 2116"/>
                                <a:gd name="T1" fmla="*/ 0 h 16"/>
                                <a:gd name="T2" fmla="*/ 900 w 2116"/>
                                <a:gd name="T3" fmla="*/ 0 h 16"/>
                                <a:gd name="T4" fmla="*/ 900 w 2116"/>
                                <a:gd name="T5" fmla="*/ 15 h 16"/>
                                <a:gd name="T6" fmla="*/ 915 w 2116"/>
                                <a:gd name="T7" fmla="*/ 15 h 16"/>
                                <a:gd name="T8" fmla="*/ 915 w 2116"/>
                                <a:gd name="T9" fmla="*/ 0 h 16"/>
                              </a:gdLst>
                              <a:ahLst/>
                              <a:cxnLst>
                                <a:cxn ang="0">
                                  <a:pos x="T0" y="T1"/>
                                </a:cxn>
                                <a:cxn ang="0">
                                  <a:pos x="T2" y="T3"/>
                                </a:cxn>
                                <a:cxn ang="0">
                                  <a:pos x="T4" y="T5"/>
                                </a:cxn>
                                <a:cxn ang="0">
                                  <a:pos x="T6" y="T7"/>
                                </a:cxn>
                                <a:cxn ang="0">
                                  <a:pos x="T8" y="T9"/>
                                </a:cxn>
                              </a:cxnLst>
                              <a:rect l="0" t="0" r="r" b="b"/>
                              <a:pathLst>
                                <a:path w="2116" h="16">
                                  <a:moveTo>
                                    <a:pt x="915" y="0"/>
                                  </a:moveTo>
                                  <a:lnTo>
                                    <a:pt x="900" y="0"/>
                                  </a:lnTo>
                                  <a:lnTo>
                                    <a:pt x="900" y="15"/>
                                  </a:lnTo>
                                  <a:lnTo>
                                    <a:pt x="915" y="15"/>
                                  </a:lnTo>
                                  <a:lnTo>
                                    <a:pt x="9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48187" name="Freeform 86"/>
                          <wps:cNvSpPr>
                            <a:spLocks/>
                          </wps:cNvSpPr>
                          <wps:spPr bwMode="auto">
                            <a:xfrm>
                              <a:off x="1260" y="131"/>
                              <a:ext cx="2116" cy="16"/>
                            </a:xfrm>
                            <a:custGeom>
                              <a:avLst/>
                              <a:gdLst>
                                <a:gd name="T0" fmla="*/ 945 w 2116"/>
                                <a:gd name="T1" fmla="*/ 0 h 16"/>
                                <a:gd name="T2" fmla="*/ 930 w 2116"/>
                                <a:gd name="T3" fmla="*/ 0 h 16"/>
                                <a:gd name="T4" fmla="*/ 930 w 2116"/>
                                <a:gd name="T5" fmla="*/ 15 h 16"/>
                                <a:gd name="T6" fmla="*/ 945 w 2116"/>
                                <a:gd name="T7" fmla="*/ 15 h 16"/>
                                <a:gd name="T8" fmla="*/ 945 w 2116"/>
                                <a:gd name="T9" fmla="*/ 0 h 16"/>
                              </a:gdLst>
                              <a:ahLst/>
                              <a:cxnLst>
                                <a:cxn ang="0">
                                  <a:pos x="T0" y="T1"/>
                                </a:cxn>
                                <a:cxn ang="0">
                                  <a:pos x="T2" y="T3"/>
                                </a:cxn>
                                <a:cxn ang="0">
                                  <a:pos x="T4" y="T5"/>
                                </a:cxn>
                                <a:cxn ang="0">
                                  <a:pos x="T6" y="T7"/>
                                </a:cxn>
                                <a:cxn ang="0">
                                  <a:pos x="T8" y="T9"/>
                                </a:cxn>
                              </a:cxnLst>
                              <a:rect l="0" t="0" r="r" b="b"/>
                              <a:pathLst>
                                <a:path w="2116" h="16">
                                  <a:moveTo>
                                    <a:pt x="945" y="0"/>
                                  </a:moveTo>
                                  <a:lnTo>
                                    <a:pt x="930" y="0"/>
                                  </a:lnTo>
                                  <a:lnTo>
                                    <a:pt x="930" y="15"/>
                                  </a:lnTo>
                                  <a:lnTo>
                                    <a:pt x="945" y="15"/>
                                  </a:lnTo>
                                  <a:lnTo>
                                    <a:pt x="9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912538" name="Freeform 87"/>
                          <wps:cNvSpPr>
                            <a:spLocks/>
                          </wps:cNvSpPr>
                          <wps:spPr bwMode="auto">
                            <a:xfrm>
                              <a:off x="1260" y="131"/>
                              <a:ext cx="2116" cy="16"/>
                            </a:xfrm>
                            <a:custGeom>
                              <a:avLst/>
                              <a:gdLst>
                                <a:gd name="T0" fmla="*/ 975 w 2116"/>
                                <a:gd name="T1" fmla="*/ 0 h 16"/>
                                <a:gd name="T2" fmla="*/ 960 w 2116"/>
                                <a:gd name="T3" fmla="*/ 0 h 16"/>
                                <a:gd name="T4" fmla="*/ 960 w 2116"/>
                                <a:gd name="T5" fmla="*/ 15 h 16"/>
                                <a:gd name="T6" fmla="*/ 975 w 2116"/>
                                <a:gd name="T7" fmla="*/ 15 h 16"/>
                                <a:gd name="T8" fmla="*/ 975 w 2116"/>
                                <a:gd name="T9" fmla="*/ 0 h 16"/>
                              </a:gdLst>
                              <a:ahLst/>
                              <a:cxnLst>
                                <a:cxn ang="0">
                                  <a:pos x="T0" y="T1"/>
                                </a:cxn>
                                <a:cxn ang="0">
                                  <a:pos x="T2" y="T3"/>
                                </a:cxn>
                                <a:cxn ang="0">
                                  <a:pos x="T4" y="T5"/>
                                </a:cxn>
                                <a:cxn ang="0">
                                  <a:pos x="T6" y="T7"/>
                                </a:cxn>
                                <a:cxn ang="0">
                                  <a:pos x="T8" y="T9"/>
                                </a:cxn>
                              </a:cxnLst>
                              <a:rect l="0" t="0" r="r" b="b"/>
                              <a:pathLst>
                                <a:path w="2116" h="16">
                                  <a:moveTo>
                                    <a:pt x="975" y="0"/>
                                  </a:moveTo>
                                  <a:lnTo>
                                    <a:pt x="960" y="0"/>
                                  </a:lnTo>
                                  <a:lnTo>
                                    <a:pt x="960" y="15"/>
                                  </a:lnTo>
                                  <a:lnTo>
                                    <a:pt x="975" y="15"/>
                                  </a:lnTo>
                                  <a:lnTo>
                                    <a:pt x="9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875894" name="Freeform 88"/>
                          <wps:cNvSpPr>
                            <a:spLocks/>
                          </wps:cNvSpPr>
                          <wps:spPr bwMode="auto">
                            <a:xfrm>
                              <a:off x="1260" y="131"/>
                              <a:ext cx="2116" cy="16"/>
                            </a:xfrm>
                            <a:custGeom>
                              <a:avLst/>
                              <a:gdLst>
                                <a:gd name="T0" fmla="*/ 1005 w 2116"/>
                                <a:gd name="T1" fmla="*/ 0 h 16"/>
                                <a:gd name="T2" fmla="*/ 990 w 2116"/>
                                <a:gd name="T3" fmla="*/ 0 h 16"/>
                                <a:gd name="T4" fmla="*/ 990 w 2116"/>
                                <a:gd name="T5" fmla="*/ 15 h 16"/>
                                <a:gd name="T6" fmla="*/ 1005 w 2116"/>
                                <a:gd name="T7" fmla="*/ 15 h 16"/>
                                <a:gd name="T8" fmla="*/ 1005 w 2116"/>
                                <a:gd name="T9" fmla="*/ 0 h 16"/>
                              </a:gdLst>
                              <a:ahLst/>
                              <a:cxnLst>
                                <a:cxn ang="0">
                                  <a:pos x="T0" y="T1"/>
                                </a:cxn>
                                <a:cxn ang="0">
                                  <a:pos x="T2" y="T3"/>
                                </a:cxn>
                                <a:cxn ang="0">
                                  <a:pos x="T4" y="T5"/>
                                </a:cxn>
                                <a:cxn ang="0">
                                  <a:pos x="T6" y="T7"/>
                                </a:cxn>
                                <a:cxn ang="0">
                                  <a:pos x="T8" y="T9"/>
                                </a:cxn>
                              </a:cxnLst>
                              <a:rect l="0" t="0" r="r" b="b"/>
                              <a:pathLst>
                                <a:path w="2116" h="16">
                                  <a:moveTo>
                                    <a:pt x="1005" y="0"/>
                                  </a:moveTo>
                                  <a:lnTo>
                                    <a:pt x="990" y="0"/>
                                  </a:lnTo>
                                  <a:lnTo>
                                    <a:pt x="990" y="15"/>
                                  </a:lnTo>
                                  <a:lnTo>
                                    <a:pt x="1005" y="15"/>
                                  </a:lnTo>
                                  <a:lnTo>
                                    <a:pt x="10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376735" name="Freeform 89"/>
                          <wps:cNvSpPr>
                            <a:spLocks/>
                          </wps:cNvSpPr>
                          <wps:spPr bwMode="auto">
                            <a:xfrm>
                              <a:off x="1260" y="131"/>
                              <a:ext cx="2116" cy="16"/>
                            </a:xfrm>
                            <a:custGeom>
                              <a:avLst/>
                              <a:gdLst>
                                <a:gd name="T0" fmla="*/ 1035 w 2116"/>
                                <a:gd name="T1" fmla="*/ 0 h 16"/>
                                <a:gd name="T2" fmla="*/ 1020 w 2116"/>
                                <a:gd name="T3" fmla="*/ 0 h 16"/>
                                <a:gd name="T4" fmla="*/ 1020 w 2116"/>
                                <a:gd name="T5" fmla="*/ 15 h 16"/>
                                <a:gd name="T6" fmla="*/ 1035 w 2116"/>
                                <a:gd name="T7" fmla="*/ 15 h 16"/>
                                <a:gd name="T8" fmla="*/ 1035 w 2116"/>
                                <a:gd name="T9" fmla="*/ 0 h 16"/>
                              </a:gdLst>
                              <a:ahLst/>
                              <a:cxnLst>
                                <a:cxn ang="0">
                                  <a:pos x="T0" y="T1"/>
                                </a:cxn>
                                <a:cxn ang="0">
                                  <a:pos x="T2" y="T3"/>
                                </a:cxn>
                                <a:cxn ang="0">
                                  <a:pos x="T4" y="T5"/>
                                </a:cxn>
                                <a:cxn ang="0">
                                  <a:pos x="T6" y="T7"/>
                                </a:cxn>
                                <a:cxn ang="0">
                                  <a:pos x="T8" y="T9"/>
                                </a:cxn>
                              </a:cxnLst>
                              <a:rect l="0" t="0" r="r" b="b"/>
                              <a:pathLst>
                                <a:path w="2116" h="16">
                                  <a:moveTo>
                                    <a:pt x="1035" y="0"/>
                                  </a:moveTo>
                                  <a:lnTo>
                                    <a:pt x="1020" y="0"/>
                                  </a:lnTo>
                                  <a:lnTo>
                                    <a:pt x="1020" y="15"/>
                                  </a:lnTo>
                                  <a:lnTo>
                                    <a:pt x="1035" y="15"/>
                                  </a:lnTo>
                                  <a:lnTo>
                                    <a:pt x="10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602194" name="Freeform 90"/>
                          <wps:cNvSpPr>
                            <a:spLocks/>
                          </wps:cNvSpPr>
                          <wps:spPr bwMode="auto">
                            <a:xfrm>
                              <a:off x="1260" y="131"/>
                              <a:ext cx="2116" cy="16"/>
                            </a:xfrm>
                            <a:custGeom>
                              <a:avLst/>
                              <a:gdLst>
                                <a:gd name="T0" fmla="*/ 1065 w 2116"/>
                                <a:gd name="T1" fmla="*/ 0 h 16"/>
                                <a:gd name="T2" fmla="*/ 1050 w 2116"/>
                                <a:gd name="T3" fmla="*/ 0 h 16"/>
                                <a:gd name="T4" fmla="*/ 1050 w 2116"/>
                                <a:gd name="T5" fmla="*/ 15 h 16"/>
                                <a:gd name="T6" fmla="*/ 1065 w 2116"/>
                                <a:gd name="T7" fmla="*/ 15 h 16"/>
                                <a:gd name="T8" fmla="*/ 1065 w 2116"/>
                                <a:gd name="T9" fmla="*/ 0 h 16"/>
                              </a:gdLst>
                              <a:ahLst/>
                              <a:cxnLst>
                                <a:cxn ang="0">
                                  <a:pos x="T0" y="T1"/>
                                </a:cxn>
                                <a:cxn ang="0">
                                  <a:pos x="T2" y="T3"/>
                                </a:cxn>
                                <a:cxn ang="0">
                                  <a:pos x="T4" y="T5"/>
                                </a:cxn>
                                <a:cxn ang="0">
                                  <a:pos x="T6" y="T7"/>
                                </a:cxn>
                                <a:cxn ang="0">
                                  <a:pos x="T8" y="T9"/>
                                </a:cxn>
                              </a:cxnLst>
                              <a:rect l="0" t="0" r="r" b="b"/>
                              <a:pathLst>
                                <a:path w="2116" h="16">
                                  <a:moveTo>
                                    <a:pt x="1065" y="0"/>
                                  </a:moveTo>
                                  <a:lnTo>
                                    <a:pt x="1050" y="0"/>
                                  </a:lnTo>
                                  <a:lnTo>
                                    <a:pt x="1050" y="15"/>
                                  </a:lnTo>
                                  <a:lnTo>
                                    <a:pt x="1065" y="15"/>
                                  </a:lnTo>
                                  <a:lnTo>
                                    <a:pt x="10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570456" name="Freeform 91"/>
                          <wps:cNvSpPr>
                            <a:spLocks/>
                          </wps:cNvSpPr>
                          <wps:spPr bwMode="auto">
                            <a:xfrm>
                              <a:off x="1260" y="131"/>
                              <a:ext cx="2116" cy="16"/>
                            </a:xfrm>
                            <a:custGeom>
                              <a:avLst/>
                              <a:gdLst>
                                <a:gd name="T0" fmla="*/ 1095 w 2116"/>
                                <a:gd name="T1" fmla="*/ 0 h 16"/>
                                <a:gd name="T2" fmla="*/ 1080 w 2116"/>
                                <a:gd name="T3" fmla="*/ 0 h 16"/>
                                <a:gd name="T4" fmla="*/ 1080 w 2116"/>
                                <a:gd name="T5" fmla="*/ 15 h 16"/>
                                <a:gd name="T6" fmla="*/ 1095 w 2116"/>
                                <a:gd name="T7" fmla="*/ 15 h 16"/>
                                <a:gd name="T8" fmla="*/ 1095 w 2116"/>
                                <a:gd name="T9" fmla="*/ 0 h 16"/>
                              </a:gdLst>
                              <a:ahLst/>
                              <a:cxnLst>
                                <a:cxn ang="0">
                                  <a:pos x="T0" y="T1"/>
                                </a:cxn>
                                <a:cxn ang="0">
                                  <a:pos x="T2" y="T3"/>
                                </a:cxn>
                                <a:cxn ang="0">
                                  <a:pos x="T4" y="T5"/>
                                </a:cxn>
                                <a:cxn ang="0">
                                  <a:pos x="T6" y="T7"/>
                                </a:cxn>
                                <a:cxn ang="0">
                                  <a:pos x="T8" y="T9"/>
                                </a:cxn>
                              </a:cxnLst>
                              <a:rect l="0" t="0" r="r" b="b"/>
                              <a:pathLst>
                                <a:path w="2116" h="16">
                                  <a:moveTo>
                                    <a:pt x="1095" y="0"/>
                                  </a:moveTo>
                                  <a:lnTo>
                                    <a:pt x="1080" y="0"/>
                                  </a:lnTo>
                                  <a:lnTo>
                                    <a:pt x="1080" y="15"/>
                                  </a:lnTo>
                                  <a:lnTo>
                                    <a:pt x="1095" y="15"/>
                                  </a:lnTo>
                                  <a:lnTo>
                                    <a:pt x="10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761491" name="Freeform 92"/>
                          <wps:cNvSpPr>
                            <a:spLocks/>
                          </wps:cNvSpPr>
                          <wps:spPr bwMode="auto">
                            <a:xfrm>
                              <a:off x="1260" y="131"/>
                              <a:ext cx="2116" cy="16"/>
                            </a:xfrm>
                            <a:custGeom>
                              <a:avLst/>
                              <a:gdLst>
                                <a:gd name="T0" fmla="*/ 1125 w 2116"/>
                                <a:gd name="T1" fmla="*/ 0 h 16"/>
                                <a:gd name="T2" fmla="*/ 1110 w 2116"/>
                                <a:gd name="T3" fmla="*/ 0 h 16"/>
                                <a:gd name="T4" fmla="*/ 1110 w 2116"/>
                                <a:gd name="T5" fmla="*/ 15 h 16"/>
                                <a:gd name="T6" fmla="*/ 1125 w 2116"/>
                                <a:gd name="T7" fmla="*/ 15 h 16"/>
                                <a:gd name="T8" fmla="*/ 1125 w 2116"/>
                                <a:gd name="T9" fmla="*/ 0 h 16"/>
                              </a:gdLst>
                              <a:ahLst/>
                              <a:cxnLst>
                                <a:cxn ang="0">
                                  <a:pos x="T0" y="T1"/>
                                </a:cxn>
                                <a:cxn ang="0">
                                  <a:pos x="T2" y="T3"/>
                                </a:cxn>
                                <a:cxn ang="0">
                                  <a:pos x="T4" y="T5"/>
                                </a:cxn>
                                <a:cxn ang="0">
                                  <a:pos x="T6" y="T7"/>
                                </a:cxn>
                                <a:cxn ang="0">
                                  <a:pos x="T8" y="T9"/>
                                </a:cxn>
                              </a:cxnLst>
                              <a:rect l="0" t="0" r="r" b="b"/>
                              <a:pathLst>
                                <a:path w="2116" h="16">
                                  <a:moveTo>
                                    <a:pt x="1125" y="0"/>
                                  </a:moveTo>
                                  <a:lnTo>
                                    <a:pt x="1110" y="0"/>
                                  </a:lnTo>
                                  <a:lnTo>
                                    <a:pt x="1110" y="15"/>
                                  </a:lnTo>
                                  <a:lnTo>
                                    <a:pt x="1125" y="15"/>
                                  </a:lnTo>
                                  <a:lnTo>
                                    <a:pt x="1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406838" name="Freeform 93"/>
                          <wps:cNvSpPr>
                            <a:spLocks/>
                          </wps:cNvSpPr>
                          <wps:spPr bwMode="auto">
                            <a:xfrm>
                              <a:off x="1260" y="131"/>
                              <a:ext cx="2116" cy="16"/>
                            </a:xfrm>
                            <a:custGeom>
                              <a:avLst/>
                              <a:gdLst>
                                <a:gd name="T0" fmla="*/ 1155 w 2116"/>
                                <a:gd name="T1" fmla="*/ 0 h 16"/>
                                <a:gd name="T2" fmla="*/ 1140 w 2116"/>
                                <a:gd name="T3" fmla="*/ 0 h 16"/>
                                <a:gd name="T4" fmla="*/ 1140 w 2116"/>
                                <a:gd name="T5" fmla="*/ 15 h 16"/>
                                <a:gd name="T6" fmla="*/ 1155 w 2116"/>
                                <a:gd name="T7" fmla="*/ 15 h 16"/>
                                <a:gd name="T8" fmla="*/ 1155 w 2116"/>
                                <a:gd name="T9" fmla="*/ 0 h 16"/>
                              </a:gdLst>
                              <a:ahLst/>
                              <a:cxnLst>
                                <a:cxn ang="0">
                                  <a:pos x="T0" y="T1"/>
                                </a:cxn>
                                <a:cxn ang="0">
                                  <a:pos x="T2" y="T3"/>
                                </a:cxn>
                                <a:cxn ang="0">
                                  <a:pos x="T4" y="T5"/>
                                </a:cxn>
                                <a:cxn ang="0">
                                  <a:pos x="T6" y="T7"/>
                                </a:cxn>
                                <a:cxn ang="0">
                                  <a:pos x="T8" y="T9"/>
                                </a:cxn>
                              </a:cxnLst>
                              <a:rect l="0" t="0" r="r" b="b"/>
                              <a:pathLst>
                                <a:path w="2116" h="16">
                                  <a:moveTo>
                                    <a:pt x="1155" y="0"/>
                                  </a:moveTo>
                                  <a:lnTo>
                                    <a:pt x="1140" y="0"/>
                                  </a:lnTo>
                                  <a:lnTo>
                                    <a:pt x="1140" y="15"/>
                                  </a:lnTo>
                                  <a:lnTo>
                                    <a:pt x="1155" y="15"/>
                                  </a:lnTo>
                                  <a:lnTo>
                                    <a:pt x="11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37681" name="Freeform 94"/>
                          <wps:cNvSpPr>
                            <a:spLocks/>
                          </wps:cNvSpPr>
                          <wps:spPr bwMode="auto">
                            <a:xfrm>
                              <a:off x="1260" y="131"/>
                              <a:ext cx="2116" cy="16"/>
                            </a:xfrm>
                            <a:custGeom>
                              <a:avLst/>
                              <a:gdLst>
                                <a:gd name="T0" fmla="*/ 1185 w 2116"/>
                                <a:gd name="T1" fmla="*/ 0 h 16"/>
                                <a:gd name="T2" fmla="*/ 1170 w 2116"/>
                                <a:gd name="T3" fmla="*/ 0 h 16"/>
                                <a:gd name="T4" fmla="*/ 1170 w 2116"/>
                                <a:gd name="T5" fmla="*/ 15 h 16"/>
                                <a:gd name="T6" fmla="*/ 1185 w 2116"/>
                                <a:gd name="T7" fmla="*/ 15 h 16"/>
                                <a:gd name="T8" fmla="*/ 1185 w 2116"/>
                                <a:gd name="T9" fmla="*/ 0 h 16"/>
                              </a:gdLst>
                              <a:ahLst/>
                              <a:cxnLst>
                                <a:cxn ang="0">
                                  <a:pos x="T0" y="T1"/>
                                </a:cxn>
                                <a:cxn ang="0">
                                  <a:pos x="T2" y="T3"/>
                                </a:cxn>
                                <a:cxn ang="0">
                                  <a:pos x="T4" y="T5"/>
                                </a:cxn>
                                <a:cxn ang="0">
                                  <a:pos x="T6" y="T7"/>
                                </a:cxn>
                                <a:cxn ang="0">
                                  <a:pos x="T8" y="T9"/>
                                </a:cxn>
                              </a:cxnLst>
                              <a:rect l="0" t="0" r="r" b="b"/>
                              <a:pathLst>
                                <a:path w="2116" h="16">
                                  <a:moveTo>
                                    <a:pt x="1185" y="0"/>
                                  </a:moveTo>
                                  <a:lnTo>
                                    <a:pt x="1170" y="0"/>
                                  </a:lnTo>
                                  <a:lnTo>
                                    <a:pt x="1170" y="15"/>
                                  </a:lnTo>
                                  <a:lnTo>
                                    <a:pt x="1185" y="15"/>
                                  </a:lnTo>
                                  <a:lnTo>
                                    <a:pt x="11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915086" name="Freeform 95"/>
                          <wps:cNvSpPr>
                            <a:spLocks/>
                          </wps:cNvSpPr>
                          <wps:spPr bwMode="auto">
                            <a:xfrm>
                              <a:off x="1260" y="131"/>
                              <a:ext cx="2116" cy="16"/>
                            </a:xfrm>
                            <a:custGeom>
                              <a:avLst/>
                              <a:gdLst>
                                <a:gd name="T0" fmla="*/ 1215 w 2116"/>
                                <a:gd name="T1" fmla="*/ 0 h 16"/>
                                <a:gd name="T2" fmla="*/ 1200 w 2116"/>
                                <a:gd name="T3" fmla="*/ 0 h 16"/>
                                <a:gd name="T4" fmla="*/ 1200 w 2116"/>
                                <a:gd name="T5" fmla="*/ 15 h 16"/>
                                <a:gd name="T6" fmla="*/ 1215 w 2116"/>
                                <a:gd name="T7" fmla="*/ 15 h 16"/>
                                <a:gd name="T8" fmla="*/ 1215 w 2116"/>
                                <a:gd name="T9" fmla="*/ 0 h 16"/>
                              </a:gdLst>
                              <a:ahLst/>
                              <a:cxnLst>
                                <a:cxn ang="0">
                                  <a:pos x="T0" y="T1"/>
                                </a:cxn>
                                <a:cxn ang="0">
                                  <a:pos x="T2" y="T3"/>
                                </a:cxn>
                                <a:cxn ang="0">
                                  <a:pos x="T4" y="T5"/>
                                </a:cxn>
                                <a:cxn ang="0">
                                  <a:pos x="T6" y="T7"/>
                                </a:cxn>
                                <a:cxn ang="0">
                                  <a:pos x="T8" y="T9"/>
                                </a:cxn>
                              </a:cxnLst>
                              <a:rect l="0" t="0" r="r" b="b"/>
                              <a:pathLst>
                                <a:path w="2116" h="16">
                                  <a:moveTo>
                                    <a:pt x="1215" y="0"/>
                                  </a:moveTo>
                                  <a:lnTo>
                                    <a:pt x="1200" y="0"/>
                                  </a:lnTo>
                                  <a:lnTo>
                                    <a:pt x="1200" y="15"/>
                                  </a:lnTo>
                                  <a:lnTo>
                                    <a:pt x="1215" y="15"/>
                                  </a:lnTo>
                                  <a:lnTo>
                                    <a:pt x="12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968860" name="Freeform 96"/>
                          <wps:cNvSpPr>
                            <a:spLocks/>
                          </wps:cNvSpPr>
                          <wps:spPr bwMode="auto">
                            <a:xfrm>
                              <a:off x="1260" y="131"/>
                              <a:ext cx="2116" cy="16"/>
                            </a:xfrm>
                            <a:custGeom>
                              <a:avLst/>
                              <a:gdLst>
                                <a:gd name="T0" fmla="*/ 1245 w 2116"/>
                                <a:gd name="T1" fmla="*/ 0 h 16"/>
                                <a:gd name="T2" fmla="*/ 1230 w 2116"/>
                                <a:gd name="T3" fmla="*/ 0 h 16"/>
                                <a:gd name="T4" fmla="*/ 1230 w 2116"/>
                                <a:gd name="T5" fmla="*/ 15 h 16"/>
                                <a:gd name="T6" fmla="*/ 1245 w 2116"/>
                                <a:gd name="T7" fmla="*/ 15 h 16"/>
                                <a:gd name="T8" fmla="*/ 1245 w 2116"/>
                                <a:gd name="T9" fmla="*/ 0 h 16"/>
                              </a:gdLst>
                              <a:ahLst/>
                              <a:cxnLst>
                                <a:cxn ang="0">
                                  <a:pos x="T0" y="T1"/>
                                </a:cxn>
                                <a:cxn ang="0">
                                  <a:pos x="T2" y="T3"/>
                                </a:cxn>
                                <a:cxn ang="0">
                                  <a:pos x="T4" y="T5"/>
                                </a:cxn>
                                <a:cxn ang="0">
                                  <a:pos x="T6" y="T7"/>
                                </a:cxn>
                                <a:cxn ang="0">
                                  <a:pos x="T8" y="T9"/>
                                </a:cxn>
                              </a:cxnLst>
                              <a:rect l="0" t="0" r="r" b="b"/>
                              <a:pathLst>
                                <a:path w="2116" h="16">
                                  <a:moveTo>
                                    <a:pt x="1245" y="0"/>
                                  </a:moveTo>
                                  <a:lnTo>
                                    <a:pt x="1230" y="0"/>
                                  </a:lnTo>
                                  <a:lnTo>
                                    <a:pt x="1230" y="15"/>
                                  </a:lnTo>
                                  <a:lnTo>
                                    <a:pt x="1245" y="15"/>
                                  </a:lnTo>
                                  <a:lnTo>
                                    <a:pt x="1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531823" name="Freeform 97"/>
                          <wps:cNvSpPr>
                            <a:spLocks/>
                          </wps:cNvSpPr>
                          <wps:spPr bwMode="auto">
                            <a:xfrm>
                              <a:off x="1260" y="131"/>
                              <a:ext cx="2116" cy="16"/>
                            </a:xfrm>
                            <a:custGeom>
                              <a:avLst/>
                              <a:gdLst>
                                <a:gd name="T0" fmla="*/ 1275 w 2116"/>
                                <a:gd name="T1" fmla="*/ 0 h 16"/>
                                <a:gd name="T2" fmla="*/ 1260 w 2116"/>
                                <a:gd name="T3" fmla="*/ 0 h 16"/>
                                <a:gd name="T4" fmla="*/ 1260 w 2116"/>
                                <a:gd name="T5" fmla="*/ 15 h 16"/>
                                <a:gd name="T6" fmla="*/ 1275 w 2116"/>
                                <a:gd name="T7" fmla="*/ 15 h 16"/>
                                <a:gd name="T8" fmla="*/ 1275 w 2116"/>
                                <a:gd name="T9" fmla="*/ 0 h 16"/>
                              </a:gdLst>
                              <a:ahLst/>
                              <a:cxnLst>
                                <a:cxn ang="0">
                                  <a:pos x="T0" y="T1"/>
                                </a:cxn>
                                <a:cxn ang="0">
                                  <a:pos x="T2" y="T3"/>
                                </a:cxn>
                                <a:cxn ang="0">
                                  <a:pos x="T4" y="T5"/>
                                </a:cxn>
                                <a:cxn ang="0">
                                  <a:pos x="T6" y="T7"/>
                                </a:cxn>
                                <a:cxn ang="0">
                                  <a:pos x="T8" y="T9"/>
                                </a:cxn>
                              </a:cxnLst>
                              <a:rect l="0" t="0" r="r" b="b"/>
                              <a:pathLst>
                                <a:path w="2116" h="16">
                                  <a:moveTo>
                                    <a:pt x="1275" y="0"/>
                                  </a:moveTo>
                                  <a:lnTo>
                                    <a:pt x="1260" y="0"/>
                                  </a:lnTo>
                                  <a:lnTo>
                                    <a:pt x="1260" y="15"/>
                                  </a:lnTo>
                                  <a:lnTo>
                                    <a:pt x="1275" y="15"/>
                                  </a:lnTo>
                                  <a:lnTo>
                                    <a:pt x="12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569032" name="Freeform 98"/>
                          <wps:cNvSpPr>
                            <a:spLocks/>
                          </wps:cNvSpPr>
                          <wps:spPr bwMode="auto">
                            <a:xfrm>
                              <a:off x="1260" y="131"/>
                              <a:ext cx="2116" cy="16"/>
                            </a:xfrm>
                            <a:custGeom>
                              <a:avLst/>
                              <a:gdLst>
                                <a:gd name="T0" fmla="*/ 1305 w 2116"/>
                                <a:gd name="T1" fmla="*/ 0 h 16"/>
                                <a:gd name="T2" fmla="*/ 1290 w 2116"/>
                                <a:gd name="T3" fmla="*/ 0 h 16"/>
                                <a:gd name="T4" fmla="*/ 1290 w 2116"/>
                                <a:gd name="T5" fmla="*/ 15 h 16"/>
                                <a:gd name="T6" fmla="*/ 1305 w 2116"/>
                                <a:gd name="T7" fmla="*/ 15 h 16"/>
                                <a:gd name="T8" fmla="*/ 1305 w 2116"/>
                                <a:gd name="T9" fmla="*/ 0 h 16"/>
                              </a:gdLst>
                              <a:ahLst/>
                              <a:cxnLst>
                                <a:cxn ang="0">
                                  <a:pos x="T0" y="T1"/>
                                </a:cxn>
                                <a:cxn ang="0">
                                  <a:pos x="T2" y="T3"/>
                                </a:cxn>
                                <a:cxn ang="0">
                                  <a:pos x="T4" y="T5"/>
                                </a:cxn>
                                <a:cxn ang="0">
                                  <a:pos x="T6" y="T7"/>
                                </a:cxn>
                                <a:cxn ang="0">
                                  <a:pos x="T8" y="T9"/>
                                </a:cxn>
                              </a:cxnLst>
                              <a:rect l="0" t="0" r="r" b="b"/>
                              <a:pathLst>
                                <a:path w="2116" h="16">
                                  <a:moveTo>
                                    <a:pt x="1305" y="0"/>
                                  </a:moveTo>
                                  <a:lnTo>
                                    <a:pt x="1290" y="0"/>
                                  </a:lnTo>
                                  <a:lnTo>
                                    <a:pt x="1290" y="15"/>
                                  </a:lnTo>
                                  <a:lnTo>
                                    <a:pt x="1305" y="15"/>
                                  </a:lnTo>
                                  <a:lnTo>
                                    <a:pt x="1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048006" name="Freeform 99"/>
                          <wps:cNvSpPr>
                            <a:spLocks/>
                          </wps:cNvSpPr>
                          <wps:spPr bwMode="auto">
                            <a:xfrm>
                              <a:off x="1260" y="131"/>
                              <a:ext cx="2116" cy="16"/>
                            </a:xfrm>
                            <a:custGeom>
                              <a:avLst/>
                              <a:gdLst>
                                <a:gd name="T0" fmla="*/ 1335 w 2116"/>
                                <a:gd name="T1" fmla="*/ 0 h 16"/>
                                <a:gd name="T2" fmla="*/ 1320 w 2116"/>
                                <a:gd name="T3" fmla="*/ 0 h 16"/>
                                <a:gd name="T4" fmla="*/ 1320 w 2116"/>
                                <a:gd name="T5" fmla="*/ 15 h 16"/>
                                <a:gd name="T6" fmla="*/ 1335 w 2116"/>
                                <a:gd name="T7" fmla="*/ 15 h 16"/>
                                <a:gd name="T8" fmla="*/ 1335 w 2116"/>
                                <a:gd name="T9" fmla="*/ 0 h 16"/>
                              </a:gdLst>
                              <a:ahLst/>
                              <a:cxnLst>
                                <a:cxn ang="0">
                                  <a:pos x="T0" y="T1"/>
                                </a:cxn>
                                <a:cxn ang="0">
                                  <a:pos x="T2" y="T3"/>
                                </a:cxn>
                                <a:cxn ang="0">
                                  <a:pos x="T4" y="T5"/>
                                </a:cxn>
                                <a:cxn ang="0">
                                  <a:pos x="T6" y="T7"/>
                                </a:cxn>
                                <a:cxn ang="0">
                                  <a:pos x="T8" y="T9"/>
                                </a:cxn>
                              </a:cxnLst>
                              <a:rect l="0" t="0" r="r" b="b"/>
                              <a:pathLst>
                                <a:path w="2116" h="16">
                                  <a:moveTo>
                                    <a:pt x="1335" y="0"/>
                                  </a:moveTo>
                                  <a:lnTo>
                                    <a:pt x="1320" y="0"/>
                                  </a:lnTo>
                                  <a:lnTo>
                                    <a:pt x="1320" y="15"/>
                                  </a:lnTo>
                                  <a:lnTo>
                                    <a:pt x="1335" y="15"/>
                                  </a:lnTo>
                                  <a:lnTo>
                                    <a:pt x="13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331524" name="Freeform 100"/>
                          <wps:cNvSpPr>
                            <a:spLocks/>
                          </wps:cNvSpPr>
                          <wps:spPr bwMode="auto">
                            <a:xfrm>
                              <a:off x="1260" y="131"/>
                              <a:ext cx="2116" cy="16"/>
                            </a:xfrm>
                            <a:custGeom>
                              <a:avLst/>
                              <a:gdLst>
                                <a:gd name="T0" fmla="*/ 1365 w 2116"/>
                                <a:gd name="T1" fmla="*/ 0 h 16"/>
                                <a:gd name="T2" fmla="*/ 1350 w 2116"/>
                                <a:gd name="T3" fmla="*/ 0 h 16"/>
                                <a:gd name="T4" fmla="*/ 1350 w 2116"/>
                                <a:gd name="T5" fmla="*/ 15 h 16"/>
                                <a:gd name="T6" fmla="*/ 1365 w 2116"/>
                                <a:gd name="T7" fmla="*/ 15 h 16"/>
                                <a:gd name="T8" fmla="*/ 1365 w 2116"/>
                                <a:gd name="T9" fmla="*/ 0 h 16"/>
                              </a:gdLst>
                              <a:ahLst/>
                              <a:cxnLst>
                                <a:cxn ang="0">
                                  <a:pos x="T0" y="T1"/>
                                </a:cxn>
                                <a:cxn ang="0">
                                  <a:pos x="T2" y="T3"/>
                                </a:cxn>
                                <a:cxn ang="0">
                                  <a:pos x="T4" y="T5"/>
                                </a:cxn>
                                <a:cxn ang="0">
                                  <a:pos x="T6" y="T7"/>
                                </a:cxn>
                                <a:cxn ang="0">
                                  <a:pos x="T8" y="T9"/>
                                </a:cxn>
                              </a:cxnLst>
                              <a:rect l="0" t="0" r="r" b="b"/>
                              <a:pathLst>
                                <a:path w="2116" h="16">
                                  <a:moveTo>
                                    <a:pt x="1365" y="0"/>
                                  </a:moveTo>
                                  <a:lnTo>
                                    <a:pt x="1350" y="0"/>
                                  </a:lnTo>
                                  <a:lnTo>
                                    <a:pt x="1350" y="15"/>
                                  </a:lnTo>
                                  <a:lnTo>
                                    <a:pt x="1365" y="15"/>
                                  </a:lnTo>
                                  <a:lnTo>
                                    <a:pt x="1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884891" name="Freeform 101"/>
                          <wps:cNvSpPr>
                            <a:spLocks/>
                          </wps:cNvSpPr>
                          <wps:spPr bwMode="auto">
                            <a:xfrm>
                              <a:off x="1260" y="131"/>
                              <a:ext cx="2116" cy="16"/>
                            </a:xfrm>
                            <a:custGeom>
                              <a:avLst/>
                              <a:gdLst>
                                <a:gd name="T0" fmla="*/ 1395 w 2116"/>
                                <a:gd name="T1" fmla="*/ 0 h 16"/>
                                <a:gd name="T2" fmla="*/ 1380 w 2116"/>
                                <a:gd name="T3" fmla="*/ 0 h 16"/>
                                <a:gd name="T4" fmla="*/ 1380 w 2116"/>
                                <a:gd name="T5" fmla="*/ 15 h 16"/>
                                <a:gd name="T6" fmla="*/ 1395 w 2116"/>
                                <a:gd name="T7" fmla="*/ 15 h 16"/>
                                <a:gd name="T8" fmla="*/ 1395 w 2116"/>
                                <a:gd name="T9" fmla="*/ 0 h 16"/>
                              </a:gdLst>
                              <a:ahLst/>
                              <a:cxnLst>
                                <a:cxn ang="0">
                                  <a:pos x="T0" y="T1"/>
                                </a:cxn>
                                <a:cxn ang="0">
                                  <a:pos x="T2" y="T3"/>
                                </a:cxn>
                                <a:cxn ang="0">
                                  <a:pos x="T4" y="T5"/>
                                </a:cxn>
                                <a:cxn ang="0">
                                  <a:pos x="T6" y="T7"/>
                                </a:cxn>
                                <a:cxn ang="0">
                                  <a:pos x="T8" y="T9"/>
                                </a:cxn>
                              </a:cxnLst>
                              <a:rect l="0" t="0" r="r" b="b"/>
                              <a:pathLst>
                                <a:path w="2116" h="16">
                                  <a:moveTo>
                                    <a:pt x="1395" y="0"/>
                                  </a:moveTo>
                                  <a:lnTo>
                                    <a:pt x="1380" y="0"/>
                                  </a:lnTo>
                                  <a:lnTo>
                                    <a:pt x="1380" y="15"/>
                                  </a:lnTo>
                                  <a:lnTo>
                                    <a:pt x="1395" y="15"/>
                                  </a:lnTo>
                                  <a:lnTo>
                                    <a:pt x="13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044661" name="Freeform 102"/>
                          <wps:cNvSpPr>
                            <a:spLocks/>
                          </wps:cNvSpPr>
                          <wps:spPr bwMode="auto">
                            <a:xfrm>
                              <a:off x="1260" y="131"/>
                              <a:ext cx="2116" cy="16"/>
                            </a:xfrm>
                            <a:custGeom>
                              <a:avLst/>
                              <a:gdLst>
                                <a:gd name="T0" fmla="*/ 1425 w 2116"/>
                                <a:gd name="T1" fmla="*/ 0 h 16"/>
                                <a:gd name="T2" fmla="*/ 1410 w 2116"/>
                                <a:gd name="T3" fmla="*/ 0 h 16"/>
                                <a:gd name="T4" fmla="*/ 1410 w 2116"/>
                                <a:gd name="T5" fmla="*/ 15 h 16"/>
                                <a:gd name="T6" fmla="*/ 1425 w 2116"/>
                                <a:gd name="T7" fmla="*/ 15 h 16"/>
                                <a:gd name="T8" fmla="*/ 1425 w 2116"/>
                                <a:gd name="T9" fmla="*/ 0 h 16"/>
                              </a:gdLst>
                              <a:ahLst/>
                              <a:cxnLst>
                                <a:cxn ang="0">
                                  <a:pos x="T0" y="T1"/>
                                </a:cxn>
                                <a:cxn ang="0">
                                  <a:pos x="T2" y="T3"/>
                                </a:cxn>
                                <a:cxn ang="0">
                                  <a:pos x="T4" y="T5"/>
                                </a:cxn>
                                <a:cxn ang="0">
                                  <a:pos x="T6" y="T7"/>
                                </a:cxn>
                                <a:cxn ang="0">
                                  <a:pos x="T8" y="T9"/>
                                </a:cxn>
                              </a:cxnLst>
                              <a:rect l="0" t="0" r="r" b="b"/>
                              <a:pathLst>
                                <a:path w="2116" h="16">
                                  <a:moveTo>
                                    <a:pt x="1425" y="0"/>
                                  </a:moveTo>
                                  <a:lnTo>
                                    <a:pt x="1410" y="0"/>
                                  </a:lnTo>
                                  <a:lnTo>
                                    <a:pt x="1410" y="15"/>
                                  </a:lnTo>
                                  <a:lnTo>
                                    <a:pt x="1425" y="15"/>
                                  </a:lnTo>
                                  <a:lnTo>
                                    <a:pt x="14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224549" name="Freeform 103"/>
                          <wps:cNvSpPr>
                            <a:spLocks/>
                          </wps:cNvSpPr>
                          <wps:spPr bwMode="auto">
                            <a:xfrm>
                              <a:off x="1260" y="131"/>
                              <a:ext cx="2116" cy="16"/>
                            </a:xfrm>
                            <a:custGeom>
                              <a:avLst/>
                              <a:gdLst>
                                <a:gd name="T0" fmla="*/ 1455 w 2116"/>
                                <a:gd name="T1" fmla="*/ 0 h 16"/>
                                <a:gd name="T2" fmla="*/ 1440 w 2116"/>
                                <a:gd name="T3" fmla="*/ 0 h 16"/>
                                <a:gd name="T4" fmla="*/ 1440 w 2116"/>
                                <a:gd name="T5" fmla="*/ 15 h 16"/>
                                <a:gd name="T6" fmla="*/ 1455 w 2116"/>
                                <a:gd name="T7" fmla="*/ 15 h 16"/>
                                <a:gd name="T8" fmla="*/ 1455 w 2116"/>
                                <a:gd name="T9" fmla="*/ 0 h 16"/>
                              </a:gdLst>
                              <a:ahLst/>
                              <a:cxnLst>
                                <a:cxn ang="0">
                                  <a:pos x="T0" y="T1"/>
                                </a:cxn>
                                <a:cxn ang="0">
                                  <a:pos x="T2" y="T3"/>
                                </a:cxn>
                                <a:cxn ang="0">
                                  <a:pos x="T4" y="T5"/>
                                </a:cxn>
                                <a:cxn ang="0">
                                  <a:pos x="T6" y="T7"/>
                                </a:cxn>
                                <a:cxn ang="0">
                                  <a:pos x="T8" y="T9"/>
                                </a:cxn>
                              </a:cxnLst>
                              <a:rect l="0" t="0" r="r" b="b"/>
                              <a:pathLst>
                                <a:path w="2116" h="16">
                                  <a:moveTo>
                                    <a:pt x="1455" y="0"/>
                                  </a:moveTo>
                                  <a:lnTo>
                                    <a:pt x="1440" y="0"/>
                                  </a:lnTo>
                                  <a:lnTo>
                                    <a:pt x="1440" y="15"/>
                                  </a:lnTo>
                                  <a:lnTo>
                                    <a:pt x="1455" y="15"/>
                                  </a:lnTo>
                                  <a:lnTo>
                                    <a:pt x="14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590382" name="Freeform 104"/>
                          <wps:cNvSpPr>
                            <a:spLocks/>
                          </wps:cNvSpPr>
                          <wps:spPr bwMode="auto">
                            <a:xfrm>
                              <a:off x="1260" y="131"/>
                              <a:ext cx="2116" cy="16"/>
                            </a:xfrm>
                            <a:custGeom>
                              <a:avLst/>
                              <a:gdLst>
                                <a:gd name="T0" fmla="*/ 1485 w 2116"/>
                                <a:gd name="T1" fmla="*/ 0 h 16"/>
                                <a:gd name="T2" fmla="*/ 1470 w 2116"/>
                                <a:gd name="T3" fmla="*/ 0 h 16"/>
                                <a:gd name="T4" fmla="*/ 1470 w 2116"/>
                                <a:gd name="T5" fmla="*/ 15 h 16"/>
                                <a:gd name="T6" fmla="*/ 1485 w 2116"/>
                                <a:gd name="T7" fmla="*/ 15 h 16"/>
                                <a:gd name="T8" fmla="*/ 1485 w 2116"/>
                                <a:gd name="T9" fmla="*/ 0 h 16"/>
                              </a:gdLst>
                              <a:ahLst/>
                              <a:cxnLst>
                                <a:cxn ang="0">
                                  <a:pos x="T0" y="T1"/>
                                </a:cxn>
                                <a:cxn ang="0">
                                  <a:pos x="T2" y="T3"/>
                                </a:cxn>
                                <a:cxn ang="0">
                                  <a:pos x="T4" y="T5"/>
                                </a:cxn>
                                <a:cxn ang="0">
                                  <a:pos x="T6" y="T7"/>
                                </a:cxn>
                                <a:cxn ang="0">
                                  <a:pos x="T8" y="T9"/>
                                </a:cxn>
                              </a:cxnLst>
                              <a:rect l="0" t="0" r="r" b="b"/>
                              <a:pathLst>
                                <a:path w="2116" h="16">
                                  <a:moveTo>
                                    <a:pt x="1485" y="0"/>
                                  </a:moveTo>
                                  <a:lnTo>
                                    <a:pt x="1470" y="0"/>
                                  </a:lnTo>
                                  <a:lnTo>
                                    <a:pt x="1470" y="15"/>
                                  </a:lnTo>
                                  <a:lnTo>
                                    <a:pt x="1485" y="15"/>
                                  </a:lnTo>
                                  <a:lnTo>
                                    <a:pt x="14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690254" name="Freeform 105"/>
                          <wps:cNvSpPr>
                            <a:spLocks/>
                          </wps:cNvSpPr>
                          <wps:spPr bwMode="auto">
                            <a:xfrm>
                              <a:off x="1260" y="131"/>
                              <a:ext cx="2116" cy="16"/>
                            </a:xfrm>
                            <a:custGeom>
                              <a:avLst/>
                              <a:gdLst>
                                <a:gd name="T0" fmla="*/ 1515 w 2116"/>
                                <a:gd name="T1" fmla="*/ 0 h 16"/>
                                <a:gd name="T2" fmla="*/ 1500 w 2116"/>
                                <a:gd name="T3" fmla="*/ 0 h 16"/>
                                <a:gd name="T4" fmla="*/ 1500 w 2116"/>
                                <a:gd name="T5" fmla="*/ 15 h 16"/>
                                <a:gd name="T6" fmla="*/ 1515 w 2116"/>
                                <a:gd name="T7" fmla="*/ 15 h 16"/>
                                <a:gd name="T8" fmla="*/ 1515 w 2116"/>
                                <a:gd name="T9" fmla="*/ 0 h 16"/>
                              </a:gdLst>
                              <a:ahLst/>
                              <a:cxnLst>
                                <a:cxn ang="0">
                                  <a:pos x="T0" y="T1"/>
                                </a:cxn>
                                <a:cxn ang="0">
                                  <a:pos x="T2" y="T3"/>
                                </a:cxn>
                                <a:cxn ang="0">
                                  <a:pos x="T4" y="T5"/>
                                </a:cxn>
                                <a:cxn ang="0">
                                  <a:pos x="T6" y="T7"/>
                                </a:cxn>
                                <a:cxn ang="0">
                                  <a:pos x="T8" y="T9"/>
                                </a:cxn>
                              </a:cxnLst>
                              <a:rect l="0" t="0" r="r" b="b"/>
                              <a:pathLst>
                                <a:path w="2116" h="16">
                                  <a:moveTo>
                                    <a:pt x="1515" y="0"/>
                                  </a:moveTo>
                                  <a:lnTo>
                                    <a:pt x="1500" y="0"/>
                                  </a:lnTo>
                                  <a:lnTo>
                                    <a:pt x="1500" y="15"/>
                                  </a:lnTo>
                                  <a:lnTo>
                                    <a:pt x="1515" y="15"/>
                                  </a:lnTo>
                                  <a:lnTo>
                                    <a:pt x="1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959821" name="Freeform 106"/>
                          <wps:cNvSpPr>
                            <a:spLocks/>
                          </wps:cNvSpPr>
                          <wps:spPr bwMode="auto">
                            <a:xfrm>
                              <a:off x="1260" y="131"/>
                              <a:ext cx="2116" cy="16"/>
                            </a:xfrm>
                            <a:custGeom>
                              <a:avLst/>
                              <a:gdLst>
                                <a:gd name="T0" fmla="*/ 1545 w 2116"/>
                                <a:gd name="T1" fmla="*/ 0 h 16"/>
                                <a:gd name="T2" fmla="*/ 1530 w 2116"/>
                                <a:gd name="T3" fmla="*/ 0 h 16"/>
                                <a:gd name="T4" fmla="*/ 1530 w 2116"/>
                                <a:gd name="T5" fmla="*/ 15 h 16"/>
                                <a:gd name="T6" fmla="*/ 1545 w 2116"/>
                                <a:gd name="T7" fmla="*/ 15 h 16"/>
                                <a:gd name="T8" fmla="*/ 1545 w 2116"/>
                                <a:gd name="T9" fmla="*/ 0 h 16"/>
                              </a:gdLst>
                              <a:ahLst/>
                              <a:cxnLst>
                                <a:cxn ang="0">
                                  <a:pos x="T0" y="T1"/>
                                </a:cxn>
                                <a:cxn ang="0">
                                  <a:pos x="T2" y="T3"/>
                                </a:cxn>
                                <a:cxn ang="0">
                                  <a:pos x="T4" y="T5"/>
                                </a:cxn>
                                <a:cxn ang="0">
                                  <a:pos x="T6" y="T7"/>
                                </a:cxn>
                                <a:cxn ang="0">
                                  <a:pos x="T8" y="T9"/>
                                </a:cxn>
                              </a:cxnLst>
                              <a:rect l="0" t="0" r="r" b="b"/>
                              <a:pathLst>
                                <a:path w="2116" h="16">
                                  <a:moveTo>
                                    <a:pt x="1545" y="0"/>
                                  </a:moveTo>
                                  <a:lnTo>
                                    <a:pt x="1530" y="0"/>
                                  </a:lnTo>
                                  <a:lnTo>
                                    <a:pt x="1530" y="15"/>
                                  </a:lnTo>
                                  <a:lnTo>
                                    <a:pt x="1545" y="15"/>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32847" name="Freeform 107"/>
                          <wps:cNvSpPr>
                            <a:spLocks/>
                          </wps:cNvSpPr>
                          <wps:spPr bwMode="auto">
                            <a:xfrm>
                              <a:off x="1260" y="131"/>
                              <a:ext cx="2116" cy="16"/>
                            </a:xfrm>
                            <a:custGeom>
                              <a:avLst/>
                              <a:gdLst>
                                <a:gd name="T0" fmla="*/ 1575 w 2116"/>
                                <a:gd name="T1" fmla="*/ 0 h 16"/>
                                <a:gd name="T2" fmla="*/ 1560 w 2116"/>
                                <a:gd name="T3" fmla="*/ 0 h 16"/>
                                <a:gd name="T4" fmla="*/ 1560 w 2116"/>
                                <a:gd name="T5" fmla="*/ 15 h 16"/>
                                <a:gd name="T6" fmla="*/ 1575 w 2116"/>
                                <a:gd name="T7" fmla="*/ 15 h 16"/>
                                <a:gd name="T8" fmla="*/ 1575 w 2116"/>
                                <a:gd name="T9" fmla="*/ 0 h 16"/>
                              </a:gdLst>
                              <a:ahLst/>
                              <a:cxnLst>
                                <a:cxn ang="0">
                                  <a:pos x="T0" y="T1"/>
                                </a:cxn>
                                <a:cxn ang="0">
                                  <a:pos x="T2" y="T3"/>
                                </a:cxn>
                                <a:cxn ang="0">
                                  <a:pos x="T4" y="T5"/>
                                </a:cxn>
                                <a:cxn ang="0">
                                  <a:pos x="T6" y="T7"/>
                                </a:cxn>
                                <a:cxn ang="0">
                                  <a:pos x="T8" y="T9"/>
                                </a:cxn>
                              </a:cxnLst>
                              <a:rect l="0" t="0" r="r" b="b"/>
                              <a:pathLst>
                                <a:path w="2116" h="16">
                                  <a:moveTo>
                                    <a:pt x="1575" y="0"/>
                                  </a:moveTo>
                                  <a:lnTo>
                                    <a:pt x="1560" y="0"/>
                                  </a:lnTo>
                                  <a:lnTo>
                                    <a:pt x="1560" y="15"/>
                                  </a:lnTo>
                                  <a:lnTo>
                                    <a:pt x="1575" y="15"/>
                                  </a:lnTo>
                                  <a:lnTo>
                                    <a:pt x="15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639321" name="Freeform 108"/>
                          <wps:cNvSpPr>
                            <a:spLocks/>
                          </wps:cNvSpPr>
                          <wps:spPr bwMode="auto">
                            <a:xfrm>
                              <a:off x="1260" y="131"/>
                              <a:ext cx="2116" cy="16"/>
                            </a:xfrm>
                            <a:custGeom>
                              <a:avLst/>
                              <a:gdLst>
                                <a:gd name="T0" fmla="*/ 1605 w 2116"/>
                                <a:gd name="T1" fmla="*/ 0 h 16"/>
                                <a:gd name="T2" fmla="*/ 1590 w 2116"/>
                                <a:gd name="T3" fmla="*/ 0 h 16"/>
                                <a:gd name="T4" fmla="*/ 1590 w 2116"/>
                                <a:gd name="T5" fmla="*/ 15 h 16"/>
                                <a:gd name="T6" fmla="*/ 1605 w 2116"/>
                                <a:gd name="T7" fmla="*/ 15 h 16"/>
                                <a:gd name="T8" fmla="*/ 1605 w 2116"/>
                                <a:gd name="T9" fmla="*/ 0 h 16"/>
                              </a:gdLst>
                              <a:ahLst/>
                              <a:cxnLst>
                                <a:cxn ang="0">
                                  <a:pos x="T0" y="T1"/>
                                </a:cxn>
                                <a:cxn ang="0">
                                  <a:pos x="T2" y="T3"/>
                                </a:cxn>
                                <a:cxn ang="0">
                                  <a:pos x="T4" y="T5"/>
                                </a:cxn>
                                <a:cxn ang="0">
                                  <a:pos x="T6" y="T7"/>
                                </a:cxn>
                                <a:cxn ang="0">
                                  <a:pos x="T8" y="T9"/>
                                </a:cxn>
                              </a:cxnLst>
                              <a:rect l="0" t="0" r="r" b="b"/>
                              <a:pathLst>
                                <a:path w="2116" h="16">
                                  <a:moveTo>
                                    <a:pt x="1605" y="0"/>
                                  </a:moveTo>
                                  <a:lnTo>
                                    <a:pt x="1590" y="0"/>
                                  </a:lnTo>
                                  <a:lnTo>
                                    <a:pt x="1590" y="15"/>
                                  </a:lnTo>
                                  <a:lnTo>
                                    <a:pt x="1605" y="15"/>
                                  </a:lnTo>
                                  <a:lnTo>
                                    <a:pt x="16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238859" name="Freeform 109"/>
                          <wps:cNvSpPr>
                            <a:spLocks/>
                          </wps:cNvSpPr>
                          <wps:spPr bwMode="auto">
                            <a:xfrm>
                              <a:off x="1260" y="131"/>
                              <a:ext cx="2116" cy="16"/>
                            </a:xfrm>
                            <a:custGeom>
                              <a:avLst/>
                              <a:gdLst>
                                <a:gd name="T0" fmla="*/ 1635 w 2116"/>
                                <a:gd name="T1" fmla="*/ 0 h 16"/>
                                <a:gd name="T2" fmla="*/ 1620 w 2116"/>
                                <a:gd name="T3" fmla="*/ 0 h 16"/>
                                <a:gd name="T4" fmla="*/ 1620 w 2116"/>
                                <a:gd name="T5" fmla="*/ 15 h 16"/>
                                <a:gd name="T6" fmla="*/ 1635 w 2116"/>
                                <a:gd name="T7" fmla="*/ 15 h 16"/>
                                <a:gd name="T8" fmla="*/ 1635 w 2116"/>
                                <a:gd name="T9" fmla="*/ 0 h 16"/>
                              </a:gdLst>
                              <a:ahLst/>
                              <a:cxnLst>
                                <a:cxn ang="0">
                                  <a:pos x="T0" y="T1"/>
                                </a:cxn>
                                <a:cxn ang="0">
                                  <a:pos x="T2" y="T3"/>
                                </a:cxn>
                                <a:cxn ang="0">
                                  <a:pos x="T4" y="T5"/>
                                </a:cxn>
                                <a:cxn ang="0">
                                  <a:pos x="T6" y="T7"/>
                                </a:cxn>
                                <a:cxn ang="0">
                                  <a:pos x="T8" y="T9"/>
                                </a:cxn>
                              </a:cxnLst>
                              <a:rect l="0" t="0" r="r" b="b"/>
                              <a:pathLst>
                                <a:path w="2116" h="16">
                                  <a:moveTo>
                                    <a:pt x="1635" y="0"/>
                                  </a:moveTo>
                                  <a:lnTo>
                                    <a:pt x="1620" y="0"/>
                                  </a:lnTo>
                                  <a:lnTo>
                                    <a:pt x="1620" y="15"/>
                                  </a:lnTo>
                                  <a:lnTo>
                                    <a:pt x="1635" y="15"/>
                                  </a:lnTo>
                                  <a:lnTo>
                                    <a:pt x="16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340625" name="Freeform 110"/>
                          <wps:cNvSpPr>
                            <a:spLocks/>
                          </wps:cNvSpPr>
                          <wps:spPr bwMode="auto">
                            <a:xfrm>
                              <a:off x="1260" y="131"/>
                              <a:ext cx="2116" cy="16"/>
                            </a:xfrm>
                            <a:custGeom>
                              <a:avLst/>
                              <a:gdLst>
                                <a:gd name="T0" fmla="*/ 1665 w 2116"/>
                                <a:gd name="T1" fmla="*/ 0 h 16"/>
                                <a:gd name="T2" fmla="*/ 1650 w 2116"/>
                                <a:gd name="T3" fmla="*/ 0 h 16"/>
                                <a:gd name="T4" fmla="*/ 1650 w 2116"/>
                                <a:gd name="T5" fmla="*/ 15 h 16"/>
                                <a:gd name="T6" fmla="*/ 1665 w 2116"/>
                                <a:gd name="T7" fmla="*/ 15 h 16"/>
                                <a:gd name="T8" fmla="*/ 1665 w 2116"/>
                                <a:gd name="T9" fmla="*/ 0 h 16"/>
                              </a:gdLst>
                              <a:ahLst/>
                              <a:cxnLst>
                                <a:cxn ang="0">
                                  <a:pos x="T0" y="T1"/>
                                </a:cxn>
                                <a:cxn ang="0">
                                  <a:pos x="T2" y="T3"/>
                                </a:cxn>
                                <a:cxn ang="0">
                                  <a:pos x="T4" y="T5"/>
                                </a:cxn>
                                <a:cxn ang="0">
                                  <a:pos x="T6" y="T7"/>
                                </a:cxn>
                                <a:cxn ang="0">
                                  <a:pos x="T8" y="T9"/>
                                </a:cxn>
                              </a:cxnLst>
                              <a:rect l="0" t="0" r="r" b="b"/>
                              <a:pathLst>
                                <a:path w="2116" h="16">
                                  <a:moveTo>
                                    <a:pt x="1665" y="0"/>
                                  </a:moveTo>
                                  <a:lnTo>
                                    <a:pt x="1650" y="0"/>
                                  </a:lnTo>
                                  <a:lnTo>
                                    <a:pt x="1650" y="15"/>
                                  </a:lnTo>
                                  <a:lnTo>
                                    <a:pt x="1665" y="15"/>
                                  </a:lnTo>
                                  <a:lnTo>
                                    <a:pt x="16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38593" name="Freeform 111"/>
                          <wps:cNvSpPr>
                            <a:spLocks/>
                          </wps:cNvSpPr>
                          <wps:spPr bwMode="auto">
                            <a:xfrm>
                              <a:off x="1260" y="131"/>
                              <a:ext cx="2116" cy="16"/>
                            </a:xfrm>
                            <a:custGeom>
                              <a:avLst/>
                              <a:gdLst>
                                <a:gd name="T0" fmla="*/ 1695 w 2116"/>
                                <a:gd name="T1" fmla="*/ 0 h 16"/>
                                <a:gd name="T2" fmla="*/ 1680 w 2116"/>
                                <a:gd name="T3" fmla="*/ 0 h 16"/>
                                <a:gd name="T4" fmla="*/ 1680 w 2116"/>
                                <a:gd name="T5" fmla="*/ 15 h 16"/>
                                <a:gd name="T6" fmla="*/ 1695 w 2116"/>
                                <a:gd name="T7" fmla="*/ 15 h 16"/>
                                <a:gd name="T8" fmla="*/ 1695 w 2116"/>
                                <a:gd name="T9" fmla="*/ 0 h 16"/>
                              </a:gdLst>
                              <a:ahLst/>
                              <a:cxnLst>
                                <a:cxn ang="0">
                                  <a:pos x="T0" y="T1"/>
                                </a:cxn>
                                <a:cxn ang="0">
                                  <a:pos x="T2" y="T3"/>
                                </a:cxn>
                                <a:cxn ang="0">
                                  <a:pos x="T4" y="T5"/>
                                </a:cxn>
                                <a:cxn ang="0">
                                  <a:pos x="T6" y="T7"/>
                                </a:cxn>
                                <a:cxn ang="0">
                                  <a:pos x="T8" y="T9"/>
                                </a:cxn>
                              </a:cxnLst>
                              <a:rect l="0" t="0" r="r" b="b"/>
                              <a:pathLst>
                                <a:path w="2116" h="16">
                                  <a:moveTo>
                                    <a:pt x="1695" y="0"/>
                                  </a:moveTo>
                                  <a:lnTo>
                                    <a:pt x="1680" y="0"/>
                                  </a:lnTo>
                                  <a:lnTo>
                                    <a:pt x="1680" y="15"/>
                                  </a:lnTo>
                                  <a:lnTo>
                                    <a:pt x="1695" y="15"/>
                                  </a:lnTo>
                                  <a:lnTo>
                                    <a:pt x="1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18929" name="Freeform 112"/>
                          <wps:cNvSpPr>
                            <a:spLocks/>
                          </wps:cNvSpPr>
                          <wps:spPr bwMode="auto">
                            <a:xfrm>
                              <a:off x="1260" y="131"/>
                              <a:ext cx="2116" cy="16"/>
                            </a:xfrm>
                            <a:custGeom>
                              <a:avLst/>
                              <a:gdLst>
                                <a:gd name="T0" fmla="*/ 1725 w 2116"/>
                                <a:gd name="T1" fmla="*/ 0 h 16"/>
                                <a:gd name="T2" fmla="*/ 1710 w 2116"/>
                                <a:gd name="T3" fmla="*/ 0 h 16"/>
                                <a:gd name="T4" fmla="*/ 1710 w 2116"/>
                                <a:gd name="T5" fmla="*/ 15 h 16"/>
                                <a:gd name="T6" fmla="*/ 1725 w 2116"/>
                                <a:gd name="T7" fmla="*/ 15 h 16"/>
                                <a:gd name="T8" fmla="*/ 1725 w 2116"/>
                                <a:gd name="T9" fmla="*/ 0 h 16"/>
                              </a:gdLst>
                              <a:ahLst/>
                              <a:cxnLst>
                                <a:cxn ang="0">
                                  <a:pos x="T0" y="T1"/>
                                </a:cxn>
                                <a:cxn ang="0">
                                  <a:pos x="T2" y="T3"/>
                                </a:cxn>
                                <a:cxn ang="0">
                                  <a:pos x="T4" y="T5"/>
                                </a:cxn>
                                <a:cxn ang="0">
                                  <a:pos x="T6" y="T7"/>
                                </a:cxn>
                                <a:cxn ang="0">
                                  <a:pos x="T8" y="T9"/>
                                </a:cxn>
                              </a:cxnLst>
                              <a:rect l="0" t="0" r="r" b="b"/>
                              <a:pathLst>
                                <a:path w="2116" h="16">
                                  <a:moveTo>
                                    <a:pt x="1725" y="0"/>
                                  </a:moveTo>
                                  <a:lnTo>
                                    <a:pt x="1710" y="0"/>
                                  </a:lnTo>
                                  <a:lnTo>
                                    <a:pt x="1710" y="15"/>
                                  </a:lnTo>
                                  <a:lnTo>
                                    <a:pt x="1725" y="15"/>
                                  </a:lnTo>
                                  <a:lnTo>
                                    <a:pt x="1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190406" name="Freeform 113"/>
                          <wps:cNvSpPr>
                            <a:spLocks/>
                          </wps:cNvSpPr>
                          <wps:spPr bwMode="auto">
                            <a:xfrm>
                              <a:off x="1260" y="131"/>
                              <a:ext cx="2116" cy="16"/>
                            </a:xfrm>
                            <a:custGeom>
                              <a:avLst/>
                              <a:gdLst>
                                <a:gd name="T0" fmla="*/ 1755 w 2116"/>
                                <a:gd name="T1" fmla="*/ 0 h 16"/>
                                <a:gd name="T2" fmla="*/ 1740 w 2116"/>
                                <a:gd name="T3" fmla="*/ 0 h 16"/>
                                <a:gd name="T4" fmla="*/ 1740 w 2116"/>
                                <a:gd name="T5" fmla="*/ 15 h 16"/>
                                <a:gd name="T6" fmla="*/ 1755 w 2116"/>
                                <a:gd name="T7" fmla="*/ 15 h 16"/>
                                <a:gd name="T8" fmla="*/ 1755 w 2116"/>
                                <a:gd name="T9" fmla="*/ 0 h 16"/>
                              </a:gdLst>
                              <a:ahLst/>
                              <a:cxnLst>
                                <a:cxn ang="0">
                                  <a:pos x="T0" y="T1"/>
                                </a:cxn>
                                <a:cxn ang="0">
                                  <a:pos x="T2" y="T3"/>
                                </a:cxn>
                                <a:cxn ang="0">
                                  <a:pos x="T4" y="T5"/>
                                </a:cxn>
                                <a:cxn ang="0">
                                  <a:pos x="T6" y="T7"/>
                                </a:cxn>
                                <a:cxn ang="0">
                                  <a:pos x="T8" y="T9"/>
                                </a:cxn>
                              </a:cxnLst>
                              <a:rect l="0" t="0" r="r" b="b"/>
                              <a:pathLst>
                                <a:path w="2116" h="16">
                                  <a:moveTo>
                                    <a:pt x="1755" y="0"/>
                                  </a:moveTo>
                                  <a:lnTo>
                                    <a:pt x="1740" y="0"/>
                                  </a:lnTo>
                                  <a:lnTo>
                                    <a:pt x="1740" y="15"/>
                                  </a:lnTo>
                                  <a:lnTo>
                                    <a:pt x="1755" y="15"/>
                                  </a:lnTo>
                                  <a:lnTo>
                                    <a:pt x="17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422391" name="Freeform 114"/>
                          <wps:cNvSpPr>
                            <a:spLocks/>
                          </wps:cNvSpPr>
                          <wps:spPr bwMode="auto">
                            <a:xfrm>
                              <a:off x="1260" y="131"/>
                              <a:ext cx="2116" cy="16"/>
                            </a:xfrm>
                            <a:custGeom>
                              <a:avLst/>
                              <a:gdLst>
                                <a:gd name="T0" fmla="*/ 1785 w 2116"/>
                                <a:gd name="T1" fmla="*/ 0 h 16"/>
                                <a:gd name="T2" fmla="*/ 1770 w 2116"/>
                                <a:gd name="T3" fmla="*/ 0 h 16"/>
                                <a:gd name="T4" fmla="*/ 1770 w 2116"/>
                                <a:gd name="T5" fmla="*/ 15 h 16"/>
                                <a:gd name="T6" fmla="*/ 1785 w 2116"/>
                                <a:gd name="T7" fmla="*/ 15 h 16"/>
                                <a:gd name="T8" fmla="*/ 1785 w 2116"/>
                                <a:gd name="T9" fmla="*/ 0 h 16"/>
                              </a:gdLst>
                              <a:ahLst/>
                              <a:cxnLst>
                                <a:cxn ang="0">
                                  <a:pos x="T0" y="T1"/>
                                </a:cxn>
                                <a:cxn ang="0">
                                  <a:pos x="T2" y="T3"/>
                                </a:cxn>
                                <a:cxn ang="0">
                                  <a:pos x="T4" y="T5"/>
                                </a:cxn>
                                <a:cxn ang="0">
                                  <a:pos x="T6" y="T7"/>
                                </a:cxn>
                                <a:cxn ang="0">
                                  <a:pos x="T8" y="T9"/>
                                </a:cxn>
                              </a:cxnLst>
                              <a:rect l="0" t="0" r="r" b="b"/>
                              <a:pathLst>
                                <a:path w="2116" h="16">
                                  <a:moveTo>
                                    <a:pt x="1785" y="0"/>
                                  </a:moveTo>
                                  <a:lnTo>
                                    <a:pt x="1770" y="0"/>
                                  </a:lnTo>
                                  <a:lnTo>
                                    <a:pt x="1770" y="15"/>
                                  </a:lnTo>
                                  <a:lnTo>
                                    <a:pt x="1785" y="15"/>
                                  </a:lnTo>
                                  <a:lnTo>
                                    <a:pt x="17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899017" name="Freeform 115"/>
                          <wps:cNvSpPr>
                            <a:spLocks/>
                          </wps:cNvSpPr>
                          <wps:spPr bwMode="auto">
                            <a:xfrm>
                              <a:off x="1260" y="131"/>
                              <a:ext cx="2116" cy="16"/>
                            </a:xfrm>
                            <a:custGeom>
                              <a:avLst/>
                              <a:gdLst>
                                <a:gd name="T0" fmla="*/ 1815 w 2116"/>
                                <a:gd name="T1" fmla="*/ 0 h 16"/>
                                <a:gd name="T2" fmla="*/ 1800 w 2116"/>
                                <a:gd name="T3" fmla="*/ 0 h 16"/>
                                <a:gd name="T4" fmla="*/ 1800 w 2116"/>
                                <a:gd name="T5" fmla="*/ 15 h 16"/>
                                <a:gd name="T6" fmla="*/ 1815 w 2116"/>
                                <a:gd name="T7" fmla="*/ 15 h 16"/>
                                <a:gd name="T8" fmla="*/ 1815 w 2116"/>
                                <a:gd name="T9" fmla="*/ 0 h 16"/>
                              </a:gdLst>
                              <a:ahLst/>
                              <a:cxnLst>
                                <a:cxn ang="0">
                                  <a:pos x="T0" y="T1"/>
                                </a:cxn>
                                <a:cxn ang="0">
                                  <a:pos x="T2" y="T3"/>
                                </a:cxn>
                                <a:cxn ang="0">
                                  <a:pos x="T4" y="T5"/>
                                </a:cxn>
                                <a:cxn ang="0">
                                  <a:pos x="T6" y="T7"/>
                                </a:cxn>
                                <a:cxn ang="0">
                                  <a:pos x="T8" y="T9"/>
                                </a:cxn>
                              </a:cxnLst>
                              <a:rect l="0" t="0" r="r" b="b"/>
                              <a:pathLst>
                                <a:path w="2116" h="16">
                                  <a:moveTo>
                                    <a:pt x="1815" y="0"/>
                                  </a:moveTo>
                                  <a:lnTo>
                                    <a:pt x="1800" y="0"/>
                                  </a:lnTo>
                                  <a:lnTo>
                                    <a:pt x="1800" y="15"/>
                                  </a:lnTo>
                                  <a:lnTo>
                                    <a:pt x="1815" y="15"/>
                                  </a:lnTo>
                                  <a:lnTo>
                                    <a:pt x="1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307223" name="Freeform 116"/>
                          <wps:cNvSpPr>
                            <a:spLocks/>
                          </wps:cNvSpPr>
                          <wps:spPr bwMode="auto">
                            <a:xfrm>
                              <a:off x="1260" y="131"/>
                              <a:ext cx="2116" cy="16"/>
                            </a:xfrm>
                            <a:custGeom>
                              <a:avLst/>
                              <a:gdLst>
                                <a:gd name="T0" fmla="*/ 1845 w 2116"/>
                                <a:gd name="T1" fmla="*/ 0 h 16"/>
                                <a:gd name="T2" fmla="*/ 1830 w 2116"/>
                                <a:gd name="T3" fmla="*/ 0 h 16"/>
                                <a:gd name="T4" fmla="*/ 1830 w 2116"/>
                                <a:gd name="T5" fmla="*/ 15 h 16"/>
                                <a:gd name="T6" fmla="*/ 1845 w 2116"/>
                                <a:gd name="T7" fmla="*/ 15 h 16"/>
                                <a:gd name="T8" fmla="*/ 1845 w 2116"/>
                                <a:gd name="T9" fmla="*/ 0 h 16"/>
                              </a:gdLst>
                              <a:ahLst/>
                              <a:cxnLst>
                                <a:cxn ang="0">
                                  <a:pos x="T0" y="T1"/>
                                </a:cxn>
                                <a:cxn ang="0">
                                  <a:pos x="T2" y="T3"/>
                                </a:cxn>
                                <a:cxn ang="0">
                                  <a:pos x="T4" y="T5"/>
                                </a:cxn>
                                <a:cxn ang="0">
                                  <a:pos x="T6" y="T7"/>
                                </a:cxn>
                                <a:cxn ang="0">
                                  <a:pos x="T8" y="T9"/>
                                </a:cxn>
                              </a:cxnLst>
                              <a:rect l="0" t="0" r="r" b="b"/>
                              <a:pathLst>
                                <a:path w="2116" h="16">
                                  <a:moveTo>
                                    <a:pt x="1845" y="0"/>
                                  </a:moveTo>
                                  <a:lnTo>
                                    <a:pt x="1830" y="0"/>
                                  </a:lnTo>
                                  <a:lnTo>
                                    <a:pt x="1830" y="15"/>
                                  </a:lnTo>
                                  <a:lnTo>
                                    <a:pt x="1845" y="15"/>
                                  </a:lnTo>
                                  <a:lnTo>
                                    <a:pt x="18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218196" name="Freeform 117"/>
                          <wps:cNvSpPr>
                            <a:spLocks/>
                          </wps:cNvSpPr>
                          <wps:spPr bwMode="auto">
                            <a:xfrm>
                              <a:off x="1260" y="131"/>
                              <a:ext cx="2116" cy="16"/>
                            </a:xfrm>
                            <a:custGeom>
                              <a:avLst/>
                              <a:gdLst>
                                <a:gd name="T0" fmla="*/ 1875 w 2116"/>
                                <a:gd name="T1" fmla="*/ 0 h 16"/>
                                <a:gd name="T2" fmla="*/ 1860 w 2116"/>
                                <a:gd name="T3" fmla="*/ 0 h 16"/>
                                <a:gd name="T4" fmla="*/ 1860 w 2116"/>
                                <a:gd name="T5" fmla="*/ 15 h 16"/>
                                <a:gd name="T6" fmla="*/ 1875 w 2116"/>
                                <a:gd name="T7" fmla="*/ 15 h 16"/>
                                <a:gd name="T8" fmla="*/ 1875 w 2116"/>
                                <a:gd name="T9" fmla="*/ 0 h 16"/>
                              </a:gdLst>
                              <a:ahLst/>
                              <a:cxnLst>
                                <a:cxn ang="0">
                                  <a:pos x="T0" y="T1"/>
                                </a:cxn>
                                <a:cxn ang="0">
                                  <a:pos x="T2" y="T3"/>
                                </a:cxn>
                                <a:cxn ang="0">
                                  <a:pos x="T4" y="T5"/>
                                </a:cxn>
                                <a:cxn ang="0">
                                  <a:pos x="T6" y="T7"/>
                                </a:cxn>
                                <a:cxn ang="0">
                                  <a:pos x="T8" y="T9"/>
                                </a:cxn>
                              </a:cxnLst>
                              <a:rect l="0" t="0" r="r" b="b"/>
                              <a:pathLst>
                                <a:path w="2116" h="16">
                                  <a:moveTo>
                                    <a:pt x="1875" y="0"/>
                                  </a:moveTo>
                                  <a:lnTo>
                                    <a:pt x="1860" y="0"/>
                                  </a:lnTo>
                                  <a:lnTo>
                                    <a:pt x="1860" y="15"/>
                                  </a:lnTo>
                                  <a:lnTo>
                                    <a:pt x="1875" y="15"/>
                                  </a:lnTo>
                                  <a:lnTo>
                                    <a:pt x="18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48611" name="Freeform 118"/>
                          <wps:cNvSpPr>
                            <a:spLocks/>
                          </wps:cNvSpPr>
                          <wps:spPr bwMode="auto">
                            <a:xfrm>
                              <a:off x="1260" y="131"/>
                              <a:ext cx="2116" cy="16"/>
                            </a:xfrm>
                            <a:custGeom>
                              <a:avLst/>
                              <a:gdLst>
                                <a:gd name="T0" fmla="*/ 1905 w 2116"/>
                                <a:gd name="T1" fmla="*/ 0 h 16"/>
                                <a:gd name="T2" fmla="*/ 1890 w 2116"/>
                                <a:gd name="T3" fmla="*/ 0 h 16"/>
                                <a:gd name="T4" fmla="*/ 1890 w 2116"/>
                                <a:gd name="T5" fmla="*/ 15 h 16"/>
                                <a:gd name="T6" fmla="*/ 1905 w 2116"/>
                                <a:gd name="T7" fmla="*/ 15 h 16"/>
                                <a:gd name="T8" fmla="*/ 1905 w 2116"/>
                                <a:gd name="T9" fmla="*/ 0 h 16"/>
                              </a:gdLst>
                              <a:ahLst/>
                              <a:cxnLst>
                                <a:cxn ang="0">
                                  <a:pos x="T0" y="T1"/>
                                </a:cxn>
                                <a:cxn ang="0">
                                  <a:pos x="T2" y="T3"/>
                                </a:cxn>
                                <a:cxn ang="0">
                                  <a:pos x="T4" y="T5"/>
                                </a:cxn>
                                <a:cxn ang="0">
                                  <a:pos x="T6" y="T7"/>
                                </a:cxn>
                                <a:cxn ang="0">
                                  <a:pos x="T8" y="T9"/>
                                </a:cxn>
                              </a:cxnLst>
                              <a:rect l="0" t="0" r="r" b="b"/>
                              <a:pathLst>
                                <a:path w="2116" h="16">
                                  <a:moveTo>
                                    <a:pt x="1905" y="0"/>
                                  </a:moveTo>
                                  <a:lnTo>
                                    <a:pt x="1890" y="0"/>
                                  </a:lnTo>
                                  <a:lnTo>
                                    <a:pt x="1890" y="15"/>
                                  </a:lnTo>
                                  <a:lnTo>
                                    <a:pt x="1905" y="15"/>
                                  </a:lnTo>
                                  <a:lnTo>
                                    <a:pt x="19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85843" name="Freeform 119"/>
                          <wps:cNvSpPr>
                            <a:spLocks/>
                          </wps:cNvSpPr>
                          <wps:spPr bwMode="auto">
                            <a:xfrm>
                              <a:off x="1260" y="131"/>
                              <a:ext cx="2116" cy="16"/>
                            </a:xfrm>
                            <a:custGeom>
                              <a:avLst/>
                              <a:gdLst>
                                <a:gd name="T0" fmla="*/ 1935 w 2116"/>
                                <a:gd name="T1" fmla="*/ 0 h 16"/>
                                <a:gd name="T2" fmla="*/ 1920 w 2116"/>
                                <a:gd name="T3" fmla="*/ 0 h 16"/>
                                <a:gd name="T4" fmla="*/ 1920 w 2116"/>
                                <a:gd name="T5" fmla="*/ 15 h 16"/>
                                <a:gd name="T6" fmla="*/ 1935 w 2116"/>
                                <a:gd name="T7" fmla="*/ 15 h 16"/>
                                <a:gd name="T8" fmla="*/ 1935 w 2116"/>
                                <a:gd name="T9" fmla="*/ 0 h 16"/>
                              </a:gdLst>
                              <a:ahLst/>
                              <a:cxnLst>
                                <a:cxn ang="0">
                                  <a:pos x="T0" y="T1"/>
                                </a:cxn>
                                <a:cxn ang="0">
                                  <a:pos x="T2" y="T3"/>
                                </a:cxn>
                                <a:cxn ang="0">
                                  <a:pos x="T4" y="T5"/>
                                </a:cxn>
                                <a:cxn ang="0">
                                  <a:pos x="T6" y="T7"/>
                                </a:cxn>
                                <a:cxn ang="0">
                                  <a:pos x="T8" y="T9"/>
                                </a:cxn>
                              </a:cxnLst>
                              <a:rect l="0" t="0" r="r" b="b"/>
                              <a:pathLst>
                                <a:path w="2116" h="16">
                                  <a:moveTo>
                                    <a:pt x="1935" y="0"/>
                                  </a:moveTo>
                                  <a:lnTo>
                                    <a:pt x="1920" y="0"/>
                                  </a:lnTo>
                                  <a:lnTo>
                                    <a:pt x="1920" y="15"/>
                                  </a:lnTo>
                                  <a:lnTo>
                                    <a:pt x="1935" y="15"/>
                                  </a:lnTo>
                                  <a:lnTo>
                                    <a:pt x="19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971784" name="Freeform 120"/>
                          <wps:cNvSpPr>
                            <a:spLocks/>
                          </wps:cNvSpPr>
                          <wps:spPr bwMode="auto">
                            <a:xfrm>
                              <a:off x="1260" y="131"/>
                              <a:ext cx="2116" cy="16"/>
                            </a:xfrm>
                            <a:custGeom>
                              <a:avLst/>
                              <a:gdLst>
                                <a:gd name="T0" fmla="*/ 1965 w 2116"/>
                                <a:gd name="T1" fmla="*/ 0 h 16"/>
                                <a:gd name="T2" fmla="*/ 1950 w 2116"/>
                                <a:gd name="T3" fmla="*/ 0 h 16"/>
                                <a:gd name="T4" fmla="*/ 1950 w 2116"/>
                                <a:gd name="T5" fmla="*/ 15 h 16"/>
                                <a:gd name="T6" fmla="*/ 1965 w 2116"/>
                                <a:gd name="T7" fmla="*/ 15 h 16"/>
                                <a:gd name="T8" fmla="*/ 1965 w 2116"/>
                                <a:gd name="T9" fmla="*/ 0 h 16"/>
                              </a:gdLst>
                              <a:ahLst/>
                              <a:cxnLst>
                                <a:cxn ang="0">
                                  <a:pos x="T0" y="T1"/>
                                </a:cxn>
                                <a:cxn ang="0">
                                  <a:pos x="T2" y="T3"/>
                                </a:cxn>
                                <a:cxn ang="0">
                                  <a:pos x="T4" y="T5"/>
                                </a:cxn>
                                <a:cxn ang="0">
                                  <a:pos x="T6" y="T7"/>
                                </a:cxn>
                                <a:cxn ang="0">
                                  <a:pos x="T8" y="T9"/>
                                </a:cxn>
                              </a:cxnLst>
                              <a:rect l="0" t="0" r="r" b="b"/>
                              <a:pathLst>
                                <a:path w="2116" h="16">
                                  <a:moveTo>
                                    <a:pt x="1965" y="0"/>
                                  </a:moveTo>
                                  <a:lnTo>
                                    <a:pt x="1950" y="0"/>
                                  </a:lnTo>
                                  <a:lnTo>
                                    <a:pt x="1950" y="15"/>
                                  </a:lnTo>
                                  <a:lnTo>
                                    <a:pt x="1965" y="15"/>
                                  </a:lnTo>
                                  <a:lnTo>
                                    <a:pt x="19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928368" name="Freeform 121"/>
                          <wps:cNvSpPr>
                            <a:spLocks/>
                          </wps:cNvSpPr>
                          <wps:spPr bwMode="auto">
                            <a:xfrm>
                              <a:off x="1260" y="131"/>
                              <a:ext cx="2116" cy="16"/>
                            </a:xfrm>
                            <a:custGeom>
                              <a:avLst/>
                              <a:gdLst>
                                <a:gd name="T0" fmla="*/ 1995 w 2116"/>
                                <a:gd name="T1" fmla="*/ 0 h 16"/>
                                <a:gd name="T2" fmla="*/ 1980 w 2116"/>
                                <a:gd name="T3" fmla="*/ 0 h 16"/>
                                <a:gd name="T4" fmla="*/ 1980 w 2116"/>
                                <a:gd name="T5" fmla="*/ 15 h 16"/>
                                <a:gd name="T6" fmla="*/ 1995 w 2116"/>
                                <a:gd name="T7" fmla="*/ 15 h 16"/>
                                <a:gd name="T8" fmla="*/ 1995 w 2116"/>
                                <a:gd name="T9" fmla="*/ 0 h 16"/>
                              </a:gdLst>
                              <a:ahLst/>
                              <a:cxnLst>
                                <a:cxn ang="0">
                                  <a:pos x="T0" y="T1"/>
                                </a:cxn>
                                <a:cxn ang="0">
                                  <a:pos x="T2" y="T3"/>
                                </a:cxn>
                                <a:cxn ang="0">
                                  <a:pos x="T4" y="T5"/>
                                </a:cxn>
                                <a:cxn ang="0">
                                  <a:pos x="T6" y="T7"/>
                                </a:cxn>
                                <a:cxn ang="0">
                                  <a:pos x="T8" y="T9"/>
                                </a:cxn>
                              </a:cxnLst>
                              <a:rect l="0" t="0" r="r" b="b"/>
                              <a:pathLst>
                                <a:path w="2116" h="16">
                                  <a:moveTo>
                                    <a:pt x="1995" y="0"/>
                                  </a:moveTo>
                                  <a:lnTo>
                                    <a:pt x="1980" y="0"/>
                                  </a:lnTo>
                                  <a:lnTo>
                                    <a:pt x="1980" y="15"/>
                                  </a:lnTo>
                                  <a:lnTo>
                                    <a:pt x="1995" y="15"/>
                                  </a:lnTo>
                                  <a:lnTo>
                                    <a:pt x="19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157132" name="Freeform 122"/>
                          <wps:cNvSpPr>
                            <a:spLocks/>
                          </wps:cNvSpPr>
                          <wps:spPr bwMode="auto">
                            <a:xfrm>
                              <a:off x="1260" y="131"/>
                              <a:ext cx="2116" cy="16"/>
                            </a:xfrm>
                            <a:custGeom>
                              <a:avLst/>
                              <a:gdLst>
                                <a:gd name="T0" fmla="*/ 2025 w 2116"/>
                                <a:gd name="T1" fmla="*/ 0 h 16"/>
                                <a:gd name="T2" fmla="*/ 2010 w 2116"/>
                                <a:gd name="T3" fmla="*/ 0 h 16"/>
                                <a:gd name="T4" fmla="*/ 2010 w 2116"/>
                                <a:gd name="T5" fmla="*/ 15 h 16"/>
                                <a:gd name="T6" fmla="*/ 2025 w 2116"/>
                                <a:gd name="T7" fmla="*/ 15 h 16"/>
                                <a:gd name="T8" fmla="*/ 2025 w 2116"/>
                                <a:gd name="T9" fmla="*/ 0 h 16"/>
                              </a:gdLst>
                              <a:ahLst/>
                              <a:cxnLst>
                                <a:cxn ang="0">
                                  <a:pos x="T0" y="T1"/>
                                </a:cxn>
                                <a:cxn ang="0">
                                  <a:pos x="T2" y="T3"/>
                                </a:cxn>
                                <a:cxn ang="0">
                                  <a:pos x="T4" y="T5"/>
                                </a:cxn>
                                <a:cxn ang="0">
                                  <a:pos x="T6" y="T7"/>
                                </a:cxn>
                                <a:cxn ang="0">
                                  <a:pos x="T8" y="T9"/>
                                </a:cxn>
                              </a:cxnLst>
                              <a:rect l="0" t="0" r="r" b="b"/>
                              <a:pathLst>
                                <a:path w="2116" h="16">
                                  <a:moveTo>
                                    <a:pt x="2025" y="0"/>
                                  </a:moveTo>
                                  <a:lnTo>
                                    <a:pt x="2010" y="0"/>
                                  </a:lnTo>
                                  <a:lnTo>
                                    <a:pt x="2010" y="15"/>
                                  </a:lnTo>
                                  <a:lnTo>
                                    <a:pt x="2025" y="15"/>
                                  </a:lnTo>
                                  <a:lnTo>
                                    <a:pt x="20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617314" name="Freeform 123"/>
                          <wps:cNvSpPr>
                            <a:spLocks/>
                          </wps:cNvSpPr>
                          <wps:spPr bwMode="auto">
                            <a:xfrm>
                              <a:off x="1260" y="131"/>
                              <a:ext cx="2116" cy="16"/>
                            </a:xfrm>
                            <a:custGeom>
                              <a:avLst/>
                              <a:gdLst>
                                <a:gd name="T0" fmla="*/ 2055 w 2116"/>
                                <a:gd name="T1" fmla="*/ 0 h 16"/>
                                <a:gd name="T2" fmla="*/ 2040 w 2116"/>
                                <a:gd name="T3" fmla="*/ 0 h 16"/>
                                <a:gd name="T4" fmla="*/ 2040 w 2116"/>
                                <a:gd name="T5" fmla="*/ 15 h 16"/>
                                <a:gd name="T6" fmla="*/ 2055 w 2116"/>
                                <a:gd name="T7" fmla="*/ 15 h 16"/>
                                <a:gd name="T8" fmla="*/ 2055 w 2116"/>
                                <a:gd name="T9" fmla="*/ 0 h 16"/>
                              </a:gdLst>
                              <a:ahLst/>
                              <a:cxnLst>
                                <a:cxn ang="0">
                                  <a:pos x="T0" y="T1"/>
                                </a:cxn>
                                <a:cxn ang="0">
                                  <a:pos x="T2" y="T3"/>
                                </a:cxn>
                                <a:cxn ang="0">
                                  <a:pos x="T4" y="T5"/>
                                </a:cxn>
                                <a:cxn ang="0">
                                  <a:pos x="T6" y="T7"/>
                                </a:cxn>
                                <a:cxn ang="0">
                                  <a:pos x="T8" y="T9"/>
                                </a:cxn>
                              </a:cxnLst>
                              <a:rect l="0" t="0" r="r" b="b"/>
                              <a:pathLst>
                                <a:path w="2116" h="16">
                                  <a:moveTo>
                                    <a:pt x="2055" y="0"/>
                                  </a:moveTo>
                                  <a:lnTo>
                                    <a:pt x="2040" y="0"/>
                                  </a:lnTo>
                                  <a:lnTo>
                                    <a:pt x="2040" y="15"/>
                                  </a:lnTo>
                                  <a:lnTo>
                                    <a:pt x="2055" y="15"/>
                                  </a:lnTo>
                                  <a:lnTo>
                                    <a:pt x="20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336952" name="Freeform 124"/>
                          <wps:cNvSpPr>
                            <a:spLocks/>
                          </wps:cNvSpPr>
                          <wps:spPr bwMode="auto">
                            <a:xfrm>
                              <a:off x="1260" y="131"/>
                              <a:ext cx="2116" cy="16"/>
                            </a:xfrm>
                            <a:custGeom>
                              <a:avLst/>
                              <a:gdLst>
                                <a:gd name="T0" fmla="*/ 2085 w 2116"/>
                                <a:gd name="T1" fmla="*/ 0 h 16"/>
                                <a:gd name="T2" fmla="*/ 2070 w 2116"/>
                                <a:gd name="T3" fmla="*/ 0 h 16"/>
                                <a:gd name="T4" fmla="*/ 2070 w 2116"/>
                                <a:gd name="T5" fmla="*/ 15 h 16"/>
                                <a:gd name="T6" fmla="*/ 2085 w 2116"/>
                                <a:gd name="T7" fmla="*/ 15 h 16"/>
                                <a:gd name="T8" fmla="*/ 2085 w 2116"/>
                                <a:gd name="T9" fmla="*/ 0 h 16"/>
                              </a:gdLst>
                              <a:ahLst/>
                              <a:cxnLst>
                                <a:cxn ang="0">
                                  <a:pos x="T0" y="T1"/>
                                </a:cxn>
                                <a:cxn ang="0">
                                  <a:pos x="T2" y="T3"/>
                                </a:cxn>
                                <a:cxn ang="0">
                                  <a:pos x="T4" y="T5"/>
                                </a:cxn>
                                <a:cxn ang="0">
                                  <a:pos x="T6" y="T7"/>
                                </a:cxn>
                                <a:cxn ang="0">
                                  <a:pos x="T8" y="T9"/>
                                </a:cxn>
                              </a:cxnLst>
                              <a:rect l="0" t="0" r="r" b="b"/>
                              <a:pathLst>
                                <a:path w="2116" h="16">
                                  <a:moveTo>
                                    <a:pt x="2085" y="0"/>
                                  </a:moveTo>
                                  <a:lnTo>
                                    <a:pt x="2070" y="0"/>
                                  </a:lnTo>
                                  <a:lnTo>
                                    <a:pt x="2070" y="15"/>
                                  </a:lnTo>
                                  <a:lnTo>
                                    <a:pt x="2085" y="15"/>
                                  </a:lnTo>
                                  <a:lnTo>
                                    <a:pt x="20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745937" name="Freeform 125"/>
                          <wps:cNvSpPr>
                            <a:spLocks/>
                          </wps:cNvSpPr>
                          <wps:spPr bwMode="auto">
                            <a:xfrm>
                              <a:off x="1260" y="131"/>
                              <a:ext cx="2116" cy="16"/>
                            </a:xfrm>
                            <a:custGeom>
                              <a:avLst/>
                              <a:gdLst>
                                <a:gd name="T0" fmla="*/ 2115 w 2116"/>
                                <a:gd name="T1" fmla="*/ 0 h 16"/>
                                <a:gd name="T2" fmla="*/ 2100 w 2116"/>
                                <a:gd name="T3" fmla="*/ 0 h 16"/>
                                <a:gd name="T4" fmla="*/ 2100 w 2116"/>
                                <a:gd name="T5" fmla="*/ 15 h 16"/>
                                <a:gd name="T6" fmla="*/ 2115 w 2116"/>
                                <a:gd name="T7" fmla="*/ 15 h 16"/>
                                <a:gd name="T8" fmla="*/ 2115 w 2116"/>
                                <a:gd name="T9" fmla="*/ 0 h 16"/>
                              </a:gdLst>
                              <a:ahLst/>
                              <a:cxnLst>
                                <a:cxn ang="0">
                                  <a:pos x="T0" y="T1"/>
                                </a:cxn>
                                <a:cxn ang="0">
                                  <a:pos x="T2" y="T3"/>
                                </a:cxn>
                                <a:cxn ang="0">
                                  <a:pos x="T4" y="T5"/>
                                </a:cxn>
                                <a:cxn ang="0">
                                  <a:pos x="T6" y="T7"/>
                                </a:cxn>
                                <a:cxn ang="0">
                                  <a:pos x="T8" y="T9"/>
                                </a:cxn>
                              </a:cxnLst>
                              <a:rect l="0" t="0" r="r" b="b"/>
                              <a:pathLst>
                                <a:path w="2116" h="16">
                                  <a:moveTo>
                                    <a:pt x="2115" y="0"/>
                                  </a:moveTo>
                                  <a:lnTo>
                                    <a:pt x="2100" y="0"/>
                                  </a:lnTo>
                                  <a:lnTo>
                                    <a:pt x="2100" y="15"/>
                                  </a:lnTo>
                                  <a:lnTo>
                                    <a:pt x="2115" y="15"/>
                                  </a:lnTo>
                                  <a:lnTo>
                                    <a:pt x="2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064559" name="Group 126"/>
                        <wpg:cNvGrpSpPr>
                          <a:grpSpLocks/>
                        </wpg:cNvGrpSpPr>
                        <wpg:grpSpPr bwMode="auto">
                          <a:xfrm>
                            <a:off x="3360" y="131"/>
                            <a:ext cx="2116" cy="16"/>
                            <a:chOff x="3360" y="131"/>
                            <a:chExt cx="2116" cy="16"/>
                          </a:xfrm>
                        </wpg:grpSpPr>
                        <wps:wsp>
                          <wps:cNvPr id="276989210" name="Freeform 127"/>
                          <wps:cNvSpPr>
                            <a:spLocks/>
                          </wps:cNvSpPr>
                          <wps:spPr bwMode="auto">
                            <a:xfrm>
                              <a:off x="3360" y="131"/>
                              <a:ext cx="2116" cy="16"/>
                            </a:xfrm>
                            <a:custGeom>
                              <a:avLst/>
                              <a:gdLst>
                                <a:gd name="T0" fmla="*/ 15 w 2116"/>
                                <a:gd name="T1" fmla="*/ 0 h 16"/>
                                <a:gd name="T2" fmla="*/ 0 w 2116"/>
                                <a:gd name="T3" fmla="*/ 0 h 16"/>
                                <a:gd name="T4" fmla="*/ 0 w 2116"/>
                                <a:gd name="T5" fmla="*/ 15 h 16"/>
                                <a:gd name="T6" fmla="*/ 15 w 2116"/>
                                <a:gd name="T7" fmla="*/ 15 h 16"/>
                                <a:gd name="T8" fmla="*/ 15 w 2116"/>
                                <a:gd name="T9" fmla="*/ 0 h 16"/>
                              </a:gdLst>
                              <a:ahLst/>
                              <a:cxnLst>
                                <a:cxn ang="0">
                                  <a:pos x="T0" y="T1"/>
                                </a:cxn>
                                <a:cxn ang="0">
                                  <a:pos x="T2" y="T3"/>
                                </a:cxn>
                                <a:cxn ang="0">
                                  <a:pos x="T4" y="T5"/>
                                </a:cxn>
                                <a:cxn ang="0">
                                  <a:pos x="T6" y="T7"/>
                                </a:cxn>
                                <a:cxn ang="0">
                                  <a:pos x="T8" y="T9"/>
                                </a:cxn>
                              </a:cxnLst>
                              <a:rect l="0" t="0" r="r" b="b"/>
                              <a:pathLst>
                                <a:path w="2116" h="16">
                                  <a:moveTo>
                                    <a:pt x="15" y="0"/>
                                  </a:moveTo>
                                  <a:lnTo>
                                    <a:pt x="0" y="0"/>
                                  </a:lnTo>
                                  <a:lnTo>
                                    <a:pt x="0" y="15"/>
                                  </a:lnTo>
                                  <a:lnTo>
                                    <a:pt x="15" y="15"/>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979339" name="Freeform 128"/>
                          <wps:cNvSpPr>
                            <a:spLocks/>
                          </wps:cNvSpPr>
                          <wps:spPr bwMode="auto">
                            <a:xfrm>
                              <a:off x="3360" y="131"/>
                              <a:ext cx="2116" cy="16"/>
                            </a:xfrm>
                            <a:custGeom>
                              <a:avLst/>
                              <a:gdLst>
                                <a:gd name="T0" fmla="*/ 45 w 2116"/>
                                <a:gd name="T1" fmla="*/ 0 h 16"/>
                                <a:gd name="T2" fmla="*/ 30 w 2116"/>
                                <a:gd name="T3" fmla="*/ 0 h 16"/>
                                <a:gd name="T4" fmla="*/ 30 w 2116"/>
                                <a:gd name="T5" fmla="*/ 15 h 16"/>
                                <a:gd name="T6" fmla="*/ 45 w 2116"/>
                                <a:gd name="T7" fmla="*/ 15 h 16"/>
                                <a:gd name="T8" fmla="*/ 45 w 2116"/>
                                <a:gd name="T9" fmla="*/ 0 h 16"/>
                              </a:gdLst>
                              <a:ahLst/>
                              <a:cxnLst>
                                <a:cxn ang="0">
                                  <a:pos x="T0" y="T1"/>
                                </a:cxn>
                                <a:cxn ang="0">
                                  <a:pos x="T2" y="T3"/>
                                </a:cxn>
                                <a:cxn ang="0">
                                  <a:pos x="T4" y="T5"/>
                                </a:cxn>
                                <a:cxn ang="0">
                                  <a:pos x="T6" y="T7"/>
                                </a:cxn>
                                <a:cxn ang="0">
                                  <a:pos x="T8" y="T9"/>
                                </a:cxn>
                              </a:cxnLst>
                              <a:rect l="0" t="0" r="r" b="b"/>
                              <a:pathLst>
                                <a:path w="2116" h="16">
                                  <a:moveTo>
                                    <a:pt x="45" y="0"/>
                                  </a:moveTo>
                                  <a:lnTo>
                                    <a:pt x="30" y="0"/>
                                  </a:lnTo>
                                  <a:lnTo>
                                    <a:pt x="30" y="15"/>
                                  </a:lnTo>
                                  <a:lnTo>
                                    <a:pt x="45" y="1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19962" name="Freeform 129"/>
                          <wps:cNvSpPr>
                            <a:spLocks/>
                          </wps:cNvSpPr>
                          <wps:spPr bwMode="auto">
                            <a:xfrm>
                              <a:off x="3360" y="131"/>
                              <a:ext cx="2116" cy="16"/>
                            </a:xfrm>
                            <a:custGeom>
                              <a:avLst/>
                              <a:gdLst>
                                <a:gd name="T0" fmla="*/ 75 w 2116"/>
                                <a:gd name="T1" fmla="*/ 0 h 16"/>
                                <a:gd name="T2" fmla="*/ 60 w 2116"/>
                                <a:gd name="T3" fmla="*/ 0 h 16"/>
                                <a:gd name="T4" fmla="*/ 60 w 2116"/>
                                <a:gd name="T5" fmla="*/ 15 h 16"/>
                                <a:gd name="T6" fmla="*/ 75 w 2116"/>
                                <a:gd name="T7" fmla="*/ 15 h 16"/>
                                <a:gd name="T8" fmla="*/ 75 w 2116"/>
                                <a:gd name="T9" fmla="*/ 0 h 16"/>
                              </a:gdLst>
                              <a:ahLst/>
                              <a:cxnLst>
                                <a:cxn ang="0">
                                  <a:pos x="T0" y="T1"/>
                                </a:cxn>
                                <a:cxn ang="0">
                                  <a:pos x="T2" y="T3"/>
                                </a:cxn>
                                <a:cxn ang="0">
                                  <a:pos x="T4" y="T5"/>
                                </a:cxn>
                                <a:cxn ang="0">
                                  <a:pos x="T6" y="T7"/>
                                </a:cxn>
                                <a:cxn ang="0">
                                  <a:pos x="T8" y="T9"/>
                                </a:cxn>
                              </a:cxnLst>
                              <a:rect l="0" t="0" r="r" b="b"/>
                              <a:pathLst>
                                <a:path w="2116" h="16">
                                  <a:moveTo>
                                    <a:pt x="75" y="0"/>
                                  </a:moveTo>
                                  <a:lnTo>
                                    <a:pt x="60" y="0"/>
                                  </a:lnTo>
                                  <a:lnTo>
                                    <a:pt x="60" y="15"/>
                                  </a:lnTo>
                                  <a:lnTo>
                                    <a:pt x="75" y="15"/>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503939" name="Freeform 130"/>
                          <wps:cNvSpPr>
                            <a:spLocks/>
                          </wps:cNvSpPr>
                          <wps:spPr bwMode="auto">
                            <a:xfrm>
                              <a:off x="3360" y="131"/>
                              <a:ext cx="2116" cy="16"/>
                            </a:xfrm>
                            <a:custGeom>
                              <a:avLst/>
                              <a:gdLst>
                                <a:gd name="T0" fmla="*/ 105 w 2116"/>
                                <a:gd name="T1" fmla="*/ 0 h 16"/>
                                <a:gd name="T2" fmla="*/ 90 w 2116"/>
                                <a:gd name="T3" fmla="*/ 0 h 16"/>
                                <a:gd name="T4" fmla="*/ 90 w 2116"/>
                                <a:gd name="T5" fmla="*/ 15 h 16"/>
                                <a:gd name="T6" fmla="*/ 105 w 2116"/>
                                <a:gd name="T7" fmla="*/ 15 h 16"/>
                                <a:gd name="T8" fmla="*/ 105 w 2116"/>
                                <a:gd name="T9" fmla="*/ 0 h 16"/>
                              </a:gdLst>
                              <a:ahLst/>
                              <a:cxnLst>
                                <a:cxn ang="0">
                                  <a:pos x="T0" y="T1"/>
                                </a:cxn>
                                <a:cxn ang="0">
                                  <a:pos x="T2" y="T3"/>
                                </a:cxn>
                                <a:cxn ang="0">
                                  <a:pos x="T4" y="T5"/>
                                </a:cxn>
                                <a:cxn ang="0">
                                  <a:pos x="T6" y="T7"/>
                                </a:cxn>
                                <a:cxn ang="0">
                                  <a:pos x="T8" y="T9"/>
                                </a:cxn>
                              </a:cxnLst>
                              <a:rect l="0" t="0" r="r" b="b"/>
                              <a:pathLst>
                                <a:path w="2116" h="16">
                                  <a:moveTo>
                                    <a:pt x="105" y="0"/>
                                  </a:moveTo>
                                  <a:lnTo>
                                    <a:pt x="90" y="0"/>
                                  </a:lnTo>
                                  <a:lnTo>
                                    <a:pt x="90" y="15"/>
                                  </a:lnTo>
                                  <a:lnTo>
                                    <a:pt x="105" y="15"/>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989855" name="Freeform 131"/>
                          <wps:cNvSpPr>
                            <a:spLocks/>
                          </wps:cNvSpPr>
                          <wps:spPr bwMode="auto">
                            <a:xfrm>
                              <a:off x="3360" y="131"/>
                              <a:ext cx="2116" cy="16"/>
                            </a:xfrm>
                            <a:custGeom>
                              <a:avLst/>
                              <a:gdLst>
                                <a:gd name="T0" fmla="*/ 135 w 2116"/>
                                <a:gd name="T1" fmla="*/ 0 h 16"/>
                                <a:gd name="T2" fmla="*/ 120 w 2116"/>
                                <a:gd name="T3" fmla="*/ 0 h 16"/>
                                <a:gd name="T4" fmla="*/ 120 w 2116"/>
                                <a:gd name="T5" fmla="*/ 15 h 16"/>
                                <a:gd name="T6" fmla="*/ 135 w 2116"/>
                                <a:gd name="T7" fmla="*/ 15 h 16"/>
                                <a:gd name="T8" fmla="*/ 135 w 2116"/>
                                <a:gd name="T9" fmla="*/ 0 h 16"/>
                              </a:gdLst>
                              <a:ahLst/>
                              <a:cxnLst>
                                <a:cxn ang="0">
                                  <a:pos x="T0" y="T1"/>
                                </a:cxn>
                                <a:cxn ang="0">
                                  <a:pos x="T2" y="T3"/>
                                </a:cxn>
                                <a:cxn ang="0">
                                  <a:pos x="T4" y="T5"/>
                                </a:cxn>
                                <a:cxn ang="0">
                                  <a:pos x="T6" y="T7"/>
                                </a:cxn>
                                <a:cxn ang="0">
                                  <a:pos x="T8" y="T9"/>
                                </a:cxn>
                              </a:cxnLst>
                              <a:rect l="0" t="0" r="r" b="b"/>
                              <a:pathLst>
                                <a:path w="2116" h="16">
                                  <a:moveTo>
                                    <a:pt x="135" y="0"/>
                                  </a:moveTo>
                                  <a:lnTo>
                                    <a:pt x="120" y="0"/>
                                  </a:lnTo>
                                  <a:lnTo>
                                    <a:pt x="120" y="15"/>
                                  </a:lnTo>
                                  <a:lnTo>
                                    <a:pt x="135" y="15"/>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89095" name="Freeform 132"/>
                          <wps:cNvSpPr>
                            <a:spLocks/>
                          </wps:cNvSpPr>
                          <wps:spPr bwMode="auto">
                            <a:xfrm>
                              <a:off x="3360" y="131"/>
                              <a:ext cx="2116" cy="16"/>
                            </a:xfrm>
                            <a:custGeom>
                              <a:avLst/>
                              <a:gdLst>
                                <a:gd name="T0" fmla="*/ 165 w 2116"/>
                                <a:gd name="T1" fmla="*/ 0 h 16"/>
                                <a:gd name="T2" fmla="*/ 150 w 2116"/>
                                <a:gd name="T3" fmla="*/ 0 h 16"/>
                                <a:gd name="T4" fmla="*/ 150 w 2116"/>
                                <a:gd name="T5" fmla="*/ 15 h 16"/>
                                <a:gd name="T6" fmla="*/ 165 w 2116"/>
                                <a:gd name="T7" fmla="*/ 15 h 16"/>
                                <a:gd name="T8" fmla="*/ 165 w 2116"/>
                                <a:gd name="T9" fmla="*/ 0 h 16"/>
                              </a:gdLst>
                              <a:ahLst/>
                              <a:cxnLst>
                                <a:cxn ang="0">
                                  <a:pos x="T0" y="T1"/>
                                </a:cxn>
                                <a:cxn ang="0">
                                  <a:pos x="T2" y="T3"/>
                                </a:cxn>
                                <a:cxn ang="0">
                                  <a:pos x="T4" y="T5"/>
                                </a:cxn>
                                <a:cxn ang="0">
                                  <a:pos x="T6" y="T7"/>
                                </a:cxn>
                                <a:cxn ang="0">
                                  <a:pos x="T8" y="T9"/>
                                </a:cxn>
                              </a:cxnLst>
                              <a:rect l="0" t="0" r="r" b="b"/>
                              <a:pathLst>
                                <a:path w="2116" h="16">
                                  <a:moveTo>
                                    <a:pt x="165" y="0"/>
                                  </a:moveTo>
                                  <a:lnTo>
                                    <a:pt x="150" y="0"/>
                                  </a:lnTo>
                                  <a:lnTo>
                                    <a:pt x="150" y="15"/>
                                  </a:lnTo>
                                  <a:lnTo>
                                    <a:pt x="165" y="15"/>
                                  </a:lnTo>
                                  <a:lnTo>
                                    <a:pt x="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545504" name="Freeform 133"/>
                          <wps:cNvSpPr>
                            <a:spLocks/>
                          </wps:cNvSpPr>
                          <wps:spPr bwMode="auto">
                            <a:xfrm>
                              <a:off x="3360" y="131"/>
                              <a:ext cx="2116" cy="16"/>
                            </a:xfrm>
                            <a:custGeom>
                              <a:avLst/>
                              <a:gdLst>
                                <a:gd name="T0" fmla="*/ 195 w 2116"/>
                                <a:gd name="T1" fmla="*/ 0 h 16"/>
                                <a:gd name="T2" fmla="*/ 180 w 2116"/>
                                <a:gd name="T3" fmla="*/ 0 h 16"/>
                                <a:gd name="T4" fmla="*/ 180 w 2116"/>
                                <a:gd name="T5" fmla="*/ 15 h 16"/>
                                <a:gd name="T6" fmla="*/ 195 w 2116"/>
                                <a:gd name="T7" fmla="*/ 15 h 16"/>
                                <a:gd name="T8" fmla="*/ 195 w 2116"/>
                                <a:gd name="T9" fmla="*/ 0 h 16"/>
                              </a:gdLst>
                              <a:ahLst/>
                              <a:cxnLst>
                                <a:cxn ang="0">
                                  <a:pos x="T0" y="T1"/>
                                </a:cxn>
                                <a:cxn ang="0">
                                  <a:pos x="T2" y="T3"/>
                                </a:cxn>
                                <a:cxn ang="0">
                                  <a:pos x="T4" y="T5"/>
                                </a:cxn>
                                <a:cxn ang="0">
                                  <a:pos x="T6" y="T7"/>
                                </a:cxn>
                                <a:cxn ang="0">
                                  <a:pos x="T8" y="T9"/>
                                </a:cxn>
                              </a:cxnLst>
                              <a:rect l="0" t="0" r="r" b="b"/>
                              <a:pathLst>
                                <a:path w="2116" h="16">
                                  <a:moveTo>
                                    <a:pt x="195" y="0"/>
                                  </a:moveTo>
                                  <a:lnTo>
                                    <a:pt x="180" y="0"/>
                                  </a:lnTo>
                                  <a:lnTo>
                                    <a:pt x="180" y="15"/>
                                  </a:lnTo>
                                  <a:lnTo>
                                    <a:pt x="195" y="15"/>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04462" name="Freeform 134"/>
                          <wps:cNvSpPr>
                            <a:spLocks/>
                          </wps:cNvSpPr>
                          <wps:spPr bwMode="auto">
                            <a:xfrm>
                              <a:off x="3360" y="131"/>
                              <a:ext cx="2116" cy="16"/>
                            </a:xfrm>
                            <a:custGeom>
                              <a:avLst/>
                              <a:gdLst>
                                <a:gd name="T0" fmla="*/ 225 w 2116"/>
                                <a:gd name="T1" fmla="*/ 0 h 16"/>
                                <a:gd name="T2" fmla="*/ 210 w 2116"/>
                                <a:gd name="T3" fmla="*/ 0 h 16"/>
                                <a:gd name="T4" fmla="*/ 210 w 2116"/>
                                <a:gd name="T5" fmla="*/ 15 h 16"/>
                                <a:gd name="T6" fmla="*/ 225 w 2116"/>
                                <a:gd name="T7" fmla="*/ 15 h 16"/>
                                <a:gd name="T8" fmla="*/ 225 w 2116"/>
                                <a:gd name="T9" fmla="*/ 0 h 16"/>
                              </a:gdLst>
                              <a:ahLst/>
                              <a:cxnLst>
                                <a:cxn ang="0">
                                  <a:pos x="T0" y="T1"/>
                                </a:cxn>
                                <a:cxn ang="0">
                                  <a:pos x="T2" y="T3"/>
                                </a:cxn>
                                <a:cxn ang="0">
                                  <a:pos x="T4" y="T5"/>
                                </a:cxn>
                                <a:cxn ang="0">
                                  <a:pos x="T6" y="T7"/>
                                </a:cxn>
                                <a:cxn ang="0">
                                  <a:pos x="T8" y="T9"/>
                                </a:cxn>
                              </a:cxnLst>
                              <a:rect l="0" t="0" r="r" b="b"/>
                              <a:pathLst>
                                <a:path w="2116" h="16">
                                  <a:moveTo>
                                    <a:pt x="225" y="0"/>
                                  </a:moveTo>
                                  <a:lnTo>
                                    <a:pt x="210" y="0"/>
                                  </a:lnTo>
                                  <a:lnTo>
                                    <a:pt x="210" y="15"/>
                                  </a:lnTo>
                                  <a:lnTo>
                                    <a:pt x="225" y="15"/>
                                  </a:lnTo>
                                  <a:lnTo>
                                    <a:pt x="2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319597" name="Freeform 135"/>
                          <wps:cNvSpPr>
                            <a:spLocks/>
                          </wps:cNvSpPr>
                          <wps:spPr bwMode="auto">
                            <a:xfrm>
                              <a:off x="3360" y="131"/>
                              <a:ext cx="2116" cy="16"/>
                            </a:xfrm>
                            <a:custGeom>
                              <a:avLst/>
                              <a:gdLst>
                                <a:gd name="T0" fmla="*/ 255 w 2116"/>
                                <a:gd name="T1" fmla="*/ 0 h 16"/>
                                <a:gd name="T2" fmla="*/ 240 w 2116"/>
                                <a:gd name="T3" fmla="*/ 0 h 16"/>
                                <a:gd name="T4" fmla="*/ 240 w 2116"/>
                                <a:gd name="T5" fmla="*/ 15 h 16"/>
                                <a:gd name="T6" fmla="*/ 255 w 2116"/>
                                <a:gd name="T7" fmla="*/ 15 h 16"/>
                                <a:gd name="T8" fmla="*/ 255 w 2116"/>
                                <a:gd name="T9" fmla="*/ 0 h 16"/>
                              </a:gdLst>
                              <a:ahLst/>
                              <a:cxnLst>
                                <a:cxn ang="0">
                                  <a:pos x="T0" y="T1"/>
                                </a:cxn>
                                <a:cxn ang="0">
                                  <a:pos x="T2" y="T3"/>
                                </a:cxn>
                                <a:cxn ang="0">
                                  <a:pos x="T4" y="T5"/>
                                </a:cxn>
                                <a:cxn ang="0">
                                  <a:pos x="T6" y="T7"/>
                                </a:cxn>
                                <a:cxn ang="0">
                                  <a:pos x="T8" y="T9"/>
                                </a:cxn>
                              </a:cxnLst>
                              <a:rect l="0" t="0" r="r" b="b"/>
                              <a:pathLst>
                                <a:path w="2116" h="16">
                                  <a:moveTo>
                                    <a:pt x="255" y="0"/>
                                  </a:moveTo>
                                  <a:lnTo>
                                    <a:pt x="240" y="0"/>
                                  </a:lnTo>
                                  <a:lnTo>
                                    <a:pt x="240" y="15"/>
                                  </a:lnTo>
                                  <a:lnTo>
                                    <a:pt x="255" y="15"/>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295051" name="Freeform 136"/>
                          <wps:cNvSpPr>
                            <a:spLocks/>
                          </wps:cNvSpPr>
                          <wps:spPr bwMode="auto">
                            <a:xfrm>
                              <a:off x="3360" y="131"/>
                              <a:ext cx="2116" cy="16"/>
                            </a:xfrm>
                            <a:custGeom>
                              <a:avLst/>
                              <a:gdLst>
                                <a:gd name="T0" fmla="*/ 285 w 2116"/>
                                <a:gd name="T1" fmla="*/ 0 h 16"/>
                                <a:gd name="T2" fmla="*/ 270 w 2116"/>
                                <a:gd name="T3" fmla="*/ 0 h 16"/>
                                <a:gd name="T4" fmla="*/ 270 w 2116"/>
                                <a:gd name="T5" fmla="*/ 15 h 16"/>
                                <a:gd name="T6" fmla="*/ 285 w 2116"/>
                                <a:gd name="T7" fmla="*/ 15 h 16"/>
                                <a:gd name="T8" fmla="*/ 285 w 2116"/>
                                <a:gd name="T9" fmla="*/ 0 h 16"/>
                              </a:gdLst>
                              <a:ahLst/>
                              <a:cxnLst>
                                <a:cxn ang="0">
                                  <a:pos x="T0" y="T1"/>
                                </a:cxn>
                                <a:cxn ang="0">
                                  <a:pos x="T2" y="T3"/>
                                </a:cxn>
                                <a:cxn ang="0">
                                  <a:pos x="T4" y="T5"/>
                                </a:cxn>
                                <a:cxn ang="0">
                                  <a:pos x="T6" y="T7"/>
                                </a:cxn>
                                <a:cxn ang="0">
                                  <a:pos x="T8" y="T9"/>
                                </a:cxn>
                              </a:cxnLst>
                              <a:rect l="0" t="0" r="r" b="b"/>
                              <a:pathLst>
                                <a:path w="2116" h="16">
                                  <a:moveTo>
                                    <a:pt x="285" y="0"/>
                                  </a:moveTo>
                                  <a:lnTo>
                                    <a:pt x="270" y="0"/>
                                  </a:lnTo>
                                  <a:lnTo>
                                    <a:pt x="270" y="15"/>
                                  </a:lnTo>
                                  <a:lnTo>
                                    <a:pt x="285" y="15"/>
                                  </a:lnTo>
                                  <a:lnTo>
                                    <a:pt x="2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985494" name="Freeform 137"/>
                          <wps:cNvSpPr>
                            <a:spLocks/>
                          </wps:cNvSpPr>
                          <wps:spPr bwMode="auto">
                            <a:xfrm>
                              <a:off x="3360" y="131"/>
                              <a:ext cx="2116" cy="16"/>
                            </a:xfrm>
                            <a:custGeom>
                              <a:avLst/>
                              <a:gdLst>
                                <a:gd name="T0" fmla="*/ 315 w 2116"/>
                                <a:gd name="T1" fmla="*/ 0 h 16"/>
                                <a:gd name="T2" fmla="*/ 300 w 2116"/>
                                <a:gd name="T3" fmla="*/ 0 h 16"/>
                                <a:gd name="T4" fmla="*/ 300 w 2116"/>
                                <a:gd name="T5" fmla="*/ 15 h 16"/>
                                <a:gd name="T6" fmla="*/ 315 w 2116"/>
                                <a:gd name="T7" fmla="*/ 15 h 16"/>
                                <a:gd name="T8" fmla="*/ 315 w 2116"/>
                                <a:gd name="T9" fmla="*/ 0 h 16"/>
                              </a:gdLst>
                              <a:ahLst/>
                              <a:cxnLst>
                                <a:cxn ang="0">
                                  <a:pos x="T0" y="T1"/>
                                </a:cxn>
                                <a:cxn ang="0">
                                  <a:pos x="T2" y="T3"/>
                                </a:cxn>
                                <a:cxn ang="0">
                                  <a:pos x="T4" y="T5"/>
                                </a:cxn>
                                <a:cxn ang="0">
                                  <a:pos x="T6" y="T7"/>
                                </a:cxn>
                                <a:cxn ang="0">
                                  <a:pos x="T8" y="T9"/>
                                </a:cxn>
                              </a:cxnLst>
                              <a:rect l="0" t="0" r="r" b="b"/>
                              <a:pathLst>
                                <a:path w="2116" h="16">
                                  <a:moveTo>
                                    <a:pt x="315" y="0"/>
                                  </a:moveTo>
                                  <a:lnTo>
                                    <a:pt x="300" y="0"/>
                                  </a:lnTo>
                                  <a:lnTo>
                                    <a:pt x="300" y="15"/>
                                  </a:lnTo>
                                  <a:lnTo>
                                    <a:pt x="315" y="15"/>
                                  </a:lnTo>
                                  <a:lnTo>
                                    <a:pt x="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164904" name="Freeform 138"/>
                          <wps:cNvSpPr>
                            <a:spLocks/>
                          </wps:cNvSpPr>
                          <wps:spPr bwMode="auto">
                            <a:xfrm>
                              <a:off x="3360" y="131"/>
                              <a:ext cx="2116" cy="16"/>
                            </a:xfrm>
                            <a:custGeom>
                              <a:avLst/>
                              <a:gdLst>
                                <a:gd name="T0" fmla="*/ 345 w 2116"/>
                                <a:gd name="T1" fmla="*/ 0 h 16"/>
                                <a:gd name="T2" fmla="*/ 330 w 2116"/>
                                <a:gd name="T3" fmla="*/ 0 h 16"/>
                                <a:gd name="T4" fmla="*/ 330 w 2116"/>
                                <a:gd name="T5" fmla="*/ 15 h 16"/>
                                <a:gd name="T6" fmla="*/ 345 w 2116"/>
                                <a:gd name="T7" fmla="*/ 15 h 16"/>
                                <a:gd name="T8" fmla="*/ 345 w 2116"/>
                                <a:gd name="T9" fmla="*/ 0 h 16"/>
                              </a:gdLst>
                              <a:ahLst/>
                              <a:cxnLst>
                                <a:cxn ang="0">
                                  <a:pos x="T0" y="T1"/>
                                </a:cxn>
                                <a:cxn ang="0">
                                  <a:pos x="T2" y="T3"/>
                                </a:cxn>
                                <a:cxn ang="0">
                                  <a:pos x="T4" y="T5"/>
                                </a:cxn>
                                <a:cxn ang="0">
                                  <a:pos x="T6" y="T7"/>
                                </a:cxn>
                                <a:cxn ang="0">
                                  <a:pos x="T8" y="T9"/>
                                </a:cxn>
                              </a:cxnLst>
                              <a:rect l="0" t="0" r="r" b="b"/>
                              <a:pathLst>
                                <a:path w="2116" h="16">
                                  <a:moveTo>
                                    <a:pt x="345" y="0"/>
                                  </a:moveTo>
                                  <a:lnTo>
                                    <a:pt x="330" y="0"/>
                                  </a:lnTo>
                                  <a:lnTo>
                                    <a:pt x="330" y="15"/>
                                  </a:lnTo>
                                  <a:lnTo>
                                    <a:pt x="345" y="15"/>
                                  </a:lnTo>
                                  <a:lnTo>
                                    <a:pt x="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144085" name="Freeform 139"/>
                          <wps:cNvSpPr>
                            <a:spLocks/>
                          </wps:cNvSpPr>
                          <wps:spPr bwMode="auto">
                            <a:xfrm>
                              <a:off x="3360" y="131"/>
                              <a:ext cx="2116" cy="16"/>
                            </a:xfrm>
                            <a:custGeom>
                              <a:avLst/>
                              <a:gdLst>
                                <a:gd name="T0" fmla="*/ 375 w 2116"/>
                                <a:gd name="T1" fmla="*/ 0 h 16"/>
                                <a:gd name="T2" fmla="*/ 360 w 2116"/>
                                <a:gd name="T3" fmla="*/ 0 h 16"/>
                                <a:gd name="T4" fmla="*/ 360 w 2116"/>
                                <a:gd name="T5" fmla="*/ 15 h 16"/>
                                <a:gd name="T6" fmla="*/ 375 w 2116"/>
                                <a:gd name="T7" fmla="*/ 15 h 16"/>
                                <a:gd name="T8" fmla="*/ 375 w 2116"/>
                                <a:gd name="T9" fmla="*/ 0 h 16"/>
                              </a:gdLst>
                              <a:ahLst/>
                              <a:cxnLst>
                                <a:cxn ang="0">
                                  <a:pos x="T0" y="T1"/>
                                </a:cxn>
                                <a:cxn ang="0">
                                  <a:pos x="T2" y="T3"/>
                                </a:cxn>
                                <a:cxn ang="0">
                                  <a:pos x="T4" y="T5"/>
                                </a:cxn>
                                <a:cxn ang="0">
                                  <a:pos x="T6" y="T7"/>
                                </a:cxn>
                                <a:cxn ang="0">
                                  <a:pos x="T8" y="T9"/>
                                </a:cxn>
                              </a:cxnLst>
                              <a:rect l="0" t="0" r="r" b="b"/>
                              <a:pathLst>
                                <a:path w="2116" h="16">
                                  <a:moveTo>
                                    <a:pt x="375" y="0"/>
                                  </a:moveTo>
                                  <a:lnTo>
                                    <a:pt x="360" y="0"/>
                                  </a:lnTo>
                                  <a:lnTo>
                                    <a:pt x="360" y="15"/>
                                  </a:lnTo>
                                  <a:lnTo>
                                    <a:pt x="375" y="15"/>
                                  </a:lnTo>
                                  <a:lnTo>
                                    <a:pt x="3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081531" name="Freeform 140"/>
                          <wps:cNvSpPr>
                            <a:spLocks/>
                          </wps:cNvSpPr>
                          <wps:spPr bwMode="auto">
                            <a:xfrm>
                              <a:off x="3360" y="131"/>
                              <a:ext cx="2116" cy="16"/>
                            </a:xfrm>
                            <a:custGeom>
                              <a:avLst/>
                              <a:gdLst>
                                <a:gd name="T0" fmla="*/ 405 w 2116"/>
                                <a:gd name="T1" fmla="*/ 0 h 16"/>
                                <a:gd name="T2" fmla="*/ 390 w 2116"/>
                                <a:gd name="T3" fmla="*/ 0 h 16"/>
                                <a:gd name="T4" fmla="*/ 390 w 2116"/>
                                <a:gd name="T5" fmla="*/ 15 h 16"/>
                                <a:gd name="T6" fmla="*/ 405 w 2116"/>
                                <a:gd name="T7" fmla="*/ 15 h 16"/>
                                <a:gd name="T8" fmla="*/ 405 w 2116"/>
                                <a:gd name="T9" fmla="*/ 0 h 16"/>
                              </a:gdLst>
                              <a:ahLst/>
                              <a:cxnLst>
                                <a:cxn ang="0">
                                  <a:pos x="T0" y="T1"/>
                                </a:cxn>
                                <a:cxn ang="0">
                                  <a:pos x="T2" y="T3"/>
                                </a:cxn>
                                <a:cxn ang="0">
                                  <a:pos x="T4" y="T5"/>
                                </a:cxn>
                                <a:cxn ang="0">
                                  <a:pos x="T6" y="T7"/>
                                </a:cxn>
                                <a:cxn ang="0">
                                  <a:pos x="T8" y="T9"/>
                                </a:cxn>
                              </a:cxnLst>
                              <a:rect l="0" t="0" r="r" b="b"/>
                              <a:pathLst>
                                <a:path w="2116" h="16">
                                  <a:moveTo>
                                    <a:pt x="405" y="0"/>
                                  </a:moveTo>
                                  <a:lnTo>
                                    <a:pt x="390" y="0"/>
                                  </a:lnTo>
                                  <a:lnTo>
                                    <a:pt x="390" y="15"/>
                                  </a:lnTo>
                                  <a:lnTo>
                                    <a:pt x="405" y="15"/>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440809" name="Freeform 141"/>
                          <wps:cNvSpPr>
                            <a:spLocks/>
                          </wps:cNvSpPr>
                          <wps:spPr bwMode="auto">
                            <a:xfrm>
                              <a:off x="3360" y="131"/>
                              <a:ext cx="2116" cy="16"/>
                            </a:xfrm>
                            <a:custGeom>
                              <a:avLst/>
                              <a:gdLst>
                                <a:gd name="T0" fmla="*/ 435 w 2116"/>
                                <a:gd name="T1" fmla="*/ 0 h 16"/>
                                <a:gd name="T2" fmla="*/ 420 w 2116"/>
                                <a:gd name="T3" fmla="*/ 0 h 16"/>
                                <a:gd name="T4" fmla="*/ 420 w 2116"/>
                                <a:gd name="T5" fmla="*/ 15 h 16"/>
                                <a:gd name="T6" fmla="*/ 435 w 2116"/>
                                <a:gd name="T7" fmla="*/ 15 h 16"/>
                                <a:gd name="T8" fmla="*/ 435 w 2116"/>
                                <a:gd name="T9" fmla="*/ 0 h 16"/>
                              </a:gdLst>
                              <a:ahLst/>
                              <a:cxnLst>
                                <a:cxn ang="0">
                                  <a:pos x="T0" y="T1"/>
                                </a:cxn>
                                <a:cxn ang="0">
                                  <a:pos x="T2" y="T3"/>
                                </a:cxn>
                                <a:cxn ang="0">
                                  <a:pos x="T4" y="T5"/>
                                </a:cxn>
                                <a:cxn ang="0">
                                  <a:pos x="T6" y="T7"/>
                                </a:cxn>
                                <a:cxn ang="0">
                                  <a:pos x="T8" y="T9"/>
                                </a:cxn>
                              </a:cxnLst>
                              <a:rect l="0" t="0" r="r" b="b"/>
                              <a:pathLst>
                                <a:path w="2116" h="16">
                                  <a:moveTo>
                                    <a:pt x="435" y="0"/>
                                  </a:moveTo>
                                  <a:lnTo>
                                    <a:pt x="420" y="0"/>
                                  </a:lnTo>
                                  <a:lnTo>
                                    <a:pt x="420" y="15"/>
                                  </a:lnTo>
                                  <a:lnTo>
                                    <a:pt x="435" y="15"/>
                                  </a:lnTo>
                                  <a:lnTo>
                                    <a:pt x="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022231" name="Freeform 142"/>
                          <wps:cNvSpPr>
                            <a:spLocks/>
                          </wps:cNvSpPr>
                          <wps:spPr bwMode="auto">
                            <a:xfrm>
                              <a:off x="3360" y="131"/>
                              <a:ext cx="2116" cy="16"/>
                            </a:xfrm>
                            <a:custGeom>
                              <a:avLst/>
                              <a:gdLst>
                                <a:gd name="T0" fmla="*/ 465 w 2116"/>
                                <a:gd name="T1" fmla="*/ 0 h 16"/>
                                <a:gd name="T2" fmla="*/ 450 w 2116"/>
                                <a:gd name="T3" fmla="*/ 0 h 16"/>
                                <a:gd name="T4" fmla="*/ 450 w 2116"/>
                                <a:gd name="T5" fmla="*/ 15 h 16"/>
                                <a:gd name="T6" fmla="*/ 465 w 2116"/>
                                <a:gd name="T7" fmla="*/ 15 h 16"/>
                                <a:gd name="T8" fmla="*/ 465 w 2116"/>
                                <a:gd name="T9" fmla="*/ 0 h 16"/>
                              </a:gdLst>
                              <a:ahLst/>
                              <a:cxnLst>
                                <a:cxn ang="0">
                                  <a:pos x="T0" y="T1"/>
                                </a:cxn>
                                <a:cxn ang="0">
                                  <a:pos x="T2" y="T3"/>
                                </a:cxn>
                                <a:cxn ang="0">
                                  <a:pos x="T4" y="T5"/>
                                </a:cxn>
                                <a:cxn ang="0">
                                  <a:pos x="T6" y="T7"/>
                                </a:cxn>
                                <a:cxn ang="0">
                                  <a:pos x="T8" y="T9"/>
                                </a:cxn>
                              </a:cxnLst>
                              <a:rect l="0" t="0" r="r" b="b"/>
                              <a:pathLst>
                                <a:path w="2116" h="16">
                                  <a:moveTo>
                                    <a:pt x="465" y="0"/>
                                  </a:moveTo>
                                  <a:lnTo>
                                    <a:pt x="450" y="0"/>
                                  </a:lnTo>
                                  <a:lnTo>
                                    <a:pt x="450" y="15"/>
                                  </a:lnTo>
                                  <a:lnTo>
                                    <a:pt x="465" y="15"/>
                                  </a:lnTo>
                                  <a:lnTo>
                                    <a:pt x="4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198833" name="Freeform 143"/>
                          <wps:cNvSpPr>
                            <a:spLocks/>
                          </wps:cNvSpPr>
                          <wps:spPr bwMode="auto">
                            <a:xfrm>
                              <a:off x="3360" y="131"/>
                              <a:ext cx="2116" cy="16"/>
                            </a:xfrm>
                            <a:custGeom>
                              <a:avLst/>
                              <a:gdLst>
                                <a:gd name="T0" fmla="*/ 495 w 2116"/>
                                <a:gd name="T1" fmla="*/ 0 h 16"/>
                                <a:gd name="T2" fmla="*/ 480 w 2116"/>
                                <a:gd name="T3" fmla="*/ 0 h 16"/>
                                <a:gd name="T4" fmla="*/ 480 w 2116"/>
                                <a:gd name="T5" fmla="*/ 15 h 16"/>
                                <a:gd name="T6" fmla="*/ 495 w 2116"/>
                                <a:gd name="T7" fmla="*/ 15 h 16"/>
                                <a:gd name="T8" fmla="*/ 495 w 2116"/>
                                <a:gd name="T9" fmla="*/ 0 h 16"/>
                              </a:gdLst>
                              <a:ahLst/>
                              <a:cxnLst>
                                <a:cxn ang="0">
                                  <a:pos x="T0" y="T1"/>
                                </a:cxn>
                                <a:cxn ang="0">
                                  <a:pos x="T2" y="T3"/>
                                </a:cxn>
                                <a:cxn ang="0">
                                  <a:pos x="T4" y="T5"/>
                                </a:cxn>
                                <a:cxn ang="0">
                                  <a:pos x="T6" y="T7"/>
                                </a:cxn>
                                <a:cxn ang="0">
                                  <a:pos x="T8" y="T9"/>
                                </a:cxn>
                              </a:cxnLst>
                              <a:rect l="0" t="0" r="r" b="b"/>
                              <a:pathLst>
                                <a:path w="2116" h="16">
                                  <a:moveTo>
                                    <a:pt x="495" y="0"/>
                                  </a:moveTo>
                                  <a:lnTo>
                                    <a:pt x="480" y="0"/>
                                  </a:lnTo>
                                  <a:lnTo>
                                    <a:pt x="480" y="15"/>
                                  </a:lnTo>
                                  <a:lnTo>
                                    <a:pt x="495" y="15"/>
                                  </a:lnTo>
                                  <a:lnTo>
                                    <a:pt x="4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538611" name="Freeform 144"/>
                          <wps:cNvSpPr>
                            <a:spLocks/>
                          </wps:cNvSpPr>
                          <wps:spPr bwMode="auto">
                            <a:xfrm>
                              <a:off x="3360" y="131"/>
                              <a:ext cx="2116" cy="16"/>
                            </a:xfrm>
                            <a:custGeom>
                              <a:avLst/>
                              <a:gdLst>
                                <a:gd name="T0" fmla="*/ 525 w 2116"/>
                                <a:gd name="T1" fmla="*/ 0 h 16"/>
                                <a:gd name="T2" fmla="*/ 510 w 2116"/>
                                <a:gd name="T3" fmla="*/ 0 h 16"/>
                                <a:gd name="T4" fmla="*/ 510 w 2116"/>
                                <a:gd name="T5" fmla="*/ 15 h 16"/>
                                <a:gd name="T6" fmla="*/ 525 w 2116"/>
                                <a:gd name="T7" fmla="*/ 15 h 16"/>
                                <a:gd name="T8" fmla="*/ 525 w 2116"/>
                                <a:gd name="T9" fmla="*/ 0 h 16"/>
                              </a:gdLst>
                              <a:ahLst/>
                              <a:cxnLst>
                                <a:cxn ang="0">
                                  <a:pos x="T0" y="T1"/>
                                </a:cxn>
                                <a:cxn ang="0">
                                  <a:pos x="T2" y="T3"/>
                                </a:cxn>
                                <a:cxn ang="0">
                                  <a:pos x="T4" y="T5"/>
                                </a:cxn>
                                <a:cxn ang="0">
                                  <a:pos x="T6" y="T7"/>
                                </a:cxn>
                                <a:cxn ang="0">
                                  <a:pos x="T8" y="T9"/>
                                </a:cxn>
                              </a:cxnLst>
                              <a:rect l="0" t="0" r="r" b="b"/>
                              <a:pathLst>
                                <a:path w="2116" h="16">
                                  <a:moveTo>
                                    <a:pt x="525" y="0"/>
                                  </a:moveTo>
                                  <a:lnTo>
                                    <a:pt x="510" y="0"/>
                                  </a:lnTo>
                                  <a:lnTo>
                                    <a:pt x="510" y="15"/>
                                  </a:lnTo>
                                  <a:lnTo>
                                    <a:pt x="525" y="15"/>
                                  </a:lnTo>
                                  <a:lnTo>
                                    <a:pt x="5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237621" name="Freeform 145"/>
                          <wps:cNvSpPr>
                            <a:spLocks/>
                          </wps:cNvSpPr>
                          <wps:spPr bwMode="auto">
                            <a:xfrm>
                              <a:off x="3360" y="131"/>
                              <a:ext cx="2116" cy="16"/>
                            </a:xfrm>
                            <a:custGeom>
                              <a:avLst/>
                              <a:gdLst>
                                <a:gd name="T0" fmla="*/ 555 w 2116"/>
                                <a:gd name="T1" fmla="*/ 0 h 16"/>
                                <a:gd name="T2" fmla="*/ 540 w 2116"/>
                                <a:gd name="T3" fmla="*/ 0 h 16"/>
                                <a:gd name="T4" fmla="*/ 540 w 2116"/>
                                <a:gd name="T5" fmla="*/ 15 h 16"/>
                                <a:gd name="T6" fmla="*/ 555 w 2116"/>
                                <a:gd name="T7" fmla="*/ 15 h 16"/>
                                <a:gd name="T8" fmla="*/ 555 w 2116"/>
                                <a:gd name="T9" fmla="*/ 0 h 16"/>
                              </a:gdLst>
                              <a:ahLst/>
                              <a:cxnLst>
                                <a:cxn ang="0">
                                  <a:pos x="T0" y="T1"/>
                                </a:cxn>
                                <a:cxn ang="0">
                                  <a:pos x="T2" y="T3"/>
                                </a:cxn>
                                <a:cxn ang="0">
                                  <a:pos x="T4" y="T5"/>
                                </a:cxn>
                                <a:cxn ang="0">
                                  <a:pos x="T6" y="T7"/>
                                </a:cxn>
                                <a:cxn ang="0">
                                  <a:pos x="T8" y="T9"/>
                                </a:cxn>
                              </a:cxnLst>
                              <a:rect l="0" t="0" r="r" b="b"/>
                              <a:pathLst>
                                <a:path w="2116" h="16">
                                  <a:moveTo>
                                    <a:pt x="555" y="0"/>
                                  </a:moveTo>
                                  <a:lnTo>
                                    <a:pt x="540" y="0"/>
                                  </a:lnTo>
                                  <a:lnTo>
                                    <a:pt x="540" y="15"/>
                                  </a:lnTo>
                                  <a:lnTo>
                                    <a:pt x="555" y="15"/>
                                  </a:lnTo>
                                  <a:lnTo>
                                    <a:pt x="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303099" name="Freeform 146"/>
                          <wps:cNvSpPr>
                            <a:spLocks/>
                          </wps:cNvSpPr>
                          <wps:spPr bwMode="auto">
                            <a:xfrm>
                              <a:off x="3360" y="131"/>
                              <a:ext cx="2116" cy="16"/>
                            </a:xfrm>
                            <a:custGeom>
                              <a:avLst/>
                              <a:gdLst>
                                <a:gd name="T0" fmla="*/ 585 w 2116"/>
                                <a:gd name="T1" fmla="*/ 0 h 16"/>
                                <a:gd name="T2" fmla="*/ 570 w 2116"/>
                                <a:gd name="T3" fmla="*/ 0 h 16"/>
                                <a:gd name="T4" fmla="*/ 570 w 2116"/>
                                <a:gd name="T5" fmla="*/ 15 h 16"/>
                                <a:gd name="T6" fmla="*/ 585 w 2116"/>
                                <a:gd name="T7" fmla="*/ 15 h 16"/>
                                <a:gd name="T8" fmla="*/ 585 w 2116"/>
                                <a:gd name="T9" fmla="*/ 0 h 16"/>
                              </a:gdLst>
                              <a:ahLst/>
                              <a:cxnLst>
                                <a:cxn ang="0">
                                  <a:pos x="T0" y="T1"/>
                                </a:cxn>
                                <a:cxn ang="0">
                                  <a:pos x="T2" y="T3"/>
                                </a:cxn>
                                <a:cxn ang="0">
                                  <a:pos x="T4" y="T5"/>
                                </a:cxn>
                                <a:cxn ang="0">
                                  <a:pos x="T6" y="T7"/>
                                </a:cxn>
                                <a:cxn ang="0">
                                  <a:pos x="T8" y="T9"/>
                                </a:cxn>
                              </a:cxnLst>
                              <a:rect l="0" t="0" r="r" b="b"/>
                              <a:pathLst>
                                <a:path w="2116" h="16">
                                  <a:moveTo>
                                    <a:pt x="585" y="0"/>
                                  </a:moveTo>
                                  <a:lnTo>
                                    <a:pt x="570" y="0"/>
                                  </a:lnTo>
                                  <a:lnTo>
                                    <a:pt x="570" y="15"/>
                                  </a:lnTo>
                                  <a:lnTo>
                                    <a:pt x="585" y="15"/>
                                  </a:lnTo>
                                  <a:lnTo>
                                    <a:pt x="5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045719" name="Freeform 147"/>
                          <wps:cNvSpPr>
                            <a:spLocks/>
                          </wps:cNvSpPr>
                          <wps:spPr bwMode="auto">
                            <a:xfrm>
                              <a:off x="3360" y="131"/>
                              <a:ext cx="2116" cy="16"/>
                            </a:xfrm>
                            <a:custGeom>
                              <a:avLst/>
                              <a:gdLst>
                                <a:gd name="T0" fmla="*/ 615 w 2116"/>
                                <a:gd name="T1" fmla="*/ 0 h 16"/>
                                <a:gd name="T2" fmla="*/ 600 w 2116"/>
                                <a:gd name="T3" fmla="*/ 0 h 16"/>
                                <a:gd name="T4" fmla="*/ 600 w 2116"/>
                                <a:gd name="T5" fmla="*/ 15 h 16"/>
                                <a:gd name="T6" fmla="*/ 615 w 2116"/>
                                <a:gd name="T7" fmla="*/ 15 h 16"/>
                                <a:gd name="T8" fmla="*/ 615 w 2116"/>
                                <a:gd name="T9" fmla="*/ 0 h 16"/>
                              </a:gdLst>
                              <a:ahLst/>
                              <a:cxnLst>
                                <a:cxn ang="0">
                                  <a:pos x="T0" y="T1"/>
                                </a:cxn>
                                <a:cxn ang="0">
                                  <a:pos x="T2" y="T3"/>
                                </a:cxn>
                                <a:cxn ang="0">
                                  <a:pos x="T4" y="T5"/>
                                </a:cxn>
                                <a:cxn ang="0">
                                  <a:pos x="T6" y="T7"/>
                                </a:cxn>
                                <a:cxn ang="0">
                                  <a:pos x="T8" y="T9"/>
                                </a:cxn>
                              </a:cxnLst>
                              <a:rect l="0" t="0" r="r" b="b"/>
                              <a:pathLst>
                                <a:path w="2116" h="16">
                                  <a:moveTo>
                                    <a:pt x="615" y="0"/>
                                  </a:moveTo>
                                  <a:lnTo>
                                    <a:pt x="600" y="0"/>
                                  </a:lnTo>
                                  <a:lnTo>
                                    <a:pt x="600" y="15"/>
                                  </a:lnTo>
                                  <a:lnTo>
                                    <a:pt x="615" y="15"/>
                                  </a:lnTo>
                                  <a:lnTo>
                                    <a:pt x="6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991917" name="Freeform 148"/>
                          <wps:cNvSpPr>
                            <a:spLocks/>
                          </wps:cNvSpPr>
                          <wps:spPr bwMode="auto">
                            <a:xfrm>
                              <a:off x="3360" y="131"/>
                              <a:ext cx="2116" cy="16"/>
                            </a:xfrm>
                            <a:custGeom>
                              <a:avLst/>
                              <a:gdLst>
                                <a:gd name="T0" fmla="*/ 645 w 2116"/>
                                <a:gd name="T1" fmla="*/ 0 h 16"/>
                                <a:gd name="T2" fmla="*/ 630 w 2116"/>
                                <a:gd name="T3" fmla="*/ 0 h 16"/>
                                <a:gd name="T4" fmla="*/ 630 w 2116"/>
                                <a:gd name="T5" fmla="*/ 15 h 16"/>
                                <a:gd name="T6" fmla="*/ 645 w 2116"/>
                                <a:gd name="T7" fmla="*/ 15 h 16"/>
                                <a:gd name="T8" fmla="*/ 645 w 2116"/>
                                <a:gd name="T9" fmla="*/ 0 h 16"/>
                              </a:gdLst>
                              <a:ahLst/>
                              <a:cxnLst>
                                <a:cxn ang="0">
                                  <a:pos x="T0" y="T1"/>
                                </a:cxn>
                                <a:cxn ang="0">
                                  <a:pos x="T2" y="T3"/>
                                </a:cxn>
                                <a:cxn ang="0">
                                  <a:pos x="T4" y="T5"/>
                                </a:cxn>
                                <a:cxn ang="0">
                                  <a:pos x="T6" y="T7"/>
                                </a:cxn>
                                <a:cxn ang="0">
                                  <a:pos x="T8" y="T9"/>
                                </a:cxn>
                              </a:cxnLst>
                              <a:rect l="0" t="0" r="r" b="b"/>
                              <a:pathLst>
                                <a:path w="2116" h="16">
                                  <a:moveTo>
                                    <a:pt x="645" y="0"/>
                                  </a:moveTo>
                                  <a:lnTo>
                                    <a:pt x="630" y="0"/>
                                  </a:lnTo>
                                  <a:lnTo>
                                    <a:pt x="630" y="15"/>
                                  </a:lnTo>
                                  <a:lnTo>
                                    <a:pt x="645" y="15"/>
                                  </a:lnTo>
                                  <a:lnTo>
                                    <a:pt x="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847287" name="Freeform 149"/>
                          <wps:cNvSpPr>
                            <a:spLocks/>
                          </wps:cNvSpPr>
                          <wps:spPr bwMode="auto">
                            <a:xfrm>
                              <a:off x="3360" y="131"/>
                              <a:ext cx="2116" cy="16"/>
                            </a:xfrm>
                            <a:custGeom>
                              <a:avLst/>
                              <a:gdLst>
                                <a:gd name="T0" fmla="*/ 675 w 2116"/>
                                <a:gd name="T1" fmla="*/ 0 h 16"/>
                                <a:gd name="T2" fmla="*/ 660 w 2116"/>
                                <a:gd name="T3" fmla="*/ 0 h 16"/>
                                <a:gd name="T4" fmla="*/ 660 w 2116"/>
                                <a:gd name="T5" fmla="*/ 15 h 16"/>
                                <a:gd name="T6" fmla="*/ 675 w 2116"/>
                                <a:gd name="T7" fmla="*/ 15 h 16"/>
                                <a:gd name="T8" fmla="*/ 675 w 2116"/>
                                <a:gd name="T9" fmla="*/ 0 h 16"/>
                              </a:gdLst>
                              <a:ahLst/>
                              <a:cxnLst>
                                <a:cxn ang="0">
                                  <a:pos x="T0" y="T1"/>
                                </a:cxn>
                                <a:cxn ang="0">
                                  <a:pos x="T2" y="T3"/>
                                </a:cxn>
                                <a:cxn ang="0">
                                  <a:pos x="T4" y="T5"/>
                                </a:cxn>
                                <a:cxn ang="0">
                                  <a:pos x="T6" y="T7"/>
                                </a:cxn>
                                <a:cxn ang="0">
                                  <a:pos x="T8" y="T9"/>
                                </a:cxn>
                              </a:cxnLst>
                              <a:rect l="0" t="0" r="r" b="b"/>
                              <a:pathLst>
                                <a:path w="2116" h="16">
                                  <a:moveTo>
                                    <a:pt x="675" y="0"/>
                                  </a:moveTo>
                                  <a:lnTo>
                                    <a:pt x="660" y="0"/>
                                  </a:lnTo>
                                  <a:lnTo>
                                    <a:pt x="660" y="15"/>
                                  </a:lnTo>
                                  <a:lnTo>
                                    <a:pt x="675" y="15"/>
                                  </a:lnTo>
                                  <a:lnTo>
                                    <a:pt x="6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55556" name="Freeform 150"/>
                          <wps:cNvSpPr>
                            <a:spLocks/>
                          </wps:cNvSpPr>
                          <wps:spPr bwMode="auto">
                            <a:xfrm>
                              <a:off x="3360" y="131"/>
                              <a:ext cx="2116" cy="16"/>
                            </a:xfrm>
                            <a:custGeom>
                              <a:avLst/>
                              <a:gdLst>
                                <a:gd name="T0" fmla="*/ 705 w 2116"/>
                                <a:gd name="T1" fmla="*/ 0 h 16"/>
                                <a:gd name="T2" fmla="*/ 690 w 2116"/>
                                <a:gd name="T3" fmla="*/ 0 h 16"/>
                                <a:gd name="T4" fmla="*/ 690 w 2116"/>
                                <a:gd name="T5" fmla="*/ 15 h 16"/>
                                <a:gd name="T6" fmla="*/ 705 w 2116"/>
                                <a:gd name="T7" fmla="*/ 15 h 16"/>
                                <a:gd name="T8" fmla="*/ 705 w 2116"/>
                                <a:gd name="T9" fmla="*/ 0 h 16"/>
                              </a:gdLst>
                              <a:ahLst/>
                              <a:cxnLst>
                                <a:cxn ang="0">
                                  <a:pos x="T0" y="T1"/>
                                </a:cxn>
                                <a:cxn ang="0">
                                  <a:pos x="T2" y="T3"/>
                                </a:cxn>
                                <a:cxn ang="0">
                                  <a:pos x="T4" y="T5"/>
                                </a:cxn>
                                <a:cxn ang="0">
                                  <a:pos x="T6" y="T7"/>
                                </a:cxn>
                                <a:cxn ang="0">
                                  <a:pos x="T8" y="T9"/>
                                </a:cxn>
                              </a:cxnLst>
                              <a:rect l="0" t="0" r="r" b="b"/>
                              <a:pathLst>
                                <a:path w="2116" h="16">
                                  <a:moveTo>
                                    <a:pt x="705" y="0"/>
                                  </a:moveTo>
                                  <a:lnTo>
                                    <a:pt x="690" y="0"/>
                                  </a:lnTo>
                                  <a:lnTo>
                                    <a:pt x="690" y="15"/>
                                  </a:lnTo>
                                  <a:lnTo>
                                    <a:pt x="705" y="15"/>
                                  </a:lnTo>
                                  <a:lnTo>
                                    <a:pt x="7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655722" name="Freeform 151"/>
                          <wps:cNvSpPr>
                            <a:spLocks/>
                          </wps:cNvSpPr>
                          <wps:spPr bwMode="auto">
                            <a:xfrm>
                              <a:off x="3360" y="131"/>
                              <a:ext cx="2116" cy="16"/>
                            </a:xfrm>
                            <a:custGeom>
                              <a:avLst/>
                              <a:gdLst>
                                <a:gd name="T0" fmla="*/ 735 w 2116"/>
                                <a:gd name="T1" fmla="*/ 0 h 16"/>
                                <a:gd name="T2" fmla="*/ 720 w 2116"/>
                                <a:gd name="T3" fmla="*/ 0 h 16"/>
                                <a:gd name="T4" fmla="*/ 720 w 2116"/>
                                <a:gd name="T5" fmla="*/ 15 h 16"/>
                                <a:gd name="T6" fmla="*/ 735 w 2116"/>
                                <a:gd name="T7" fmla="*/ 15 h 16"/>
                                <a:gd name="T8" fmla="*/ 735 w 2116"/>
                                <a:gd name="T9" fmla="*/ 0 h 16"/>
                              </a:gdLst>
                              <a:ahLst/>
                              <a:cxnLst>
                                <a:cxn ang="0">
                                  <a:pos x="T0" y="T1"/>
                                </a:cxn>
                                <a:cxn ang="0">
                                  <a:pos x="T2" y="T3"/>
                                </a:cxn>
                                <a:cxn ang="0">
                                  <a:pos x="T4" y="T5"/>
                                </a:cxn>
                                <a:cxn ang="0">
                                  <a:pos x="T6" y="T7"/>
                                </a:cxn>
                                <a:cxn ang="0">
                                  <a:pos x="T8" y="T9"/>
                                </a:cxn>
                              </a:cxnLst>
                              <a:rect l="0" t="0" r="r" b="b"/>
                              <a:pathLst>
                                <a:path w="2116" h="16">
                                  <a:moveTo>
                                    <a:pt x="735" y="0"/>
                                  </a:moveTo>
                                  <a:lnTo>
                                    <a:pt x="720" y="0"/>
                                  </a:lnTo>
                                  <a:lnTo>
                                    <a:pt x="720" y="15"/>
                                  </a:lnTo>
                                  <a:lnTo>
                                    <a:pt x="735" y="15"/>
                                  </a:lnTo>
                                  <a:lnTo>
                                    <a:pt x="7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172551" name="Freeform 152"/>
                          <wps:cNvSpPr>
                            <a:spLocks/>
                          </wps:cNvSpPr>
                          <wps:spPr bwMode="auto">
                            <a:xfrm>
                              <a:off x="3360" y="131"/>
                              <a:ext cx="2116" cy="16"/>
                            </a:xfrm>
                            <a:custGeom>
                              <a:avLst/>
                              <a:gdLst>
                                <a:gd name="T0" fmla="*/ 765 w 2116"/>
                                <a:gd name="T1" fmla="*/ 0 h 16"/>
                                <a:gd name="T2" fmla="*/ 750 w 2116"/>
                                <a:gd name="T3" fmla="*/ 0 h 16"/>
                                <a:gd name="T4" fmla="*/ 750 w 2116"/>
                                <a:gd name="T5" fmla="*/ 15 h 16"/>
                                <a:gd name="T6" fmla="*/ 765 w 2116"/>
                                <a:gd name="T7" fmla="*/ 15 h 16"/>
                                <a:gd name="T8" fmla="*/ 765 w 2116"/>
                                <a:gd name="T9" fmla="*/ 0 h 16"/>
                              </a:gdLst>
                              <a:ahLst/>
                              <a:cxnLst>
                                <a:cxn ang="0">
                                  <a:pos x="T0" y="T1"/>
                                </a:cxn>
                                <a:cxn ang="0">
                                  <a:pos x="T2" y="T3"/>
                                </a:cxn>
                                <a:cxn ang="0">
                                  <a:pos x="T4" y="T5"/>
                                </a:cxn>
                                <a:cxn ang="0">
                                  <a:pos x="T6" y="T7"/>
                                </a:cxn>
                                <a:cxn ang="0">
                                  <a:pos x="T8" y="T9"/>
                                </a:cxn>
                              </a:cxnLst>
                              <a:rect l="0" t="0" r="r" b="b"/>
                              <a:pathLst>
                                <a:path w="2116" h="16">
                                  <a:moveTo>
                                    <a:pt x="765" y="0"/>
                                  </a:moveTo>
                                  <a:lnTo>
                                    <a:pt x="750" y="0"/>
                                  </a:lnTo>
                                  <a:lnTo>
                                    <a:pt x="750" y="15"/>
                                  </a:lnTo>
                                  <a:lnTo>
                                    <a:pt x="765" y="15"/>
                                  </a:lnTo>
                                  <a:lnTo>
                                    <a:pt x="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145242" name="Freeform 153"/>
                          <wps:cNvSpPr>
                            <a:spLocks/>
                          </wps:cNvSpPr>
                          <wps:spPr bwMode="auto">
                            <a:xfrm>
                              <a:off x="3360" y="131"/>
                              <a:ext cx="2116" cy="16"/>
                            </a:xfrm>
                            <a:custGeom>
                              <a:avLst/>
                              <a:gdLst>
                                <a:gd name="T0" fmla="*/ 795 w 2116"/>
                                <a:gd name="T1" fmla="*/ 0 h 16"/>
                                <a:gd name="T2" fmla="*/ 780 w 2116"/>
                                <a:gd name="T3" fmla="*/ 0 h 16"/>
                                <a:gd name="T4" fmla="*/ 780 w 2116"/>
                                <a:gd name="T5" fmla="*/ 15 h 16"/>
                                <a:gd name="T6" fmla="*/ 795 w 2116"/>
                                <a:gd name="T7" fmla="*/ 15 h 16"/>
                                <a:gd name="T8" fmla="*/ 795 w 2116"/>
                                <a:gd name="T9" fmla="*/ 0 h 16"/>
                              </a:gdLst>
                              <a:ahLst/>
                              <a:cxnLst>
                                <a:cxn ang="0">
                                  <a:pos x="T0" y="T1"/>
                                </a:cxn>
                                <a:cxn ang="0">
                                  <a:pos x="T2" y="T3"/>
                                </a:cxn>
                                <a:cxn ang="0">
                                  <a:pos x="T4" y="T5"/>
                                </a:cxn>
                                <a:cxn ang="0">
                                  <a:pos x="T6" y="T7"/>
                                </a:cxn>
                                <a:cxn ang="0">
                                  <a:pos x="T8" y="T9"/>
                                </a:cxn>
                              </a:cxnLst>
                              <a:rect l="0" t="0" r="r" b="b"/>
                              <a:pathLst>
                                <a:path w="2116" h="16">
                                  <a:moveTo>
                                    <a:pt x="795" y="0"/>
                                  </a:moveTo>
                                  <a:lnTo>
                                    <a:pt x="780" y="0"/>
                                  </a:lnTo>
                                  <a:lnTo>
                                    <a:pt x="780" y="15"/>
                                  </a:lnTo>
                                  <a:lnTo>
                                    <a:pt x="795" y="15"/>
                                  </a:lnTo>
                                  <a:lnTo>
                                    <a:pt x="7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417480" name="Freeform 154"/>
                          <wps:cNvSpPr>
                            <a:spLocks/>
                          </wps:cNvSpPr>
                          <wps:spPr bwMode="auto">
                            <a:xfrm>
                              <a:off x="3360" y="131"/>
                              <a:ext cx="2116" cy="16"/>
                            </a:xfrm>
                            <a:custGeom>
                              <a:avLst/>
                              <a:gdLst>
                                <a:gd name="T0" fmla="*/ 825 w 2116"/>
                                <a:gd name="T1" fmla="*/ 0 h 16"/>
                                <a:gd name="T2" fmla="*/ 810 w 2116"/>
                                <a:gd name="T3" fmla="*/ 0 h 16"/>
                                <a:gd name="T4" fmla="*/ 810 w 2116"/>
                                <a:gd name="T5" fmla="*/ 15 h 16"/>
                                <a:gd name="T6" fmla="*/ 825 w 2116"/>
                                <a:gd name="T7" fmla="*/ 15 h 16"/>
                                <a:gd name="T8" fmla="*/ 825 w 2116"/>
                                <a:gd name="T9" fmla="*/ 0 h 16"/>
                              </a:gdLst>
                              <a:ahLst/>
                              <a:cxnLst>
                                <a:cxn ang="0">
                                  <a:pos x="T0" y="T1"/>
                                </a:cxn>
                                <a:cxn ang="0">
                                  <a:pos x="T2" y="T3"/>
                                </a:cxn>
                                <a:cxn ang="0">
                                  <a:pos x="T4" y="T5"/>
                                </a:cxn>
                                <a:cxn ang="0">
                                  <a:pos x="T6" y="T7"/>
                                </a:cxn>
                                <a:cxn ang="0">
                                  <a:pos x="T8" y="T9"/>
                                </a:cxn>
                              </a:cxnLst>
                              <a:rect l="0" t="0" r="r" b="b"/>
                              <a:pathLst>
                                <a:path w="2116" h="16">
                                  <a:moveTo>
                                    <a:pt x="825" y="0"/>
                                  </a:moveTo>
                                  <a:lnTo>
                                    <a:pt x="810" y="0"/>
                                  </a:lnTo>
                                  <a:lnTo>
                                    <a:pt x="810" y="15"/>
                                  </a:lnTo>
                                  <a:lnTo>
                                    <a:pt x="825" y="15"/>
                                  </a:lnTo>
                                  <a:lnTo>
                                    <a:pt x="8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302533" name="Freeform 155"/>
                          <wps:cNvSpPr>
                            <a:spLocks/>
                          </wps:cNvSpPr>
                          <wps:spPr bwMode="auto">
                            <a:xfrm>
                              <a:off x="3360" y="131"/>
                              <a:ext cx="2116" cy="16"/>
                            </a:xfrm>
                            <a:custGeom>
                              <a:avLst/>
                              <a:gdLst>
                                <a:gd name="T0" fmla="*/ 855 w 2116"/>
                                <a:gd name="T1" fmla="*/ 0 h 16"/>
                                <a:gd name="T2" fmla="*/ 840 w 2116"/>
                                <a:gd name="T3" fmla="*/ 0 h 16"/>
                                <a:gd name="T4" fmla="*/ 840 w 2116"/>
                                <a:gd name="T5" fmla="*/ 15 h 16"/>
                                <a:gd name="T6" fmla="*/ 855 w 2116"/>
                                <a:gd name="T7" fmla="*/ 15 h 16"/>
                                <a:gd name="T8" fmla="*/ 855 w 2116"/>
                                <a:gd name="T9" fmla="*/ 0 h 16"/>
                              </a:gdLst>
                              <a:ahLst/>
                              <a:cxnLst>
                                <a:cxn ang="0">
                                  <a:pos x="T0" y="T1"/>
                                </a:cxn>
                                <a:cxn ang="0">
                                  <a:pos x="T2" y="T3"/>
                                </a:cxn>
                                <a:cxn ang="0">
                                  <a:pos x="T4" y="T5"/>
                                </a:cxn>
                                <a:cxn ang="0">
                                  <a:pos x="T6" y="T7"/>
                                </a:cxn>
                                <a:cxn ang="0">
                                  <a:pos x="T8" y="T9"/>
                                </a:cxn>
                              </a:cxnLst>
                              <a:rect l="0" t="0" r="r" b="b"/>
                              <a:pathLst>
                                <a:path w="2116" h="16">
                                  <a:moveTo>
                                    <a:pt x="855" y="0"/>
                                  </a:moveTo>
                                  <a:lnTo>
                                    <a:pt x="840" y="0"/>
                                  </a:lnTo>
                                  <a:lnTo>
                                    <a:pt x="840" y="15"/>
                                  </a:lnTo>
                                  <a:lnTo>
                                    <a:pt x="855" y="15"/>
                                  </a:lnTo>
                                  <a:lnTo>
                                    <a:pt x="8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4430" name="Freeform 156"/>
                          <wps:cNvSpPr>
                            <a:spLocks/>
                          </wps:cNvSpPr>
                          <wps:spPr bwMode="auto">
                            <a:xfrm>
                              <a:off x="3360" y="131"/>
                              <a:ext cx="2116" cy="16"/>
                            </a:xfrm>
                            <a:custGeom>
                              <a:avLst/>
                              <a:gdLst>
                                <a:gd name="T0" fmla="*/ 885 w 2116"/>
                                <a:gd name="T1" fmla="*/ 0 h 16"/>
                                <a:gd name="T2" fmla="*/ 870 w 2116"/>
                                <a:gd name="T3" fmla="*/ 0 h 16"/>
                                <a:gd name="T4" fmla="*/ 870 w 2116"/>
                                <a:gd name="T5" fmla="*/ 15 h 16"/>
                                <a:gd name="T6" fmla="*/ 885 w 2116"/>
                                <a:gd name="T7" fmla="*/ 15 h 16"/>
                                <a:gd name="T8" fmla="*/ 885 w 2116"/>
                                <a:gd name="T9" fmla="*/ 0 h 16"/>
                              </a:gdLst>
                              <a:ahLst/>
                              <a:cxnLst>
                                <a:cxn ang="0">
                                  <a:pos x="T0" y="T1"/>
                                </a:cxn>
                                <a:cxn ang="0">
                                  <a:pos x="T2" y="T3"/>
                                </a:cxn>
                                <a:cxn ang="0">
                                  <a:pos x="T4" y="T5"/>
                                </a:cxn>
                                <a:cxn ang="0">
                                  <a:pos x="T6" y="T7"/>
                                </a:cxn>
                                <a:cxn ang="0">
                                  <a:pos x="T8" y="T9"/>
                                </a:cxn>
                              </a:cxnLst>
                              <a:rect l="0" t="0" r="r" b="b"/>
                              <a:pathLst>
                                <a:path w="2116" h="16">
                                  <a:moveTo>
                                    <a:pt x="885" y="0"/>
                                  </a:moveTo>
                                  <a:lnTo>
                                    <a:pt x="870" y="0"/>
                                  </a:lnTo>
                                  <a:lnTo>
                                    <a:pt x="870" y="15"/>
                                  </a:lnTo>
                                  <a:lnTo>
                                    <a:pt x="885" y="15"/>
                                  </a:lnTo>
                                  <a:lnTo>
                                    <a:pt x="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034373" name="Freeform 157"/>
                          <wps:cNvSpPr>
                            <a:spLocks/>
                          </wps:cNvSpPr>
                          <wps:spPr bwMode="auto">
                            <a:xfrm>
                              <a:off x="3360" y="131"/>
                              <a:ext cx="2116" cy="16"/>
                            </a:xfrm>
                            <a:custGeom>
                              <a:avLst/>
                              <a:gdLst>
                                <a:gd name="T0" fmla="*/ 915 w 2116"/>
                                <a:gd name="T1" fmla="*/ 0 h 16"/>
                                <a:gd name="T2" fmla="*/ 900 w 2116"/>
                                <a:gd name="T3" fmla="*/ 0 h 16"/>
                                <a:gd name="T4" fmla="*/ 900 w 2116"/>
                                <a:gd name="T5" fmla="*/ 15 h 16"/>
                                <a:gd name="T6" fmla="*/ 915 w 2116"/>
                                <a:gd name="T7" fmla="*/ 15 h 16"/>
                                <a:gd name="T8" fmla="*/ 915 w 2116"/>
                                <a:gd name="T9" fmla="*/ 0 h 16"/>
                              </a:gdLst>
                              <a:ahLst/>
                              <a:cxnLst>
                                <a:cxn ang="0">
                                  <a:pos x="T0" y="T1"/>
                                </a:cxn>
                                <a:cxn ang="0">
                                  <a:pos x="T2" y="T3"/>
                                </a:cxn>
                                <a:cxn ang="0">
                                  <a:pos x="T4" y="T5"/>
                                </a:cxn>
                                <a:cxn ang="0">
                                  <a:pos x="T6" y="T7"/>
                                </a:cxn>
                                <a:cxn ang="0">
                                  <a:pos x="T8" y="T9"/>
                                </a:cxn>
                              </a:cxnLst>
                              <a:rect l="0" t="0" r="r" b="b"/>
                              <a:pathLst>
                                <a:path w="2116" h="16">
                                  <a:moveTo>
                                    <a:pt x="915" y="0"/>
                                  </a:moveTo>
                                  <a:lnTo>
                                    <a:pt x="900" y="0"/>
                                  </a:lnTo>
                                  <a:lnTo>
                                    <a:pt x="900" y="15"/>
                                  </a:lnTo>
                                  <a:lnTo>
                                    <a:pt x="915" y="15"/>
                                  </a:lnTo>
                                  <a:lnTo>
                                    <a:pt x="9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491762" name="Freeform 158"/>
                          <wps:cNvSpPr>
                            <a:spLocks/>
                          </wps:cNvSpPr>
                          <wps:spPr bwMode="auto">
                            <a:xfrm>
                              <a:off x="3360" y="131"/>
                              <a:ext cx="2116" cy="16"/>
                            </a:xfrm>
                            <a:custGeom>
                              <a:avLst/>
                              <a:gdLst>
                                <a:gd name="T0" fmla="*/ 945 w 2116"/>
                                <a:gd name="T1" fmla="*/ 0 h 16"/>
                                <a:gd name="T2" fmla="*/ 930 w 2116"/>
                                <a:gd name="T3" fmla="*/ 0 h 16"/>
                                <a:gd name="T4" fmla="*/ 930 w 2116"/>
                                <a:gd name="T5" fmla="*/ 15 h 16"/>
                                <a:gd name="T6" fmla="*/ 945 w 2116"/>
                                <a:gd name="T7" fmla="*/ 15 h 16"/>
                                <a:gd name="T8" fmla="*/ 945 w 2116"/>
                                <a:gd name="T9" fmla="*/ 0 h 16"/>
                              </a:gdLst>
                              <a:ahLst/>
                              <a:cxnLst>
                                <a:cxn ang="0">
                                  <a:pos x="T0" y="T1"/>
                                </a:cxn>
                                <a:cxn ang="0">
                                  <a:pos x="T2" y="T3"/>
                                </a:cxn>
                                <a:cxn ang="0">
                                  <a:pos x="T4" y="T5"/>
                                </a:cxn>
                                <a:cxn ang="0">
                                  <a:pos x="T6" y="T7"/>
                                </a:cxn>
                                <a:cxn ang="0">
                                  <a:pos x="T8" y="T9"/>
                                </a:cxn>
                              </a:cxnLst>
                              <a:rect l="0" t="0" r="r" b="b"/>
                              <a:pathLst>
                                <a:path w="2116" h="16">
                                  <a:moveTo>
                                    <a:pt x="945" y="0"/>
                                  </a:moveTo>
                                  <a:lnTo>
                                    <a:pt x="930" y="0"/>
                                  </a:lnTo>
                                  <a:lnTo>
                                    <a:pt x="930" y="15"/>
                                  </a:lnTo>
                                  <a:lnTo>
                                    <a:pt x="945" y="15"/>
                                  </a:lnTo>
                                  <a:lnTo>
                                    <a:pt x="9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834407" name="Freeform 159"/>
                          <wps:cNvSpPr>
                            <a:spLocks/>
                          </wps:cNvSpPr>
                          <wps:spPr bwMode="auto">
                            <a:xfrm>
                              <a:off x="3360" y="131"/>
                              <a:ext cx="2116" cy="16"/>
                            </a:xfrm>
                            <a:custGeom>
                              <a:avLst/>
                              <a:gdLst>
                                <a:gd name="T0" fmla="*/ 975 w 2116"/>
                                <a:gd name="T1" fmla="*/ 0 h 16"/>
                                <a:gd name="T2" fmla="*/ 960 w 2116"/>
                                <a:gd name="T3" fmla="*/ 0 h 16"/>
                                <a:gd name="T4" fmla="*/ 960 w 2116"/>
                                <a:gd name="T5" fmla="*/ 15 h 16"/>
                                <a:gd name="T6" fmla="*/ 975 w 2116"/>
                                <a:gd name="T7" fmla="*/ 15 h 16"/>
                                <a:gd name="T8" fmla="*/ 975 w 2116"/>
                                <a:gd name="T9" fmla="*/ 0 h 16"/>
                              </a:gdLst>
                              <a:ahLst/>
                              <a:cxnLst>
                                <a:cxn ang="0">
                                  <a:pos x="T0" y="T1"/>
                                </a:cxn>
                                <a:cxn ang="0">
                                  <a:pos x="T2" y="T3"/>
                                </a:cxn>
                                <a:cxn ang="0">
                                  <a:pos x="T4" y="T5"/>
                                </a:cxn>
                                <a:cxn ang="0">
                                  <a:pos x="T6" y="T7"/>
                                </a:cxn>
                                <a:cxn ang="0">
                                  <a:pos x="T8" y="T9"/>
                                </a:cxn>
                              </a:cxnLst>
                              <a:rect l="0" t="0" r="r" b="b"/>
                              <a:pathLst>
                                <a:path w="2116" h="16">
                                  <a:moveTo>
                                    <a:pt x="975" y="0"/>
                                  </a:moveTo>
                                  <a:lnTo>
                                    <a:pt x="960" y="0"/>
                                  </a:lnTo>
                                  <a:lnTo>
                                    <a:pt x="960" y="15"/>
                                  </a:lnTo>
                                  <a:lnTo>
                                    <a:pt x="975" y="15"/>
                                  </a:lnTo>
                                  <a:lnTo>
                                    <a:pt x="9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543652" name="Freeform 160"/>
                          <wps:cNvSpPr>
                            <a:spLocks/>
                          </wps:cNvSpPr>
                          <wps:spPr bwMode="auto">
                            <a:xfrm>
                              <a:off x="3360" y="131"/>
                              <a:ext cx="2116" cy="16"/>
                            </a:xfrm>
                            <a:custGeom>
                              <a:avLst/>
                              <a:gdLst>
                                <a:gd name="T0" fmla="*/ 1005 w 2116"/>
                                <a:gd name="T1" fmla="*/ 0 h 16"/>
                                <a:gd name="T2" fmla="*/ 990 w 2116"/>
                                <a:gd name="T3" fmla="*/ 0 h 16"/>
                                <a:gd name="T4" fmla="*/ 990 w 2116"/>
                                <a:gd name="T5" fmla="*/ 15 h 16"/>
                                <a:gd name="T6" fmla="*/ 1005 w 2116"/>
                                <a:gd name="T7" fmla="*/ 15 h 16"/>
                                <a:gd name="T8" fmla="*/ 1005 w 2116"/>
                                <a:gd name="T9" fmla="*/ 0 h 16"/>
                              </a:gdLst>
                              <a:ahLst/>
                              <a:cxnLst>
                                <a:cxn ang="0">
                                  <a:pos x="T0" y="T1"/>
                                </a:cxn>
                                <a:cxn ang="0">
                                  <a:pos x="T2" y="T3"/>
                                </a:cxn>
                                <a:cxn ang="0">
                                  <a:pos x="T4" y="T5"/>
                                </a:cxn>
                                <a:cxn ang="0">
                                  <a:pos x="T6" y="T7"/>
                                </a:cxn>
                                <a:cxn ang="0">
                                  <a:pos x="T8" y="T9"/>
                                </a:cxn>
                              </a:cxnLst>
                              <a:rect l="0" t="0" r="r" b="b"/>
                              <a:pathLst>
                                <a:path w="2116" h="16">
                                  <a:moveTo>
                                    <a:pt x="1005" y="0"/>
                                  </a:moveTo>
                                  <a:lnTo>
                                    <a:pt x="990" y="0"/>
                                  </a:lnTo>
                                  <a:lnTo>
                                    <a:pt x="990" y="15"/>
                                  </a:lnTo>
                                  <a:lnTo>
                                    <a:pt x="1005" y="15"/>
                                  </a:lnTo>
                                  <a:lnTo>
                                    <a:pt x="10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598095" name="Freeform 161"/>
                          <wps:cNvSpPr>
                            <a:spLocks/>
                          </wps:cNvSpPr>
                          <wps:spPr bwMode="auto">
                            <a:xfrm>
                              <a:off x="3360" y="131"/>
                              <a:ext cx="2116" cy="16"/>
                            </a:xfrm>
                            <a:custGeom>
                              <a:avLst/>
                              <a:gdLst>
                                <a:gd name="T0" fmla="*/ 1035 w 2116"/>
                                <a:gd name="T1" fmla="*/ 0 h 16"/>
                                <a:gd name="T2" fmla="*/ 1020 w 2116"/>
                                <a:gd name="T3" fmla="*/ 0 h 16"/>
                                <a:gd name="T4" fmla="*/ 1020 w 2116"/>
                                <a:gd name="T5" fmla="*/ 15 h 16"/>
                                <a:gd name="T6" fmla="*/ 1035 w 2116"/>
                                <a:gd name="T7" fmla="*/ 15 h 16"/>
                                <a:gd name="T8" fmla="*/ 1035 w 2116"/>
                                <a:gd name="T9" fmla="*/ 0 h 16"/>
                              </a:gdLst>
                              <a:ahLst/>
                              <a:cxnLst>
                                <a:cxn ang="0">
                                  <a:pos x="T0" y="T1"/>
                                </a:cxn>
                                <a:cxn ang="0">
                                  <a:pos x="T2" y="T3"/>
                                </a:cxn>
                                <a:cxn ang="0">
                                  <a:pos x="T4" y="T5"/>
                                </a:cxn>
                                <a:cxn ang="0">
                                  <a:pos x="T6" y="T7"/>
                                </a:cxn>
                                <a:cxn ang="0">
                                  <a:pos x="T8" y="T9"/>
                                </a:cxn>
                              </a:cxnLst>
                              <a:rect l="0" t="0" r="r" b="b"/>
                              <a:pathLst>
                                <a:path w="2116" h="16">
                                  <a:moveTo>
                                    <a:pt x="1035" y="0"/>
                                  </a:moveTo>
                                  <a:lnTo>
                                    <a:pt x="1020" y="0"/>
                                  </a:lnTo>
                                  <a:lnTo>
                                    <a:pt x="1020" y="15"/>
                                  </a:lnTo>
                                  <a:lnTo>
                                    <a:pt x="1035" y="15"/>
                                  </a:lnTo>
                                  <a:lnTo>
                                    <a:pt x="10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106845" name="Freeform 162"/>
                          <wps:cNvSpPr>
                            <a:spLocks/>
                          </wps:cNvSpPr>
                          <wps:spPr bwMode="auto">
                            <a:xfrm>
                              <a:off x="3360" y="131"/>
                              <a:ext cx="2116" cy="16"/>
                            </a:xfrm>
                            <a:custGeom>
                              <a:avLst/>
                              <a:gdLst>
                                <a:gd name="T0" fmla="*/ 1065 w 2116"/>
                                <a:gd name="T1" fmla="*/ 0 h 16"/>
                                <a:gd name="T2" fmla="*/ 1050 w 2116"/>
                                <a:gd name="T3" fmla="*/ 0 h 16"/>
                                <a:gd name="T4" fmla="*/ 1050 w 2116"/>
                                <a:gd name="T5" fmla="*/ 15 h 16"/>
                                <a:gd name="T6" fmla="*/ 1065 w 2116"/>
                                <a:gd name="T7" fmla="*/ 15 h 16"/>
                                <a:gd name="T8" fmla="*/ 1065 w 2116"/>
                                <a:gd name="T9" fmla="*/ 0 h 16"/>
                              </a:gdLst>
                              <a:ahLst/>
                              <a:cxnLst>
                                <a:cxn ang="0">
                                  <a:pos x="T0" y="T1"/>
                                </a:cxn>
                                <a:cxn ang="0">
                                  <a:pos x="T2" y="T3"/>
                                </a:cxn>
                                <a:cxn ang="0">
                                  <a:pos x="T4" y="T5"/>
                                </a:cxn>
                                <a:cxn ang="0">
                                  <a:pos x="T6" y="T7"/>
                                </a:cxn>
                                <a:cxn ang="0">
                                  <a:pos x="T8" y="T9"/>
                                </a:cxn>
                              </a:cxnLst>
                              <a:rect l="0" t="0" r="r" b="b"/>
                              <a:pathLst>
                                <a:path w="2116" h="16">
                                  <a:moveTo>
                                    <a:pt x="1065" y="0"/>
                                  </a:moveTo>
                                  <a:lnTo>
                                    <a:pt x="1050" y="0"/>
                                  </a:lnTo>
                                  <a:lnTo>
                                    <a:pt x="1050" y="15"/>
                                  </a:lnTo>
                                  <a:lnTo>
                                    <a:pt x="1065" y="15"/>
                                  </a:lnTo>
                                  <a:lnTo>
                                    <a:pt x="10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84706" name="Freeform 163"/>
                          <wps:cNvSpPr>
                            <a:spLocks/>
                          </wps:cNvSpPr>
                          <wps:spPr bwMode="auto">
                            <a:xfrm>
                              <a:off x="3360" y="131"/>
                              <a:ext cx="2116" cy="16"/>
                            </a:xfrm>
                            <a:custGeom>
                              <a:avLst/>
                              <a:gdLst>
                                <a:gd name="T0" fmla="*/ 1095 w 2116"/>
                                <a:gd name="T1" fmla="*/ 0 h 16"/>
                                <a:gd name="T2" fmla="*/ 1080 w 2116"/>
                                <a:gd name="T3" fmla="*/ 0 h 16"/>
                                <a:gd name="T4" fmla="*/ 1080 w 2116"/>
                                <a:gd name="T5" fmla="*/ 15 h 16"/>
                                <a:gd name="T6" fmla="*/ 1095 w 2116"/>
                                <a:gd name="T7" fmla="*/ 15 h 16"/>
                                <a:gd name="T8" fmla="*/ 1095 w 2116"/>
                                <a:gd name="T9" fmla="*/ 0 h 16"/>
                              </a:gdLst>
                              <a:ahLst/>
                              <a:cxnLst>
                                <a:cxn ang="0">
                                  <a:pos x="T0" y="T1"/>
                                </a:cxn>
                                <a:cxn ang="0">
                                  <a:pos x="T2" y="T3"/>
                                </a:cxn>
                                <a:cxn ang="0">
                                  <a:pos x="T4" y="T5"/>
                                </a:cxn>
                                <a:cxn ang="0">
                                  <a:pos x="T6" y="T7"/>
                                </a:cxn>
                                <a:cxn ang="0">
                                  <a:pos x="T8" y="T9"/>
                                </a:cxn>
                              </a:cxnLst>
                              <a:rect l="0" t="0" r="r" b="b"/>
                              <a:pathLst>
                                <a:path w="2116" h="16">
                                  <a:moveTo>
                                    <a:pt x="1095" y="0"/>
                                  </a:moveTo>
                                  <a:lnTo>
                                    <a:pt x="1080" y="0"/>
                                  </a:lnTo>
                                  <a:lnTo>
                                    <a:pt x="1080" y="15"/>
                                  </a:lnTo>
                                  <a:lnTo>
                                    <a:pt x="1095" y="15"/>
                                  </a:lnTo>
                                  <a:lnTo>
                                    <a:pt x="10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353185" name="Freeform 164"/>
                          <wps:cNvSpPr>
                            <a:spLocks/>
                          </wps:cNvSpPr>
                          <wps:spPr bwMode="auto">
                            <a:xfrm>
                              <a:off x="3360" y="131"/>
                              <a:ext cx="2116" cy="16"/>
                            </a:xfrm>
                            <a:custGeom>
                              <a:avLst/>
                              <a:gdLst>
                                <a:gd name="T0" fmla="*/ 1125 w 2116"/>
                                <a:gd name="T1" fmla="*/ 0 h 16"/>
                                <a:gd name="T2" fmla="*/ 1110 w 2116"/>
                                <a:gd name="T3" fmla="*/ 0 h 16"/>
                                <a:gd name="T4" fmla="*/ 1110 w 2116"/>
                                <a:gd name="T5" fmla="*/ 15 h 16"/>
                                <a:gd name="T6" fmla="*/ 1125 w 2116"/>
                                <a:gd name="T7" fmla="*/ 15 h 16"/>
                                <a:gd name="T8" fmla="*/ 1125 w 2116"/>
                                <a:gd name="T9" fmla="*/ 0 h 16"/>
                              </a:gdLst>
                              <a:ahLst/>
                              <a:cxnLst>
                                <a:cxn ang="0">
                                  <a:pos x="T0" y="T1"/>
                                </a:cxn>
                                <a:cxn ang="0">
                                  <a:pos x="T2" y="T3"/>
                                </a:cxn>
                                <a:cxn ang="0">
                                  <a:pos x="T4" y="T5"/>
                                </a:cxn>
                                <a:cxn ang="0">
                                  <a:pos x="T6" y="T7"/>
                                </a:cxn>
                                <a:cxn ang="0">
                                  <a:pos x="T8" y="T9"/>
                                </a:cxn>
                              </a:cxnLst>
                              <a:rect l="0" t="0" r="r" b="b"/>
                              <a:pathLst>
                                <a:path w="2116" h="16">
                                  <a:moveTo>
                                    <a:pt x="1125" y="0"/>
                                  </a:moveTo>
                                  <a:lnTo>
                                    <a:pt x="1110" y="0"/>
                                  </a:lnTo>
                                  <a:lnTo>
                                    <a:pt x="1110" y="15"/>
                                  </a:lnTo>
                                  <a:lnTo>
                                    <a:pt x="1125" y="15"/>
                                  </a:lnTo>
                                  <a:lnTo>
                                    <a:pt x="1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94170" name="Freeform 165"/>
                          <wps:cNvSpPr>
                            <a:spLocks/>
                          </wps:cNvSpPr>
                          <wps:spPr bwMode="auto">
                            <a:xfrm>
                              <a:off x="3360" y="131"/>
                              <a:ext cx="2116" cy="16"/>
                            </a:xfrm>
                            <a:custGeom>
                              <a:avLst/>
                              <a:gdLst>
                                <a:gd name="T0" fmla="*/ 1155 w 2116"/>
                                <a:gd name="T1" fmla="*/ 0 h 16"/>
                                <a:gd name="T2" fmla="*/ 1140 w 2116"/>
                                <a:gd name="T3" fmla="*/ 0 h 16"/>
                                <a:gd name="T4" fmla="*/ 1140 w 2116"/>
                                <a:gd name="T5" fmla="*/ 15 h 16"/>
                                <a:gd name="T6" fmla="*/ 1155 w 2116"/>
                                <a:gd name="T7" fmla="*/ 15 h 16"/>
                                <a:gd name="T8" fmla="*/ 1155 w 2116"/>
                                <a:gd name="T9" fmla="*/ 0 h 16"/>
                              </a:gdLst>
                              <a:ahLst/>
                              <a:cxnLst>
                                <a:cxn ang="0">
                                  <a:pos x="T0" y="T1"/>
                                </a:cxn>
                                <a:cxn ang="0">
                                  <a:pos x="T2" y="T3"/>
                                </a:cxn>
                                <a:cxn ang="0">
                                  <a:pos x="T4" y="T5"/>
                                </a:cxn>
                                <a:cxn ang="0">
                                  <a:pos x="T6" y="T7"/>
                                </a:cxn>
                                <a:cxn ang="0">
                                  <a:pos x="T8" y="T9"/>
                                </a:cxn>
                              </a:cxnLst>
                              <a:rect l="0" t="0" r="r" b="b"/>
                              <a:pathLst>
                                <a:path w="2116" h="16">
                                  <a:moveTo>
                                    <a:pt x="1155" y="0"/>
                                  </a:moveTo>
                                  <a:lnTo>
                                    <a:pt x="1140" y="0"/>
                                  </a:lnTo>
                                  <a:lnTo>
                                    <a:pt x="1140" y="15"/>
                                  </a:lnTo>
                                  <a:lnTo>
                                    <a:pt x="1155" y="15"/>
                                  </a:lnTo>
                                  <a:lnTo>
                                    <a:pt x="11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258709" name="Freeform 166"/>
                          <wps:cNvSpPr>
                            <a:spLocks/>
                          </wps:cNvSpPr>
                          <wps:spPr bwMode="auto">
                            <a:xfrm>
                              <a:off x="3360" y="131"/>
                              <a:ext cx="2116" cy="16"/>
                            </a:xfrm>
                            <a:custGeom>
                              <a:avLst/>
                              <a:gdLst>
                                <a:gd name="T0" fmla="*/ 1185 w 2116"/>
                                <a:gd name="T1" fmla="*/ 0 h 16"/>
                                <a:gd name="T2" fmla="*/ 1170 w 2116"/>
                                <a:gd name="T3" fmla="*/ 0 h 16"/>
                                <a:gd name="T4" fmla="*/ 1170 w 2116"/>
                                <a:gd name="T5" fmla="*/ 15 h 16"/>
                                <a:gd name="T6" fmla="*/ 1185 w 2116"/>
                                <a:gd name="T7" fmla="*/ 15 h 16"/>
                                <a:gd name="T8" fmla="*/ 1185 w 2116"/>
                                <a:gd name="T9" fmla="*/ 0 h 16"/>
                              </a:gdLst>
                              <a:ahLst/>
                              <a:cxnLst>
                                <a:cxn ang="0">
                                  <a:pos x="T0" y="T1"/>
                                </a:cxn>
                                <a:cxn ang="0">
                                  <a:pos x="T2" y="T3"/>
                                </a:cxn>
                                <a:cxn ang="0">
                                  <a:pos x="T4" y="T5"/>
                                </a:cxn>
                                <a:cxn ang="0">
                                  <a:pos x="T6" y="T7"/>
                                </a:cxn>
                                <a:cxn ang="0">
                                  <a:pos x="T8" y="T9"/>
                                </a:cxn>
                              </a:cxnLst>
                              <a:rect l="0" t="0" r="r" b="b"/>
                              <a:pathLst>
                                <a:path w="2116" h="16">
                                  <a:moveTo>
                                    <a:pt x="1185" y="0"/>
                                  </a:moveTo>
                                  <a:lnTo>
                                    <a:pt x="1170" y="0"/>
                                  </a:lnTo>
                                  <a:lnTo>
                                    <a:pt x="1170" y="15"/>
                                  </a:lnTo>
                                  <a:lnTo>
                                    <a:pt x="1185" y="15"/>
                                  </a:lnTo>
                                  <a:lnTo>
                                    <a:pt x="11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357884" name="Freeform 167"/>
                          <wps:cNvSpPr>
                            <a:spLocks/>
                          </wps:cNvSpPr>
                          <wps:spPr bwMode="auto">
                            <a:xfrm>
                              <a:off x="3360" y="131"/>
                              <a:ext cx="2116" cy="16"/>
                            </a:xfrm>
                            <a:custGeom>
                              <a:avLst/>
                              <a:gdLst>
                                <a:gd name="T0" fmla="*/ 1215 w 2116"/>
                                <a:gd name="T1" fmla="*/ 0 h 16"/>
                                <a:gd name="T2" fmla="*/ 1200 w 2116"/>
                                <a:gd name="T3" fmla="*/ 0 h 16"/>
                                <a:gd name="T4" fmla="*/ 1200 w 2116"/>
                                <a:gd name="T5" fmla="*/ 15 h 16"/>
                                <a:gd name="T6" fmla="*/ 1215 w 2116"/>
                                <a:gd name="T7" fmla="*/ 15 h 16"/>
                                <a:gd name="T8" fmla="*/ 1215 w 2116"/>
                                <a:gd name="T9" fmla="*/ 0 h 16"/>
                              </a:gdLst>
                              <a:ahLst/>
                              <a:cxnLst>
                                <a:cxn ang="0">
                                  <a:pos x="T0" y="T1"/>
                                </a:cxn>
                                <a:cxn ang="0">
                                  <a:pos x="T2" y="T3"/>
                                </a:cxn>
                                <a:cxn ang="0">
                                  <a:pos x="T4" y="T5"/>
                                </a:cxn>
                                <a:cxn ang="0">
                                  <a:pos x="T6" y="T7"/>
                                </a:cxn>
                                <a:cxn ang="0">
                                  <a:pos x="T8" y="T9"/>
                                </a:cxn>
                              </a:cxnLst>
                              <a:rect l="0" t="0" r="r" b="b"/>
                              <a:pathLst>
                                <a:path w="2116" h="16">
                                  <a:moveTo>
                                    <a:pt x="1215" y="0"/>
                                  </a:moveTo>
                                  <a:lnTo>
                                    <a:pt x="1200" y="0"/>
                                  </a:lnTo>
                                  <a:lnTo>
                                    <a:pt x="1200" y="15"/>
                                  </a:lnTo>
                                  <a:lnTo>
                                    <a:pt x="1215" y="15"/>
                                  </a:lnTo>
                                  <a:lnTo>
                                    <a:pt x="12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929213" name="Freeform 168"/>
                          <wps:cNvSpPr>
                            <a:spLocks/>
                          </wps:cNvSpPr>
                          <wps:spPr bwMode="auto">
                            <a:xfrm>
                              <a:off x="3360" y="131"/>
                              <a:ext cx="2116" cy="16"/>
                            </a:xfrm>
                            <a:custGeom>
                              <a:avLst/>
                              <a:gdLst>
                                <a:gd name="T0" fmla="*/ 1245 w 2116"/>
                                <a:gd name="T1" fmla="*/ 0 h 16"/>
                                <a:gd name="T2" fmla="*/ 1230 w 2116"/>
                                <a:gd name="T3" fmla="*/ 0 h 16"/>
                                <a:gd name="T4" fmla="*/ 1230 w 2116"/>
                                <a:gd name="T5" fmla="*/ 15 h 16"/>
                                <a:gd name="T6" fmla="*/ 1245 w 2116"/>
                                <a:gd name="T7" fmla="*/ 15 h 16"/>
                                <a:gd name="T8" fmla="*/ 1245 w 2116"/>
                                <a:gd name="T9" fmla="*/ 0 h 16"/>
                              </a:gdLst>
                              <a:ahLst/>
                              <a:cxnLst>
                                <a:cxn ang="0">
                                  <a:pos x="T0" y="T1"/>
                                </a:cxn>
                                <a:cxn ang="0">
                                  <a:pos x="T2" y="T3"/>
                                </a:cxn>
                                <a:cxn ang="0">
                                  <a:pos x="T4" y="T5"/>
                                </a:cxn>
                                <a:cxn ang="0">
                                  <a:pos x="T6" y="T7"/>
                                </a:cxn>
                                <a:cxn ang="0">
                                  <a:pos x="T8" y="T9"/>
                                </a:cxn>
                              </a:cxnLst>
                              <a:rect l="0" t="0" r="r" b="b"/>
                              <a:pathLst>
                                <a:path w="2116" h="16">
                                  <a:moveTo>
                                    <a:pt x="1245" y="0"/>
                                  </a:moveTo>
                                  <a:lnTo>
                                    <a:pt x="1230" y="0"/>
                                  </a:lnTo>
                                  <a:lnTo>
                                    <a:pt x="1230" y="15"/>
                                  </a:lnTo>
                                  <a:lnTo>
                                    <a:pt x="1245" y="15"/>
                                  </a:lnTo>
                                  <a:lnTo>
                                    <a:pt x="1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765233" name="Freeform 169"/>
                          <wps:cNvSpPr>
                            <a:spLocks/>
                          </wps:cNvSpPr>
                          <wps:spPr bwMode="auto">
                            <a:xfrm>
                              <a:off x="3360" y="131"/>
                              <a:ext cx="2116" cy="16"/>
                            </a:xfrm>
                            <a:custGeom>
                              <a:avLst/>
                              <a:gdLst>
                                <a:gd name="T0" fmla="*/ 1275 w 2116"/>
                                <a:gd name="T1" fmla="*/ 0 h 16"/>
                                <a:gd name="T2" fmla="*/ 1260 w 2116"/>
                                <a:gd name="T3" fmla="*/ 0 h 16"/>
                                <a:gd name="T4" fmla="*/ 1260 w 2116"/>
                                <a:gd name="T5" fmla="*/ 15 h 16"/>
                                <a:gd name="T6" fmla="*/ 1275 w 2116"/>
                                <a:gd name="T7" fmla="*/ 15 h 16"/>
                                <a:gd name="T8" fmla="*/ 1275 w 2116"/>
                                <a:gd name="T9" fmla="*/ 0 h 16"/>
                              </a:gdLst>
                              <a:ahLst/>
                              <a:cxnLst>
                                <a:cxn ang="0">
                                  <a:pos x="T0" y="T1"/>
                                </a:cxn>
                                <a:cxn ang="0">
                                  <a:pos x="T2" y="T3"/>
                                </a:cxn>
                                <a:cxn ang="0">
                                  <a:pos x="T4" y="T5"/>
                                </a:cxn>
                                <a:cxn ang="0">
                                  <a:pos x="T6" y="T7"/>
                                </a:cxn>
                                <a:cxn ang="0">
                                  <a:pos x="T8" y="T9"/>
                                </a:cxn>
                              </a:cxnLst>
                              <a:rect l="0" t="0" r="r" b="b"/>
                              <a:pathLst>
                                <a:path w="2116" h="16">
                                  <a:moveTo>
                                    <a:pt x="1275" y="0"/>
                                  </a:moveTo>
                                  <a:lnTo>
                                    <a:pt x="1260" y="0"/>
                                  </a:lnTo>
                                  <a:lnTo>
                                    <a:pt x="1260" y="15"/>
                                  </a:lnTo>
                                  <a:lnTo>
                                    <a:pt x="1275" y="15"/>
                                  </a:lnTo>
                                  <a:lnTo>
                                    <a:pt x="12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48994" name="Freeform 170"/>
                          <wps:cNvSpPr>
                            <a:spLocks/>
                          </wps:cNvSpPr>
                          <wps:spPr bwMode="auto">
                            <a:xfrm>
                              <a:off x="3360" y="131"/>
                              <a:ext cx="2116" cy="16"/>
                            </a:xfrm>
                            <a:custGeom>
                              <a:avLst/>
                              <a:gdLst>
                                <a:gd name="T0" fmla="*/ 1305 w 2116"/>
                                <a:gd name="T1" fmla="*/ 0 h 16"/>
                                <a:gd name="T2" fmla="*/ 1290 w 2116"/>
                                <a:gd name="T3" fmla="*/ 0 h 16"/>
                                <a:gd name="T4" fmla="*/ 1290 w 2116"/>
                                <a:gd name="T5" fmla="*/ 15 h 16"/>
                                <a:gd name="T6" fmla="*/ 1305 w 2116"/>
                                <a:gd name="T7" fmla="*/ 15 h 16"/>
                                <a:gd name="T8" fmla="*/ 1305 w 2116"/>
                                <a:gd name="T9" fmla="*/ 0 h 16"/>
                              </a:gdLst>
                              <a:ahLst/>
                              <a:cxnLst>
                                <a:cxn ang="0">
                                  <a:pos x="T0" y="T1"/>
                                </a:cxn>
                                <a:cxn ang="0">
                                  <a:pos x="T2" y="T3"/>
                                </a:cxn>
                                <a:cxn ang="0">
                                  <a:pos x="T4" y="T5"/>
                                </a:cxn>
                                <a:cxn ang="0">
                                  <a:pos x="T6" y="T7"/>
                                </a:cxn>
                                <a:cxn ang="0">
                                  <a:pos x="T8" y="T9"/>
                                </a:cxn>
                              </a:cxnLst>
                              <a:rect l="0" t="0" r="r" b="b"/>
                              <a:pathLst>
                                <a:path w="2116" h="16">
                                  <a:moveTo>
                                    <a:pt x="1305" y="0"/>
                                  </a:moveTo>
                                  <a:lnTo>
                                    <a:pt x="1290" y="0"/>
                                  </a:lnTo>
                                  <a:lnTo>
                                    <a:pt x="1290" y="15"/>
                                  </a:lnTo>
                                  <a:lnTo>
                                    <a:pt x="1305" y="15"/>
                                  </a:lnTo>
                                  <a:lnTo>
                                    <a:pt x="1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84794" name="Freeform 171"/>
                          <wps:cNvSpPr>
                            <a:spLocks/>
                          </wps:cNvSpPr>
                          <wps:spPr bwMode="auto">
                            <a:xfrm>
                              <a:off x="3360" y="131"/>
                              <a:ext cx="2116" cy="16"/>
                            </a:xfrm>
                            <a:custGeom>
                              <a:avLst/>
                              <a:gdLst>
                                <a:gd name="T0" fmla="*/ 1335 w 2116"/>
                                <a:gd name="T1" fmla="*/ 0 h 16"/>
                                <a:gd name="T2" fmla="*/ 1320 w 2116"/>
                                <a:gd name="T3" fmla="*/ 0 h 16"/>
                                <a:gd name="T4" fmla="*/ 1320 w 2116"/>
                                <a:gd name="T5" fmla="*/ 15 h 16"/>
                                <a:gd name="T6" fmla="*/ 1335 w 2116"/>
                                <a:gd name="T7" fmla="*/ 15 h 16"/>
                                <a:gd name="T8" fmla="*/ 1335 w 2116"/>
                                <a:gd name="T9" fmla="*/ 0 h 16"/>
                              </a:gdLst>
                              <a:ahLst/>
                              <a:cxnLst>
                                <a:cxn ang="0">
                                  <a:pos x="T0" y="T1"/>
                                </a:cxn>
                                <a:cxn ang="0">
                                  <a:pos x="T2" y="T3"/>
                                </a:cxn>
                                <a:cxn ang="0">
                                  <a:pos x="T4" y="T5"/>
                                </a:cxn>
                                <a:cxn ang="0">
                                  <a:pos x="T6" y="T7"/>
                                </a:cxn>
                                <a:cxn ang="0">
                                  <a:pos x="T8" y="T9"/>
                                </a:cxn>
                              </a:cxnLst>
                              <a:rect l="0" t="0" r="r" b="b"/>
                              <a:pathLst>
                                <a:path w="2116" h="16">
                                  <a:moveTo>
                                    <a:pt x="1335" y="0"/>
                                  </a:moveTo>
                                  <a:lnTo>
                                    <a:pt x="1320" y="0"/>
                                  </a:lnTo>
                                  <a:lnTo>
                                    <a:pt x="1320" y="15"/>
                                  </a:lnTo>
                                  <a:lnTo>
                                    <a:pt x="1335" y="15"/>
                                  </a:lnTo>
                                  <a:lnTo>
                                    <a:pt x="13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517161" name="Freeform 172"/>
                          <wps:cNvSpPr>
                            <a:spLocks/>
                          </wps:cNvSpPr>
                          <wps:spPr bwMode="auto">
                            <a:xfrm>
                              <a:off x="3360" y="131"/>
                              <a:ext cx="2116" cy="16"/>
                            </a:xfrm>
                            <a:custGeom>
                              <a:avLst/>
                              <a:gdLst>
                                <a:gd name="T0" fmla="*/ 1365 w 2116"/>
                                <a:gd name="T1" fmla="*/ 0 h 16"/>
                                <a:gd name="T2" fmla="*/ 1350 w 2116"/>
                                <a:gd name="T3" fmla="*/ 0 h 16"/>
                                <a:gd name="T4" fmla="*/ 1350 w 2116"/>
                                <a:gd name="T5" fmla="*/ 15 h 16"/>
                                <a:gd name="T6" fmla="*/ 1365 w 2116"/>
                                <a:gd name="T7" fmla="*/ 15 h 16"/>
                                <a:gd name="T8" fmla="*/ 1365 w 2116"/>
                                <a:gd name="T9" fmla="*/ 0 h 16"/>
                              </a:gdLst>
                              <a:ahLst/>
                              <a:cxnLst>
                                <a:cxn ang="0">
                                  <a:pos x="T0" y="T1"/>
                                </a:cxn>
                                <a:cxn ang="0">
                                  <a:pos x="T2" y="T3"/>
                                </a:cxn>
                                <a:cxn ang="0">
                                  <a:pos x="T4" y="T5"/>
                                </a:cxn>
                                <a:cxn ang="0">
                                  <a:pos x="T6" y="T7"/>
                                </a:cxn>
                                <a:cxn ang="0">
                                  <a:pos x="T8" y="T9"/>
                                </a:cxn>
                              </a:cxnLst>
                              <a:rect l="0" t="0" r="r" b="b"/>
                              <a:pathLst>
                                <a:path w="2116" h="16">
                                  <a:moveTo>
                                    <a:pt x="1365" y="0"/>
                                  </a:moveTo>
                                  <a:lnTo>
                                    <a:pt x="1350" y="0"/>
                                  </a:lnTo>
                                  <a:lnTo>
                                    <a:pt x="1350" y="15"/>
                                  </a:lnTo>
                                  <a:lnTo>
                                    <a:pt x="1365" y="15"/>
                                  </a:lnTo>
                                  <a:lnTo>
                                    <a:pt x="1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746482" name="Freeform 173"/>
                          <wps:cNvSpPr>
                            <a:spLocks/>
                          </wps:cNvSpPr>
                          <wps:spPr bwMode="auto">
                            <a:xfrm>
                              <a:off x="3360" y="131"/>
                              <a:ext cx="2116" cy="16"/>
                            </a:xfrm>
                            <a:custGeom>
                              <a:avLst/>
                              <a:gdLst>
                                <a:gd name="T0" fmla="*/ 1395 w 2116"/>
                                <a:gd name="T1" fmla="*/ 0 h 16"/>
                                <a:gd name="T2" fmla="*/ 1380 w 2116"/>
                                <a:gd name="T3" fmla="*/ 0 h 16"/>
                                <a:gd name="T4" fmla="*/ 1380 w 2116"/>
                                <a:gd name="T5" fmla="*/ 15 h 16"/>
                                <a:gd name="T6" fmla="*/ 1395 w 2116"/>
                                <a:gd name="T7" fmla="*/ 15 h 16"/>
                                <a:gd name="T8" fmla="*/ 1395 w 2116"/>
                                <a:gd name="T9" fmla="*/ 0 h 16"/>
                              </a:gdLst>
                              <a:ahLst/>
                              <a:cxnLst>
                                <a:cxn ang="0">
                                  <a:pos x="T0" y="T1"/>
                                </a:cxn>
                                <a:cxn ang="0">
                                  <a:pos x="T2" y="T3"/>
                                </a:cxn>
                                <a:cxn ang="0">
                                  <a:pos x="T4" y="T5"/>
                                </a:cxn>
                                <a:cxn ang="0">
                                  <a:pos x="T6" y="T7"/>
                                </a:cxn>
                                <a:cxn ang="0">
                                  <a:pos x="T8" y="T9"/>
                                </a:cxn>
                              </a:cxnLst>
                              <a:rect l="0" t="0" r="r" b="b"/>
                              <a:pathLst>
                                <a:path w="2116" h="16">
                                  <a:moveTo>
                                    <a:pt x="1395" y="0"/>
                                  </a:moveTo>
                                  <a:lnTo>
                                    <a:pt x="1380" y="0"/>
                                  </a:lnTo>
                                  <a:lnTo>
                                    <a:pt x="1380" y="15"/>
                                  </a:lnTo>
                                  <a:lnTo>
                                    <a:pt x="1395" y="15"/>
                                  </a:lnTo>
                                  <a:lnTo>
                                    <a:pt x="13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524332" name="Freeform 174"/>
                          <wps:cNvSpPr>
                            <a:spLocks/>
                          </wps:cNvSpPr>
                          <wps:spPr bwMode="auto">
                            <a:xfrm>
                              <a:off x="3360" y="131"/>
                              <a:ext cx="2116" cy="16"/>
                            </a:xfrm>
                            <a:custGeom>
                              <a:avLst/>
                              <a:gdLst>
                                <a:gd name="T0" fmla="*/ 1425 w 2116"/>
                                <a:gd name="T1" fmla="*/ 0 h 16"/>
                                <a:gd name="T2" fmla="*/ 1410 w 2116"/>
                                <a:gd name="T3" fmla="*/ 0 h 16"/>
                                <a:gd name="T4" fmla="*/ 1410 w 2116"/>
                                <a:gd name="T5" fmla="*/ 15 h 16"/>
                                <a:gd name="T6" fmla="*/ 1425 w 2116"/>
                                <a:gd name="T7" fmla="*/ 15 h 16"/>
                                <a:gd name="T8" fmla="*/ 1425 w 2116"/>
                                <a:gd name="T9" fmla="*/ 0 h 16"/>
                              </a:gdLst>
                              <a:ahLst/>
                              <a:cxnLst>
                                <a:cxn ang="0">
                                  <a:pos x="T0" y="T1"/>
                                </a:cxn>
                                <a:cxn ang="0">
                                  <a:pos x="T2" y="T3"/>
                                </a:cxn>
                                <a:cxn ang="0">
                                  <a:pos x="T4" y="T5"/>
                                </a:cxn>
                                <a:cxn ang="0">
                                  <a:pos x="T6" y="T7"/>
                                </a:cxn>
                                <a:cxn ang="0">
                                  <a:pos x="T8" y="T9"/>
                                </a:cxn>
                              </a:cxnLst>
                              <a:rect l="0" t="0" r="r" b="b"/>
                              <a:pathLst>
                                <a:path w="2116" h="16">
                                  <a:moveTo>
                                    <a:pt x="1425" y="0"/>
                                  </a:moveTo>
                                  <a:lnTo>
                                    <a:pt x="1410" y="0"/>
                                  </a:lnTo>
                                  <a:lnTo>
                                    <a:pt x="1410" y="15"/>
                                  </a:lnTo>
                                  <a:lnTo>
                                    <a:pt x="1425" y="15"/>
                                  </a:lnTo>
                                  <a:lnTo>
                                    <a:pt x="14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772250" name="Freeform 175"/>
                          <wps:cNvSpPr>
                            <a:spLocks/>
                          </wps:cNvSpPr>
                          <wps:spPr bwMode="auto">
                            <a:xfrm>
                              <a:off x="3360" y="131"/>
                              <a:ext cx="2116" cy="16"/>
                            </a:xfrm>
                            <a:custGeom>
                              <a:avLst/>
                              <a:gdLst>
                                <a:gd name="T0" fmla="*/ 1455 w 2116"/>
                                <a:gd name="T1" fmla="*/ 0 h 16"/>
                                <a:gd name="T2" fmla="*/ 1440 w 2116"/>
                                <a:gd name="T3" fmla="*/ 0 h 16"/>
                                <a:gd name="T4" fmla="*/ 1440 w 2116"/>
                                <a:gd name="T5" fmla="*/ 15 h 16"/>
                                <a:gd name="T6" fmla="*/ 1455 w 2116"/>
                                <a:gd name="T7" fmla="*/ 15 h 16"/>
                                <a:gd name="T8" fmla="*/ 1455 w 2116"/>
                                <a:gd name="T9" fmla="*/ 0 h 16"/>
                              </a:gdLst>
                              <a:ahLst/>
                              <a:cxnLst>
                                <a:cxn ang="0">
                                  <a:pos x="T0" y="T1"/>
                                </a:cxn>
                                <a:cxn ang="0">
                                  <a:pos x="T2" y="T3"/>
                                </a:cxn>
                                <a:cxn ang="0">
                                  <a:pos x="T4" y="T5"/>
                                </a:cxn>
                                <a:cxn ang="0">
                                  <a:pos x="T6" y="T7"/>
                                </a:cxn>
                                <a:cxn ang="0">
                                  <a:pos x="T8" y="T9"/>
                                </a:cxn>
                              </a:cxnLst>
                              <a:rect l="0" t="0" r="r" b="b"/>
                              <a:pathLst>
                                <a:path w="2116" h="16">
                                  <a:moveTo>
                                    <a:pt x="1455" y="0"/>
                                  </a:moveTo>
                                  <a:lnTo>
                                    <a:pt x="1440" y="0"/>
                                  </a:lnTo>
                                  <a:lnTo>
                                    <a:pt x="1440" y="15"/>
                                  </a:lnTo>
                                  <a:lnTo>
                                    <a:pt x="1455" y="15"/>
                                  </a:lnTo>
                                  <a:lnTo>
                                    <a:pt x="14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934847" name="Freeform 176"/>
                          <wps:cNvSpPr>
                            <a:spLocks/>
                          </wps:cNvSpPr>
                          <wps:spPr bwMode="auto">
                            <a:xfrm>
                              <a:off x="3360" y="131"/>
                              <a:ext cx="2116" cy="16"/>
                            </a:xfrm>
                            <a:custGeom>
                              <a:avLst/>
                              <a:gdLst>
                                <a:gd name="T0" fmla="*/ 1485 w 2116"/>
                                <a:gd name="T1" fmla="*/ 0 h 16"/>
                                <a:gd name="T2" fmla="*/ 1470 w 2116"/>
                                <a:gd name="T3" fmla="*/ 0 h 16"/>
                                <a:gd name="T4" fmla="*/ 1470 w 2116"/>
                                <a:gd name="T5" fmla="*/ 15 h 16"/>
                                <a:gd name="T6" fmla="*/ 1485 w 2116"/>
                                <a:gd name="T7" fmla="*/ 15 h 16"/>
                                <a:gd name="T8" fmla="*/ 1485 w 2116"/>
                                <a:gd name="T9" fmla="*/ 0 h 16"/>
                              </a:gdLst>
                              <a:ahLst/>
                              <a:cxnLst>
                                <a:cxn ang="0">
                                  <a:pos x="T0" y="T1"/>
                                </a:cxn>
                                <a:cxn ang="0">
                                  <a:pos x="T2" y="T3"/>
                                </a:cxn>
                                <a:cxn ang="0">
                                  <a:pos x="T4" y="T5"/>
                                </a:cxn>
                                <a:cxn ang="0">
                                  <a:pos x="T6" y="T7"/>
                                </a:cxn>
                                <a:cxn ang="0">
                                  <a:pos x="T8" y="T9"/>
                                </a:cxn>
                              </a:cxnLst>
                              <a:rect l="0" t="0" r="r" b="b"/>
                              <a:pathLst>
                                <a:path w="2116" h="16">
                                  <a:moveTo>
                                    <a:pt x="1485" y="0"/>
                                  </a:moveTo>
                                  <a:lnTo>
                                    <a:pt x="1470" y="0"/>
                                  </a:lnTo>
                                  <a:lnTo>
                                    <a:pt x="1470" y="15"/>
                                  </a:lnTo>
                                  <a:lnTo>
                                    <a:pt x="1485" y="15"/>
                                  </a:lnTo>
                                  <a:lnTo>
                                    <a:pt x="14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195182" name="Freeform 177"/>
                          <wps:cNvSpPr>
                            <a:spLocks/>
                          </wps:cNvSpPr>
                          <wps:spPr bwMode="auto">
                            <a:xfrm>
                              <a:off x="3360" y="131"/>
                              <a:ext cx="2116" cy="16"/>
                            </a:xfrm>
                            <a:custGeom>
                              <a:avLst/>
                              <a:gdLst>
                                <a:gd name="T0" fmla="*/ 1515 w 2116"/>
                                <a:gd name="T1" fmla="*/ 0 h 16"/>
                                <a:gd name="T2" fmla="*/ 1500 w 2116"/>
                                <a:gd name="T3" fmla="*/ 0 h 16"/>
                                <a:gd name="T4" fmla="*/ 1500 w 2116"/>
                                <a:gd name="T5" fmla="*/ 15 h 16"/>
                                <a:gd name="T6" fmla="*/ 1515 w 2116"/>
                                <a:gd name="T7" fmla="*/ 15 h 16"/>
                                <a:gd name="T8" fmla="*/ 1515 w 2116"/>
                                <a:gd name="T9" fmla="*/ 0 h 16"/>
                              </a:gdLst>
                              <a:ahLst/>
                              <a:cxnLst>
                                <a:cxn ang="0">
                                  <a:pos x="T0" y="T1"/>
                                </a:cxn>
                                <a:cxn ang="0">
                                  <a:pos x="T2" y="T3"/>
                                </a:cxn>
                                <a:cxn ang="0">
                                  <a:pos x="T4" y="T5"/>
                                </a:cxn>
                                <a:cxn ang="0">
                                  <a:pos x="T6" y="T7"/>
                                </a:cxn>
                                <a:cxn ang="0">
                                  <a:pos x="T8" y="T9"/>
                                </a:cxn>
                              </a:cxnLst>
                              <a:rect l="0" t="0" r="r" b="b"/>
                              <a:pathLst>
                                <a:path w="2116" h="16">
                                  <a:moveTo>
                                    <a:pt x="1515" y="0"/>
                                  </a:moveTo>
                                  <a:lnTo>
                                    <a:pt x="1500" y="0"/>
                                  </a:lnTo>
                                  <a:lnTo>
                                    <a:pt x="1500" y="15"/>
                                  </a:lnTo>
                                  <a:lnTo>
                                    <a:pt x="1515" y="15"/>
                                  </a:lnTo>
                                  <a:lnTo>
                                    <a:pt x="1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438304" name="Freeform 178"/>
                          <wps:cNvSpPr>
                            <a:spLocks/>
                          </wps:cNvSpPr>
                          <wps:spPr bwMode="auto">
                            <a:xfrm>
                              <a:off x="3360" y="131"/>
                              <a:ext cx="2116" cy="16"/>
                            </a:xfrm>
                            <a:custGeom>
                              <a:avLst/>
                              <a:gdLst>
                                <a:gd name="T0" fmla="*/ 1545 w 2116"/>
                                <a:gd name="T1" fmla="*/ 0 h 16"/>
                                <a:gd name="T2" fmla="*/ 1530 w 2116"/>
                                <a:gd name="T3" fmla="*/ 0 h 16"/>
                                <a:gd name="T4" fmla="*/ 1530 w 2116"/>
                                <a:gd name="T5" fmla="*/ 15 h 16"/>
                                <a:gd name="T6" fmla="*/ 1545 w 2116"/>
                                <a:gd name="T7" fmla="*/ 15 h 16"/>
                                <a:gd name="T8" fmla="*/ 1545 w 2116"/>
                                <a:gd name="T9" fmla="*/ 0 h 16"/>
                              </a:gdLst>
                              <a:ahLst/>
                              <a:cxnLst>
                                <a:cxn ang="0">
                                  <a:pos x="T0" y="T1"/>
                                </a:cxn>
                                <a:cxn ang="0">
                                  <a:pos x="T2" y="T3"/>
                                </a:cxn>
                                <a:cxn ang="0">
                                  <a:pos x="T4" y="T5"/>
                                </a:cxn>
                                <a:cxn ang="0">
                                  <a:pos x="T6" y="T7"/>
                                </a:cxn>
                                <a:cxn ang="0">
                                  <a:pos x="T8" y="T9"/>
                                </a:cxn>
                              </a:cxnLst>
                              <a:rect l="0" t="0" r="r" b="b"/>
                              <a:pathLst>
                                <a:path w="2116" h="16">
                                  <a:moveTo>
                                    <a:pt x="1545" y="0"/>
                                  </a:moveTo>
                                  <a:lnTo>
                                    <a:pt x="1530" y="0"/>
                                  </a:lnTo>
                                  <a:lnTo>
                                    <a:pt x="1530" y="15"/>
                                  </a:lnTo>
                                  <a:lnTo>
                                    <a:pt x="1545" y="15"/>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328517" name="Freeform 179"/>
                          <wps:cNvSpPr>
                            <a:spLocks/>
                          </wps:cNvSpPr>
                          <wps:spPr bwMode="auto">
                            <a:xfrm>
                              <a:off x="3360" y="131"/>
                              <a:ext cx="2116" cy="16"/>
                            </a:xfrm>
                            <a:custGeom>
                              <a:avLst/>
                              <a:gdLst>
                                <a:gd name="T0" fmla="*/ 1575 w 2116"/>
                                <a:gd name="T1" fmla="*/ 0 h 16"/>
                                <a:gd name="T2" fmla="*/ 1560 w 2116"/>
                                <a:gd name="T3" fmla="*/ 0 h 16"/>
                                <a:gd name="T4" fmla="*/ 1560 w 2116"/>
                                <a:gd name="T5" fmla="*/ 15 h 16"/>
                                <a:gd name="T6" fmla="*/ 1575 w 2116"/>
                                <a:gd name="T7" fmla="*/ 15 h 16"/>
                                <a:gd name="T8" fmla="*/ 1575 w 2116"/>
                                <a:gd name="T9" fmla="*/ 0 h 16"/>
                              </a:gdLst>
                              <a:ahLst/>
                              <a:cxnLst>
                                <a:cxn ang="0">
                                  <a:pos x="T0" y="T1"/>
                                </a:cxn>
                                <a:cxn ang="0">
                                  <a:pos x="T2" y="T3"/>
                                </a:cxn>
                                <a:cxn ang="0">
                                  <a:pos x="T4" y="T5"/>
                                </a:cxn>
                                <a:cxn ang="0">
                                  <a:pos x="T6" y="T7"/>
                                </a:cxn>
                                <a:cxn ang="0">
                                  <a:pos x="T8" y="T9"/>
                                </a:cxn>
                              </a:cxnLst>
                              <a:rect l="0" t="0" r="r" b="b"/>
                              <a:pathLst>
                                <a:path w="2116" h="16">
                                  <a:moveTo>
                                    <a:pt x="1575" y="0"/>
                                  </a:moveTo>
                                  <a:lnTo>
                                    <a:pt x="1560" y="0"/>
                                  </a:lnTo>
                                  <a:lnTo>
                                    <a:pt x="1560" y="15"/>
                                  </a:lnTo>
                                  <a:lnTo>
                                    <a:pt x="1575" y="15"/>
                                  </a:lnTo>
                                  <a:lnTo>
                                    <a:pt x="15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515596" name="Freeform 180"/>
                          <wps:cNvSpPr>
                            <a:spLocks/>
                          </wps:cNvSpPr>
                          <wps:spPr bwMode="auto">
                            <a:xfrm>
                              <a:off x="3360" y="131"/>
                              <a:ext cx="2116" cy="16"/>
                            </a:xfrm>
                            <a:custGeom>
                              <a:avLst/>
                              <a:gdLst>
                                <a:gd name="T0" fmla="*/ 1605 w 2116"/>
                                <a:gd name="T1" fmla="*/ 0 h 16"/>
                                <a:gd name="T2" fmla="*/ 1590 w 2116"/>
                                <a:gd name="T3" fmla="*/ 0 h 16"/>
                                <a:gd name="T4" fmla="*/ 1590 w 2116"/>
                                <a:gd name="T5" fmla="*/ 15 h 16"/>
                                <a:gd name="T6" fmla="*/ 1605 w 2116"/>
                                <a:gd name="T7" fmla="*/ 15 h 16"/>
                                <a:gd name="T8" fmla="*/ 1605 w 2116"/>
                                <a:gd name="T9" fmla="*/ 0 h 16"/>
                              </a:gdLst>
                              <a:ahLst/>
                              <a:cxnLst>
                                <a:cxn ang="0">
                                  <a:pos x="T0" y="T1"/>
                                </a:cxn>
                                <a:cxn ang="0">
                                  <a:pos x="T2" y="T3"/>
                                </a:cxn>
                                <a:cxn ang="0">
                                  <a:pos x="T4" y="T5"/>
                                </a:cxn>
                                <a:cxn ang="0">
                                  <a:pos x="T6" y="T7"/>
                                </a:cxn>
                                <a:cxn ang="0">
                                  <a:pos x="T8" y="T9"/>
                                </a:cxn>
                              </a:cxnLst>
                              <a:rect l="0" t="0" r="r" b="b"/>
                              <a:pathLst>
                                <a:path w="2116" h="16">
                                  <a:moveTo>
                                    <a:pt x="1605" y="0"/>
                                  </a:moveTo>
                                  <a:lnTo>
                                    <a:pt x="1590" y="0"/>
                                  </a:lnTo>
                                  <a:lnTo>
                                    <a:pt x="1590" y="15"/>
                                  </a:lnTo>
                                  <a:lnTo>
                                    <a:pt x="1605" y="15"/>
                                  </a:lnTo>
                                  <a:lnTo>
                                    <a:pt x="16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534417" name="Freeform 181"/>
                          <wps:cNvSpPr>
                            <a:spLocks/>
                          </wps:cNvSpPr>
                          <wps:spPr bwMode="auto">
                            <a:xfrm>
                              <a:off x="3360" y="131"/>
                              <a:ext cx="2116" cy="16"/>
                            </a:xfrm>
                            <a:custGeom>
                              <a:avLst/>
                              <a:gdLst>
                                <a:gd name="T0" fmla="*/ 1635 w 2116"/>
                                <a:gd name="T1" fmla="*/ 0 h 16"/>
                                <a:gd name="T2" fmla="*/ 1620 w 2116"/>
                                <a:gd name="T3" fmla="*/ 0 h 16"/>
                                <a:gd name="T4" fmla="*/ 1620 w 2116"/>
                                <a:gd name="T5" fmla="*/ 15 h 16"/>
                                <a:gd name="T6" fmla="*/ 1635 w 2116"/>
                                <a:gd name="T7" fmla="*/ 15 h 16"/>
                                <a:gd name="T8" fmla="*/ 1635 w 2116"/>
                                <a:gd name="T9" fmla="*/ 0 h 16"/>
                              </a:gdLst>
                              <a:ahLst/>
                              <a:cxnLst>
                                <a:cxn ang="0">
                                  <a:pos x="T0" y="T1"/>
                                </a:cxn>
                                <a:cxn ang="0">
                                  <a:pos x="T2" y="T3"/>
                                </a:cxn>
                                <a:cxn ang="0">
                                  <a:pos x="T4" y="T5"/>
                                </a:cxn>
                                <a:cxn ang="0">
                                  <a:pos x="T6" y="T7"/>
                                </a:cxn>
                                <a:cxn ang="0">
                                  <a:pos x="T8" y="T9"/>
                                </a:cxn>
                              </a:cxnLst>
                              <a:rect l="0" t="0" r="r" b="b"/>
                              <a:pathLst>
                                <a:path w="2116" h="16">
                                  <a:moveTo>
                                    <a:pt x="1635" y="0"/>
                                  </a:moveTo>
                                  <a:lnTo>
                                    <a:pt x="1620" y="0"/>
                                  </a:lnTo>
                                  <a:lnTo>
                                    <a:pt x="1620" y="15"/>
                                  </a:lnTo>
                                  <a:lnTo>
                                    <a:pt x="1635" y="15"/>
                                  </a:lnTo>
                                  <a:lnTo>
                                    <a:pt x="16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901373" name="Freeform 182"/>
                          <wps:cNvSpPr>
                            <a:spLocks/>
                          </wps:cNvSpPr>
                          <wps:spPr bwMode="auto">
                            <a:xfrm>
                              <a:off x="3360" y="131"/>
                              <a:ext cx="2116" cy="16"/>
                            </a:xfrm>
                            <a:custGeom>
                              <a:avLst/>
                              <a:gdLst>
                                <a:gd name="T0" fmla="*/ 1665 w 2116"/>
                                <a:gd name="T1" fmla="*/ 0 h 16"/>
                                <a:gd name="T2" fmla="*/ 1650 w 2116"/>
                                <a:gd name="T3" fmla="*/ 0 h 16"/>
                                <a:gd name="T4" fmla="*/ 1650 w 2116"/>
                                <a:gd name="T5" fmla="*/ 15 h 16"/>
                                <a:gd name="T6" fmla="*/ 1665 w 2116"/>
                                <a:gd name="T7" fmla="*/ 15 h 16"/>
                                <a:gd name="T8" fmla="*/ 1665 w 2116"/>
                                <a:gd name="T9" fmla="*/ 0 h 16"/>
                              </a:gdLst>
                              <a:ahLst/>
                              <a:cxnLst>
                                <a:cxn ang="0">
                                  <a:pos x="T0" y="T1"/>
                                </a:cxn>
                                <a:cxn ang="0">
                                  <a:pos x="T2" y="T3"/>
                                </a:cxn>
                                <a:cxn ang="0">
                                  <a:pos x="T4" y="T5"/>
                                </a:cxn>
                                <a:cxn ang="0">
                                  <a:pos x="T6" y="T7"/>
                                </a:cxn>
                                <a:cxn ang="0">
                                  <a:pos x="T8" y="T9"/>
                                </a:cxn>
                              </a:cxnLst>
                              <a:rect l="0" t="0" r="r" b="b"/>
                              <a:pathLst>
                                <a:path w="2116" h="16">
                                  <a:moveTo>
                                    <a:pt x="1665" y="0"/>
                                  </a:moveTo>
                                  <a:lnTo>
                                    <a:pt x="1650" y="0"/>
                                  </a:lnTo>
                                  <a:lnTo>
                                    <a:pt x="1650" y="15"/>
                                  </a:lnTo>
                                  <a:lnTo>
                                    <a:pt x="1665" y="15"/>
                                  </a:lnTo>
                                  <a:lnTo>
                                    <a:pt x="16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525071" name="Freeform 183"/>
                          <wps:cNvSpPr>
                            <a:spLocks/>
                          </wps:cNvSpPr>
                          <wps:spPr bwMode="auto">
                            <a:xfrm>
                              <a:off x="3360" y="131"/>
                              <a:ext cx="2116" cy="16"/>
                            </a:xfrm>
                            <a:custGeom>
                              <a:avLst/>
                              <a:gdLst>
                                <a:gd name="T0" fmla="*/ 1695 w 2116"/>
                                <a:gd name="T1" fmla="*/ 0 h 16"/>
                                <a:gd name="T2" fmla="*/ 1680 w 2116"/>
                                <a:gd name="T3" fmla="*/ 0 h 16"/>
                                <a:gd name="T4" fmla="*/ 1680 w 2116"/>
                                <a:gd name="T5" fmla="*/ 15 h 16"/>
                                <a:gd name="T6" fmla="*/ 1695 w 2116"/>
                                <a:gd name="T7" fmla="*/ 15 h 16"/>
                                <a:gd name="T8" fmla="*/ 1695 w 2116"/>
                                <a:gd name="T9" fmla="*/ 0 h 16"/>
                              </a:gdLst>
                              <a:ahLst/>
                              <a:cxnLst>
                                <a:cxn ang="0">
                                  <a:pos x="T0" y="T1"/>
                                </a:cxn>
                                <a:cxn ang="0">
                                  <a:pos x="T2" y="T3"/>
                                </a:cxn>
                                <a:cxn ang="0">
                                  <a:pos x="T4" y="T5"/>
                                </a:cxn>
                                <a:cxn ang="0">
                                  <a:pos x="T6" y="T7"/>
                                </a:cxn>
                                <a:cxn ang="0">
                                  <a:pos x="T8" y="T9"/>
                                </a:cxn>
                              </a:cxnLst>
                              <a:rect l="0" t="0" r="r" b="b"/>
                              <a:pathLst>
                                <a:path w="2116" h="16">
                                  <a:moveTo>
                                    <a:pt x="1695" y="0"/>
                                  </a:moveTo>
                                  <a:lnTo>
                                    <a:pt x="1680" y="0"/>
                                  </a:lnTo>
                                  <a:lnTo>
                                    <a:pt x="1680" y="15"/>
                                  </a:lnTo>
                                  <a:lnTo>
                                    <a:pt x="1695" y="15"/>
                                  </a:lnTo>
                                  <a:lnTo>
                                    <a:pt x="1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307290" name="Freeform 184"/>
                          <wps:cNvSpPr>
                            <a:spLocks/>
                          </wps:cNvSpPr>
                          <wps:spPr bwMode="auto">
                            <a:xfrm>
                              <a:off x="3360" y="131"/>
                              <a:ext cx="2116" cy="16"/>
                            </a:xfrm>
                            <a:custGeom>
                              <a:avLst/>
                              <a:gdLst>
                                <a:gd name="T0" fmla="*/ 1725 w 2116"/>
                                <a:gd name="T1" fmla="*/ 0 h 16"/>
                                <a:gd name="T2" fmla="*/ 1710 w 2116"/>
                                <a:gd name="T3" fmla="*/ 0 h 16"/>
                                <a:gd name="T4" fmla="*/ 1710 w 2116"/>
                                <a:gd name="T5" fmla="*/ 15 h 16"/>
                                <a:gd name="T6" fmla="*/ 1725 w 2116"/>
                                <a:gd name="T7" fmla="*/ 15 h 16"/>
                                <a:gd name="T8" fmla="*/ 1725 w 2116"/>
                                <a:gd name="T9" fmla="*/ 0 h 16"/>
                              </a:gdLst>
                              <a:ahLst/>
                              <a:cxnLst>
                                <a:cxn ang="0">
                                  <a:pos x="T0" y="T1"/>
                                </a:cxn>
                                <a:cxn ang="0">
                                  <a:pos x="T2" y="T3"/>
                                </a:cxn>
                                <a:cxn ang="0">
                                  <a:pos x="T4" y="T5"/>
                                </a:cxn>
                                <a:cxn ang="0">
                                  <a:pos x="T6" y="T7"/>
                                </a:cxn>
                                <a:cxn ang="0">
                                  <a:pos x="T8" y="T9"/>
                                </a:cxn>
                              </a:cxnLst>
                              <a:rect l="0" t="0" r="r" b="b"/>
                              <a:pathLst>
                                <a:path w="2116" h="16">
                                  <a:moveTo>
                                    <a:pt x="1725" y="0"/>
                                  </a:moveTo>
                                  <a:lnTo>
                                    <a:pt x="1710" y="0"/>
                                  </a:lnTo>
                                  <a:lnTo>
                                    <a:pt x="1710" y="15"/>
                                  </a:lnTo>
                                  <a:lnTo>
                                    <a:pt x="1725" y="15"/>
                                  </a:lnTo>
                                  <a:lnTo>
                                    <a:pt x="1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618326" name="Freeform 185"/>
                          <wps:cNvSpPr>
                            <a:spLocks/>
                          </wps:cNvSpPr>
                          <wps:spPr bwMode="auto">
                            <a:xfrm>
                              <a:off x="3360" y="131"/>
                              <a:ext cx="2116" cy="16"/>
                            </a:xfrm>
                            <a:custGeom>
                              <a:avLst/>
                              <a:gdLst>
                                <a:gd name="T0" fmla="*/ 1755 w 2116"/>
                                <a:gd name="T1" fmla="*/ 0 h 16"/>
                                <a:gd name="T2" fmla="*/ 1740 w 2116"/>
                                <a:gd name="T3" fmla="*/ 0 h 16"/>
                                <a:gd name="T4" fmla="*/ 1740 w 2116"/>
                                <a:gd name="T5" fmla="*/ 15 h 16"/>
                                <a:gd name="T6" fmla="*/ 1755 w 2116"/>
                                <a:gd name="T7" fmla="*/ 15 h 16"/>
                                <a:gd name="T8" fmla="*/ 1755 w 2116"/>
                                <a:gd name="T9" fmla="*/ 0 h 16"/>
                              </a:gdLst>
                              <a:ahLst/>
                              <a:cxnLst>
                                <a:cxn ang="0">
                                  <a:pos x="T0" y="T1"/>
                                </a:cxn>
                                <a:cxn ang="0">
                                  <a:pos x="T2" y="T3"/>
                                </a:cxn>
                                <a:cxn ang="0">
                                  <a:pos x="T4" y="T5"/>
                                </a:cxn>
                                <a:cxn ang="0">
                                  <a:pos x="T6" y="T7"/>
                                </a:cxn>
                                <a:cxn ang="0">
                                  <a:pos x="T8" y="T9"/>
                                </a:cxn>
                              </a:cxnLst>
                              <a:rect l="0" t="0" r="r" b="b"/>
                              <a:pathLst>
                                <a:path w="2116" h="16">
                                  <a:moveTo>
                                    <a:pt x="1755" y="0"/>
                                  </a:moveTo>
                                  <a:lnTo>
                                    <a:pt x="1740" y="0"/>
                                  </a:lnTo>
                                  <a:lnTo>
                                    <a:pt x="1740" y="15"/>
                                  </a:lnTo>
                                  <a:lnTo>
                                    <a:pt x="1755" y="15"/>
                                  </a:lnTo>
                                  <a:lnTo>
                                    <a:pt x="17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236059" name="Freeform 186"/>
                          <wps:cNvSpPr>
                            <a:spLocks/>
                          </wps:cNvSpPr>
                          <wps:spPr bwMode="auto">
                            <a:xfrm>
                              <a:off x="3360" y="131"/>
                              <a:ext cx="2116" cy="16"/>
                            </a:xfrm>
                            <a:custGeom>
                              <a:avLst/>
                              <a:gdLst>
                                <a:gd name="T0" fmla="*/ 1785 w 2116"/>
                                <a:gd name="T1" fmla="*/ 0 h 16"/>
                                <a:gd name="T2" fmla="*/ 1770 w 2116"/>
                                <a:gd name="T3" fmla="*/ 0 h 16"/>
                                <a:gd name="T4" fmla="*/ 1770 w 2116"/>
                                <a:gd name="T5" fmla="*/ 15 h 16"/>
                                <a:gd name="T6" fmla="*/ 1785 w 2116"/>
                                <a:gd name="T7" fmla="*/ 15 h 16"/>
                                <a:gd name="T8" fmla="*/ 1785 w 2116"/>
                                <a:gd name="T9" fmla="*/ 0 h 16"/>
                              </a:gdLst>
                              <a:ahLst/>
                              <a:cxnLst>
                                <a:cxn ang="0">
                                  <a:pos x="T0" y="T1"/>
                                </a:cxn>
                                <a:cxn ang="0">
                                  <a:pos x="T2" y="T3"/>
                                </a:cxn>
                                <a:cxn ang="0">
                                  <a:pos x="T4" y="T5"/>
                                </a:cxn>
                                <a:cxn ang="0">
                                  <a:pos x="T6" y="T7"/>
                                </a:cxn>
                                <a:cxn ang="0">
                                  <a:pos x="T8" y="T9"/>
                                </a:cxn>
                              </a:cxnLst>
                              <a:rect l="0" t="0" r="r" b="b"/>
                              <a:pathLst>
                                <a:path w="2116" h="16">
                                  <a:moveTo>
                                    <a:pt x="1785" y="0"/>
                                  </a:moveTo>
                                  <a:lnTo>
                                    <a:pt x="1770" y="0"/>
                                  </a:lnTo>
                                  <a:lnTo>
                                    <a:pt x="1770" y="15"/>
                                  </a:lnTo>
                                  <a:lnTo>
                                    <a:pt x="1785" y="15"/>
                                  </a:lnTo>
                                  <a:lnTo>
                                    <a:pt x="17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643410" name="Freeform 187"/>
                          <wps:cNvSpPr>
                            <a:spLocks/>
                          </wps:cNvSpPr>
                          <wps:spPr bwMode="auto">
                            <a:xfrm>
                              <a:off x="3360" y="131"/>
                              <a:ext cx="2116" cy="16"/>
                            </a:xfrm>
                            <a:custGeom>
                              <a:avLst/>
                              <a:gdLst>
                                <a:gd name="T0" fmla="*/ 1815 w 2116"/>
                                <a:gd name="T1" fmla="*/ 0 h 16"/>
                                <a:gd name="T2" fmla="*/ 1800 w 2116"/>
                                <a:gd name="T3" fmla="*/ 0 h 16"/>
                                <a:gd name="T4" fmla="*/ 1800 w 2116"/>
                                <a:gd name="T5" fmla="*/ 15 h 16"/>
                                <a:gd name="T6" fmla="*/ 1815 w 2116"/>
                                <a:gd name="T7" fmla="*/ 15 h 16"/>
                                <a:gd name="T8" fmla="*/ 1815 w 2116"/>
                                <a:gd name="T9" fmla="*/ 0 h 16"/>
                              </a:gdLst>
                              <a:ahLst/>
                              <a:cxnLst>
                                <a:cxn ang="0">
                                  <a:pos x="T0" y="T1"/>
                                </a:cxn>
                                <a:cxn ang="0">
                                  <a:pos x="T2" y="T3"/>
                                </a:cxn>
                                <a:cxn ang="0">
                                  <a:pos x="T4" y="T5"/>
                                </a:cxn>
                                <a:cxn ang="0">
                                  <a:pos x="T6" y="T7"/>
                                </a:cxn>
                                <a:cxn ang="0">
                                  <a:pos x="T8" y="T9"/>
                                </a:cxn>
                              </a:cxnLst>
                              <a:rect l="0" t="0" r="r" b="b"/>
                              <a:pathLst>
                                <a:path w="2116" h="16">
                                  <a:moveTo>
                                    <a:pt x="1815" y="0"/>
                                  </a:moveTo>
                                  <a:lnTo>
                                    <a:pt x="1800" y="0"/>
                                  </a:lnTo>
                                  <a:lnTo>
                                    <a:pt x="1800" y="15"/>
                                  </a:lnTo>
                                  <a:lnTo>
                                    <a:pt x="1815" y="15"/>
                                  </a:lnTo>
                                  <a:lnTo>
                                    <a:pt x="1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28610" name="Freeform 188"/>
                          <wps:cNvSpPr>
                            <a:spLocks/>
                          </wps:cNvSpPr>
                          <wps:spPr bwMode="auto">
                            <a:xfrm>
                              <a:off x="3360" y="131"/>
                              <a:ext cx="2116" cy="16"/>
                            </a:xfrm>
                            <a:custGeom>
                              <a:avLst/>
                              <a:gdLst>
                                <a:gd name="T0" fmla="*/ 1845 w 2116"/>
                                <a:gd name="T1" fmla="*/ 0 h 16"/>
                                <a:gd name="T2" fmla="*/ 1830 w 2116"/>
                                <a:gd name="T3" fmla="*/ 0 h 16"/>
                                <a:gd name="T4" fmla="*/ 1830 w 2116"/>
                                <a:gd name="T5" fmla="*/ 15 h 16"/>
                                <a:gd name="T6" fmla="*/ 1845 w 2116"/>
                                <a:gd name="T7" fmla="*/ 15 h 16"/>
                                <a:gd name="T8" fmla="*/ 1845 w 2116"/>
                                <a:gd name="T9" fmla="*/ 0 h 16"/>
                              </a:gdLst>
                              <a:ahLst/>
                              <a:cxnLst>
                                <a:cxn ang="0">
                                  <a:pos x="T0" y="T1"/>
                                </a:cxn>
                                <a:cxn ang="0">
                                  <a:pos x="T2" y="T3"/>
                                </a:cxn>
                                <a:cxn ang="0">
                                  <a:pos x="T4" y="T5"/>
                                </a:cxn>
                                <a:cxn ang="0">
                                  <a:pos x="T6" y="T7"/>
                                </a:cxn>
                                <a:cxn ang="0">
                                  <a:pos x="T8" y="T9"/>
                                </a:cxn>
                              </a:cxnLst>
                              <a:rect l="0" t="0" r="r" b="b"/>
                              <a:pathLst>
                                <a:path w="2116" h="16">
                                  <a:moveTo>
                                    <a:pt x="1845" y="0"/>
                                  </a:moveTo>
                                  <a:lnTo>
                                    <a:pt x="1830" y="0"/>
                                  </a:lnTo>
                                  <a:lnTo>
                                    <a:pt x="1830" y="15"/>
                                  </a:lnTo>
                                  <a:lnTo>
                                    <a:pt x="1845" y="15"/>
                                  </a:lnTo>
                                  <a:lnTo>
                                    <a:pt x="18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247120" name="Freeform 189"/>
                          <wps:cNvSpPr>
                            <a:spLocks/>
                          </wps:cNvSpPr>
                          <wps:spPr bwMode="auto">
                            <a:xfrm>
                              <a:off x="3360" y="131"/>
                              <a:ext cx="2116" cy="16"/>
                            </a:xfrm>
                            <a:custGeom>
                              <a:avLst/>
                              <a:gdLst>
                                <a:gd name="T0" fmla="*/ 1875 w 2116"/>
                                <a:gd name="T1" fmla="*/ 0 h 16"/>
                                <a:gd name="T2" fmla="*/ 1860 w 2116"/>
                                <a:gd name="T3" fmla="*/ 0 h 16"/>
                                <a:gd name="T4" fmla="*/ 1860 w 2116"/>
                                <a:gd name="T5" fmla="*/ 15 h 16"/>
                                <a:gd name="T6" fmla="*/ 1875 w 2116"/>
                                <a:gd name="T7" fmla="*/ 15 h 16"/>
                                <a:gd name="T8" fmla="*/ 1875 w 2116"/>
                                <a:gd name="T9" fmla="*/ 0 h 16"/>
                              </a:gdLst>
                              <a:ahLst/>
                              <a:cxnLst>
                                <a:cxn ang="0">
                                  <a:pos x="T0" y="T1"/>
                                </a:cxn>
                                <a:cxn ang="0">
                                  <a:pos x="T2" y="T3"/>
                                </a:cxn>
                                <a:cxn ang="0">
                                  <a:pos x="T4" y="T5"/>
                                </a:cxn>
                                <a:cxn ang="0">
                                  <a:pos x="T6" y="T7"/>
                                </a:cxn>
                                <a:cxn ang="0">
                                  <a:pos x="T8" y="T9"/>
                                </a:cxn>
                              </a:cxnLst>
                              <a:rect l="0" t="0" r="r" b="b"/>
                              <a:pathLst>
                                <a:path w="2116" h="16">
                                  <a:moveTo>
                                    <a:pt x="1875" y="0"/>
                                  </a:moveTo>
                                  <a:lnTo>
                                    <a:pt x="1860" y="0"/>
                                  </a:lnTo>
                                  <a:lnTo>
                                    <a:pt x="1860" y="15"/>
                                  </a:lnTo>
                                  <a:lnTo>
                                    <a:pt x="1875" y="15"/>
                                  </a:lnTo>
                                  <a:lnTo>
                                    <a:pt x="18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169533" name="Freeform 190"/>
                          <wps:cNvSpPr>
                            <a:spLocks/>
                          </wps:cNvSpPr>
                          <wps:spPr bwMode="auto">
                            <a:xfrm>
                              <a:off x="3360" y="131"/>
                              <a:ext cx="2116" cy="16"/>
                            </a:xfrm>
                            <a:custGeom>
                              <a:avLst/>
                              <a:gdLst>
                                <a:gd name="T0" fmla="*/ 1905 w 2116"/>
                                <a:gd name="T1" fmla="*/ 0 h 16"/>
                                <a:gd name="T2" fmla="*/ 1890 w 2116"/>
                                <a:gd name="T3" fmla="*/ 0 h 16"/>
                                <a:gd name="T4" fmla="*/ 1890 w 2116"/>
                                <a:gd name="T5" fmla="*/ 15 h 16"/>
                                <a:gd name="T6" fmla="*/ 1905 w 2116"/>
                                <a:gd name="T7" fmla="*/ 15 h 16"/>
                                <a:gd name="T8" fmla="*/ 1905 w 2116"/>
                                <a:gd name="T9" fmla="*/ 0 h 16"/>
                              </a:gdLst>
                              <a:ahLst/>
                              <a:cxnLst>
                                <a:cxn ang="0">
                                  <a:pos x="T0" y="T1"/>
                                </a:cxn>
                                <a:cxn ang="0">
                                  <a:pos x="T2" y="T3"/>
                                </a:cxn>
                                <a:cxn ang="0">
                                  <a:pos x="T4" y="T5"/>
                                </a:cxn>
                                <a:cxn ang="0">
                                  <a:pos x="T6" y="T7"/>
                                </a:cxn>
                                <a:cxn ang="0">
                                  <a:pos x="T8" y="T9"/>
                                </a:cxn>
                              </a:cxnLst>
                              <a:rect l="0" t="0" r="r" b="b"/>
                              <a:pathLst>
                                <a:path w="2116" h="16">
                                  <a:moveTo>
                                    <a:pt x="1905" y="0"/>
                                  </a:moveTo>
                                  <a:lnTo>
                                    <a:pt x="1890" y="0"/>
                                  </a:lnTo>
                                  <a:lnTo>
                                    <a:pt x="1890" y="15"/>
                                  </a:lnTo>
                                  <a:lnTo>
                                    <a:pt x="1905" y="15"/>
                                  </a:lnTo>
                                  <a:lnTo>
                                    <a:pt x="19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198671" name="Freeform 191"/>
                          <wps:cNvSpPr>
                            <a:spLocks/>
                          </wps:cNvSpPr>
                          <wps:spPr bwMode="auto">
                            <a:xfrm>
                              <a:off x="3360" y="131"/>
                              <a:ext cx="2116" cy="16"/>
                            </a:xfrm>
                            <a:custGeom>
                              <a:avLst/>
                              <a:gdLst>
                                <a:gd name="T0" fmla="*/ 1935 w 2116"/>
                                <a:gd name="T1" fmla="*/ 0 h 16"/>
                                <a:gd name="T2" fmla="*/ 1920 w 2116"/>
                                <a:gd name="T3" fmla="*/ 0 h 16"/>
                                <a:gd name="T4" fmla="*/ 1920 w 2116"/>
                                <a:gd name="T5" fmla="*/ 15 h 16"/>
                                <a:gd name="T6" fmla="*/ 1935 w 2116"/>
                                <a:gd name="T7" fmla="*/ 15 h 16"/>
                                <a:gd name="T8" fmla="*/ 1935 w 2116"/>
                                <a:gd name="T9" fmla="*/ 0 h 16"/>
                              </a:gdLst>
                              <a:ahLst/>
                              <a:cxnLst>
                                <a:cxn ang="0">
                                  <a:pos x="T0" y="T1"/>
                                </a:cxn>
                                <a:cxn ang="0">
                                  <a:pos x="T2" y="T3"/>
                                </a:cxn>
                                <a:cxn ang="0">
                                  <a:pos x="T4" y="T5"/>
                                </a:cxn>
                                <a:cxn ang="0">
                                  <a:pos x="T6" y="T7"/>
                                </a:cxn>
                                <a:cxn ang="0">
                                  <a:pos x="T8" y="T9"/>
                                </a:cxn>
                              </a:cxnLst>
                              <a:rect l="0" t="0" r="r" b="b"/>
                              <a:pathLst>
                                <a:path w="2116" h="16">
                                  <a:moveTo>
                                    <a:pt x="1935" y="0"/>
                                  </a:moveTo>
                                  <a:lnTo>
                                    <a:pt x="1920" y="0"/>
                                  </a:lnTo>
                                  <a:lnTo>
                                    <a:pt x="1920" y="15"/>
                                  </a:lnTo>
                                  <a:lnTo>
                                    <a:pt x="1935" y="15"/>
                                  </a:lnTo>
                                  <a:lnTo>
                                    <a:pt x="19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017541" name="Freeform 192"/>
                          <wps:cNvSpPr>
                            <a:spLocks/>
                          </wps:cNvSpPr>
                          <wps:spPr bwMode="auto">
                            <a:xfrm>
                              <a:off x="3360" y="131"/>
                              <a:ext cx="2116" cy="16"/>
                            </a:xfrm>
                            <a:custGeom>
                              <a:avLst/>
                              <a:gdLst>
                                <a:gd name="T0" fmla="*/ 1965 w 2116"/>
                                <a:gd name="T1" fmla="*/ 0 h 16"/>
                                <a:gd name="T2" fmla="*/ 1950 w 2116"/>
                                <a:gd name="T3" fmla="*/ 0 h 16"/>
                                <a:gd name="T4" fmla="*/ 1950 w 2116"/>
                                <a:gd name="T5" fmla="*/ 15 h 16"/>
                                <a:gd name="T6" fmla="*/ 1965 w 2116"/>
                                <a:gd name="T7" fmla="*/ 15 h 16"/>
                                <a:gd name="T8" fmla="*/ 1965 w 2116"/>
                                <a:gd name="T9" fmla="*/ 0 h 16"/>
                              </a:gdLst>
                              <a:ahLst/>
                              <a:cxnLst>
                                <a:cxn ang="0">
                                  <a:pos x="T0" y="T1"/>
                                </a:cxn>
                                <a:cxn ang="0">
                                  <a:pos x="T2" y="T3"/>
                                </a:cxn>
                                <a:cxn ang="0">
                                  <a:pos x="T4" y="T5"/>
                                </a:cxn>
                                <a:cxn ang="0">
                                  <a:pos x="T6" y="T7"/>
                                </a:cxn>
                                <a:cxn ang="0">
                                  <a:pos x="T8" y="T9"/>
                                </a:cxn>
                              </a:cxnLst>
                              <a:rect l="0" t="0" r="r" b="b"/>
                              <a:pathLst>
                                <a:path w="2116" h="16">
                                  <a:moveTo>
                                    <a:pt x="1965" y="0"/>
                                  </a:moveTo>
                                  <a:lnTo>
                                    <a:pt x="1950" y="0"/>
                                  </a:lnTo>
                                  <a:lnTo>
                                    <a:pt x="1950" y="15"/>
                                  </a:lnTo>
                                  <a:lnTo>
                                    <a:pt x="1965" y="15"/>
                                  </a:lnTo>
                                  <a:lnTo>
                                    <a:pt x="19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13158" name="Freeform 193"/>
                          <wps:cNvSpPr>
                            <a:spLocks/>
                          </wps:cNvSpPr>
                          <wps:spPr bwMode="auto">
                            <a:xfrm>
                              <a:off x="3360" y="131"/>
                              <a:ext cx="2116" cy="16"/>
                            </a:xfrm>
                            <a:custGeom>
                              <a:avLst/>
                              <a:gdLst>
                                <a:gd name="T0" fmla="*/ 1995 w 2116"/>
                                <a:gd name="T1" fmla="*/ 0 h 16"/>
                                <a:gd name="T2" fmla="*/ 1980 w 2116"/>
                                <a:gd name="T3" fmla="*/ 0 h 16"/>
                                <a:gd name="T4" fmla="*/ 1980 w 2116"/>
                                <a:gd name="T5" fmla="*/ 15 h 16"/>
                                <a:gd name="T6" fmla="*/ 1995 w 2116"/>
                                <a:gd name="T7" fmla="*/ 15 h 16"/>
                                <a:gd name="T8" fmla="*/ 1995 w 2116"/>
                                <a:gd name="T9" fmla="*/ 0 h 16"/>
                              </a:gdLst>
                              <a:ahLst/>
                              <a:cxnLst>
                                <a:cxn ang="0">
                                  <a:pos x="T0" y="T1"/>
                                </a:cxn>
                                <a:cxn ang="0">
                                  <a:pos x="T2" y="T3"/>
                                </a:cxn>
                                <a:cxn ang="0">
                                  <a:pos x="T4" y="T5"/>
                                </a:cxn>
                                <a:cxn ang="0">
                                  <a:pos x="T6" y="T7"/>
                                </a:cxn>
                                <a:cxn ang="0">
                                  <a:pos x="T8" y="T9"/>
                                </a:cxn>
                              </a:cxnLst>
                              <a:rect l="0" t="0" r="r" b="b"/>
                              <a:pathLst>
                                <a:path w="2116" h="16">
                                  <a:moveTo>
                                    <a:pt x="1995" y="0"/>
                                  </a:moveTo>
                                  <a:lnTo>
                                    <a:pt x="1980" y="0"/>
                                  </a:lnTo>
                                  <a:lnTo>
                                    <a:pt x="1980" y="15"/>
                                  </a:lnTo>
                                  <a:lnTo>
                                    <a:pt x="1995" y="15"/>
                                  </a:lnTo>
                                  <a:lnTo>
                                    <a:pt x="19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293338" name="Freeform 194"/>
                          <wps:cNvSpPr>
                            <a:spLocks/>
                          </wps:cNvSpPr>
                          <wps:spPr bwMode="auto">
                            <a:xfrm>
                              <a:off x="3360" y="131"/>
                              <a:ext cx="2116" cy="16"/>
                            </a:xfrm>
                            <a:custGeom>
                              <a:avLst/>
                              <a:gdLst>
                                <a:gd name="T0" fmla="*/ 2025 w 2116"/>
                                <a:gd name="T1" fmla="*/ 0 h 16"/>
                                <a:gd name="T2" fmla="*/ 2010 w 2116"/>
                                <a:gd name="T3" fmla="*/ 0 h 16"/>
                                <a:gd name="T4" fmla="*/ 2010 w 2116"/>
                                <a:gd name="T5" fmla="*/ 15 h 16"/>
                                <a:gd name="T6" fmla="*/ 2025 w 2116"/>
                                <a:gd name="T7" fmla="*/ 15 h 16"/>
                                <a:gd name="T8" fmla="*/ 2025 w 2116"/>
                                <a:gd name="T9" fmla="*/ 0 h 16"/>
                              </a:gdLst>
                              <a:ahLst/>
                              <a:cxnLst>
                                <a:cxn ang="0">
                                  <a:pos x="T0" y="T1"/>
                                </a:cxn>
                                <a:cxn ang="0">
                                  <a:pos x="T2" y="T3"/>
                                </a:cxn>
                                <a:cxn ang="0">
                                  <a:pos x="T4" y="T5"/>
                                </a:cxn>
                                <a:cxn ang="0">
                                  <a:pos x="T6" y="T7"/>
                                </a:cxn>
                                <a:cxn ang="0">
                                  <a:pos x="T8" y="T9"/>
                                </a:cxn>
                              </a:cxnLst>
                              <a:rect l="0" t="0" r="r" b="b"/>
                              <a:pathLst>
                                <a:path w="2116" h="16">
                                  <a:moveTo>
                                    <a:pt x="2025" y="0"/>
                                  </a:moveTo>
                                  <a:lnTo>
                                    <a:pt x="2010" y="0"/>
                                  </a:lnTo>
                                  <a:lnTo>
                                    <a:pt x="2010" y="15"/>
                                  </a:lnTo>
                                  <a:lnTo>
                                    <a:pt x="2025" y="15"/>
                                  </a:lnTo>
                                  <a:lnTo>
                                    <a:pt x="20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977237" name="Freeform 195"/>
                          <wps:cNvSpPr>
                            <a:spLocks/>
                          </wps:cNvSpPr>
                          <wps:spPr bwMode="auto">
                            <a:xfrm>
                              <a:off x="3360" y="131"/>
                              <a:ext cx="2116" cy="16"/>
                            </a:xfrm>
                            <a:custGeom>
                              <a:avLst/>
                              <a:gdLst>
                                <a:gd name="T0" fmla="*/ 2055 w 2116"/>
                                <a:gd name="T1" fmla="*/ 0 h 16"/>
                                <a:gd name="T2" fmla="*/ 2040 w 2116"/>
                                <a:gd name="T3" fmla="*/ 0 h 16"/>
                                <a:gd name="T4" fmla="*/ 2040 w 2116"/>
                                <a:gd name="T5" fmla="*/ 15 h 16"/>
                                <a:gd name="T6" fmla="*/ 2055 w 2116"/>
                                <a:gd name="T7" fmla="*/ 15 h 16"/>
                                <a:gd name="T8" fmla="*/ 2055 w 2116"/>
                                <a:gd name="T9" fmla="*/ 0 h 16"/>
                              </a:gdLst>
                              <a:ahLst/>
                              <a:cxnLst>
                                <a:cxn ang="0">
                                  <a:pos x="T0" y="T1"/>
                                </a:cxn>
                                <a:cxn ang="0">
                                  <a:pos x="T2" y="T3"/>
                                </a:cxn>
                                <a:cxn ang="0">
                                  <a:pos x="T4" y="T5"/>
                                </a:cxn>
                                <a:cxn ang="0">
                                  <a:pos x="T6" y="T7"/>
                                </a:cxn>
                                <a:cxn ang="0">
                                  <a:pos x="T8" y="T9"/>
                                </a:cxn>
                              </a:cxnLst>
                              <a:rect l="0" t="0" r="r" b="b"/>
                              <a:pathLst>
                                <a:path w="2116" h="16">
                                  <a:moveTo>
                                    <a:pt x="2055" y="0"/>
                                  </a:moveTo>
                                  <a:lnTo>
                                    <a:pt x="2040" y="0"/>
                                  </a:lnTo>
                                  <a:lnTo>
                                    <a:pt x="2040" y="15"/>
                                  </a:lnTo>
                                  <a:lnTo>
                                    <a:pt x="2055" y="15"/>
                                  </a:lnTo>
                                  <a:lnTo>
                                    <a:pt x="20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789875" name="Freeform 196"/>
                          <wps:cNvSpPr>
                            <a:spLocks/>
                          </wps:cNvSpPr>
                          <wps:spPr bwMode="auto">
                            <a:xfrm>
                              <a:off x="3360" y="131"/>
                              <a:ext cx="2116" cy="16"/>
                            </a:xfrm>
                            <a:custGeom>
                              <a:avLst/>
                              <a:gdLst>
                                <a:gd name="T0" fmla="*/ 2085 w 2116"/>
                                <a:gd name="T1" fmla="*/ 0 h 16"/>
                                <a:gd name="T2" fmla="*/ 2070 w 2116"/>
                                <a:gd name="T3" fmla="*/ 0 h 16"/>
                                <a:gd name="T4" fmla="*/ 2070 w 2116"/>
                                <a:gd name="T5" fmla="*/ 15 h 16"/>
                                <a:gd name="T6" fmla="*/ 2085 w 2116"/>
                                <a:gd name="T7" fmla="*/ 15 h 16"/>
                                <a:gd name="T8" fmla="*/ 2085 w 2116"/>
                                <a:gd name="T9" fmla="*/ 0 h 16"/>
                              </a:gdLst>
                              <a:ahLst/>
                              <a:cxnLst>
                                <a:cxn ang="0">
                                  <a:pos x="T0" y="T1"/>
                                </a:cxn>
                                <a:cxn ang="0">
                                  <a:pos x="T2" y="T3"/>
                                </a:cxn>
                                <a:cxn ang="0">
                                  <a:pos x="T4" y="T5"/>
                                </a:cxn>
                                <a:cxn ang="0">
                                  <a:pos x="T6" y="T7"/>
                                </a:cxn>
                                <a:cxn ang="0">
                                  <a:pos x="T8" y="T9"/>
                                </a:cxn>
                              </a:cxnLst>
                              <a:rect l="0" t="0" r="r" b="b"/>
                              <a:pathLst>
                                <a:path w="2116" h="16">
                                  <a:moveTo>
                                    <a:pt x="2085" y="0"/>
                                  </a:moveTo>
                                  <a:lnTo>
                                    <a:pt x="2070" y="0"/>
                                  </a:lnTo>
                                  <a:lnTo>
                                    <a:pt x="2070" y="15"/>
                                  </a:lnTo>
                                  <a:lnTo>
                                    <a:pt x="2085" y="15"/>
                                  </a:lnTo>
                                  <a:lnTo>
                                    <a:pt x="20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79920" name="Freeform 197"/>
                          <wps:cNvSpPr>
                            <a:spLocks/>
                          </wps:cNvSpPr>
                          <wps:spPr bwMode="auto">
                            <a:xfrm>
                              <a:off x="3360" y="131"/>
                              <a:ext cx="2116" cy="16"/>
                            </a:xfrm>
                            <a:custGeom>
                              <a:avLst/>
                              <a:gdLst>
                                <a:gd name="T0" fmla="*/ 2115 w 2116"/>
                                <a:gd name="T1" fmla="*/ 0 h 16"/>
                                <a:gd name="T2" fmla="*/ 2100 w 2116"/>
                                <a:gd name="T3" fmla="*/ 0 h 16"/>
                                <a:gd name="T4" fmla="*/ 2100 w 2116"/>
                                <a:gd name="T5" fmla="*/ 15 h 16"/>
                                <a:gd name="T6" fmla="*/ 2115 w 2116"/>
                                <a:gd name="T7" fmla="*/ 15 h 16"/>
                                <a:gd name="T8" fmla="*/ 2115 w 2116"/>
                                <a:gd name="T9" fmla="*/ 0 h 16"/>
                              </a:gdLst>
                              <a:ahLst/>
                              <a:cxnLst>
                                <a:cxn ang="0">
                                  <a:pos x="T0" y="T1"/>
                                </a:cxn>
                                <a:cxn ang="0">
                                  <a:pos x="T2" y="T3"/>
                                </a:cxn>
                                <a:cxn ang="0">
                                  <a:pos x="T4" y="T5"/>
                                </a:cxn>
                                <a:cxn ang="0">
                                  <a:pos x="T6" y="T7"/>
                                </a:cxn>
                                <a:cxn ang="0">
                                  <a:pos x="T8" y="T9"/>
                                </a:cxn>
                              </a:cxnLst>
                              <a:rect l="0" t="0" r="r" b="b"/>
                              <a:pathLst>
                                <a:path w="2116" h="16">
                                  <a:moveTo>
                                    <a:pt x="2115" y="0"/>
                                  </a:moveTo>
                                  <a:lnTo>
                                    <a:pt x="2100" y="0"/>
                                  </a:lnTo>
                                  <a:lnTo>
                                    <a:pt x="2100" y="15"/>
                                  </a:lnTo>
                                  <a:lnTo>
                                    <a:pt x="2115" y="15"/>
                                  </a:lnTo>
                                  <a:lnTo>
                                    <a:pt x="2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265937" name="Group 198"/>
                        <wpg:cNvGrpSpPr>
                          <a:grpSpLocks/>
                        </wpg:cNvGrpSpPr>
                        <wpg:grpSpPr bwMode="auto">
                          <a:xfrm>
                            <a:off x="5460" y="131"/>
                            <a:ext cx="2116" cy="16"/>
                            <a:chOff x="5460" y="131"/>
                            <a:chExt cx="2116" cy="16"/>
                          </a:xfrm>
                        </wpg:grpSpPr>
                        <wps:wsp>
                          <wps:cNvPr id="1030863185" name="Freeform 199"/>
                          <wps:cNvSpPr>
                            <a:spLocks/>
                          </wps:cNvSpPr>
                          <wps:spPr bwMode="auto">
                            <a:xfrm>
                              <a:off x="5460" y="131"/>
                              <a:ext cx="2116" cy="16"/>
                            </a:xfrm>
                            <a:custGeom>
                              <a:avLst/>
                              <a:gdLst>
                                <a:gd name="T0" fmla="*/ 15 w 2116"/>
                                <a:gd name="T1" fmla="*/ 0 h 16"/>
                                <a:gd name="T2" fmla="*/ 0 w 2116"/>
                                <a:gd name="T3" fmla="*/ 0 h 16"/>
                                <a:gd name="T4" fmla="*/ 0 w 2116"/>
                                <a:gd name="T5" fmla="*/ 15 h 16"/>
                                <a:gd name="T6" fmla="*/ 15 w 2116"/>
                                <a:gd name="T7" fmla="*/ 15 h 16"/>
                                <a:gd name="T8" fmla="*/ 15 w 2116"/>
                                <a:gd name="T9" fmla="*/ 0 h 16"/>
                              </a:gdLst>
                              <a:ahLst/>
                              <a:cxnLst>
                                <a:cxn ang="0">
                                  <a:pos x="T0" y="T1"/>
                                </a:cxn>
                                <a:cxn ang="0">
                                  <a:pos x="T2" y="T3"/>
                                </a:cxn>
                                <a:cxn ang="0">
                                  <a:pos x="T4" y="T5"/>
                                </a:cxn>
                                <a:cxn ang="0">
                                  <a:pos x="T6" y="T7"/>
                                </a:cxn>
                                <a:cxn ang="0">
                                  <a:pos x="T8" y="T9"/>
                                </a:cxn>
                              </a:cxnLst>
                              <a:rect l="0" t="0" r="r" b="b"/>
                              <a:pathLst>
                                <a:path w="2116" h="16">
                                  <a:moveTo>
                                    <a:pt x="15" y="0"/>
                                  </a:moveTo>
                                  <a:lnTo>
                                    <a:pt x="0" y="0"/>
                                  </a:lnTo>
                                  <a:lnTo>
                                    <a:pt x="0" y="15"/>
                                  </a:lnTo>
                                  <a:lnTo>
                                    <a:pt x="15" y="15"/>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943937" name="Freeform 200"/>
                          <wps:cNvSpPr>
                            <a:spLocks/>
                          </wps:cNvSpPr>
                          <wps:spPr bwMode="auto">
                            <a:xfrm>
                              <a:off x="5460" y="131"/>
                              <a:ext cx="2116" cy="16"/>
                            </a:xfrm>
                            <a:custGeom>
                              <a:avLst/>
                              <a:gdLst>
                                <a:gd name="T0" fmla="*/ 45 w 2116"/>
                                <a:gd name="T1" fmla="*/ 0 h 16"/>
                                <a:gd name="T2" fmla="*/ 30 w 2116"/>
                                <a:gd name="T3" fmla="*/ 0 h 16"/>
                                <a:gd name="T4" fmla="*/ 30 w 2116"/>
                                <a:gd name="T5" fmla="*/ 15 h 16"/>
                                <a:gd name="T6" fmla="*/ 45 w 2116"/>
                                <a:gd name="T7" fmla="*/ 15 h 16"/>
                                <a:gd name="T8" fmla="*/ 45 w 2116"/>
                                <a:gd name="T9" fmla="*/ 0 h 16"/>
                              </a:gdLst>
                              <a:ahLst/>
                              <a:cxnLst>
                                <a:cxn ang="0">
                                  <a:pos x="T0" y="T1"/>
                                </a:cxn>
                                <a:cxn ang="0">
                                  <a:pos x="T2" y="T3"/>
                                </a:cxn>
                                <a:cxn ang="0">
                                  <a:pos x="T4" y="T5"/>
                                </a:cxn>
                                <a:cxn ang="0">
                                  <a:pos x="T6" y="T7"/>
                                </a:cxn>
                                <a:cxn ang="0">
                                  <a:pos x="T8" y="T9"/>
                                </a:cxn>
                              </a:cxnLst>
                              <a:rect l="0" t="0" r="r" b="b"/>
                              <a:pathLst>
                                <a:path w="2116" h="16">
                                  <a:moveTo>
                                    <a:pt x="45" y="0"/>
                                  </a:moveTo>
                                  <a:lnTo>
                                    <a:pt x="30" y="0"/>
                                  </a:lnTo>
                                  <a:lnTo>
                                    <a:pt x="30" y="15"/>
                                  </a:lnTo>
                                  <a:lnTo>
                                    <a:pt x="45" y="1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831990" name="Freeform 201"/>
                          <wps:cNvSpPr>
                            <a:spLocks/>
                          </wps:cNvSpPr>
                          <wps:spPr bwMode="auto">
                            <a:xfrm>
                              <a:off x="5460" y="131"/>
                              <a:ext cx="2116" cy="16"/>
                            </a:xfrm>
                            <a:custGeom>
                              <a:avLst/>
                              <a:gdLst>
                                <a:gd name="T0" fmla="*/ 75 w 2116"/>
                                <a:gd name="T1" fmla="*/ 0 h 16"/>
                                <a:gd name="T2" fmla="*/ 60 w 2116"/>
                                <a:gd name="T3" fmla="*/ 0 h 16"/>
                                <a:gd name="T4" fmla="*/ 60 w 2116"/>
                                <a:gd name="T5" fmla="*/ 15 h 16"/>
                                <a:gd name="T6" fmla="*/ 75 w 2116"/>
                                <a:gd name="T7" fmla="*/ 15 h 16"/>
                                <a:gd name="T8" fmla="*/ 75 w 2116"/>
                                <a:gd name="T9" fmla="*/ 0 h 16"/>
                              </a:gdLst>
                              <a:ahLst/>
                              <a:cxnLst>
                                <a:cxn ang="0">
                                  <a:pos x="T0" y="T1"/>
                                </a:cxn>
                                <a:cxn ang="0">
                                  <a:pos x="T2" y="T3"/>
                                </a:cxn>
                                <a:cxn ang="0">
                                  <a:pos x="T4" y="T5"/>
                                </a:cxn>
                                <a:cxn ang="0">
                                  <a:pos x="T6" y="T7"/>
                                </a:cxn>
                                <a:cxn ang="0">
                                  <a:pos x="T8" y="T9"/>
                                </a:cxn>
                              </a:cxnLst>
                              <a:rect l="0" t="0" r="r" b="b"/>
                              <a:pathLst>
                                <a:path w="2116" h="16">
                                  <a:moveTo>
                                    <a:pt x="75" y="0"/>
                                  </a:moveTo>
                                  <a:lnTo>
                                    <a:pt x="60" y="0"/>
                                  </a:lnTo>
                                  <a:lnTo>
                                    <a:pt x="60" y="15"/>
                                  </a:lnTo>
                                  <a:lnTo>
                                    <a:pt x="75" y="15"/>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63036" name="Freeform 202"/>
                          <wps:cNvSpPr>
                            <a:spLocks/>
                          </wps:cNvSpPr>
                          <wps:spPr bwMode="auto">
                            <a:xfrm>
                              <a:off x="5460" y="131"/>
                              <a:ext cx="2116" cy="16"/>
                            </a:xfrm>
                            <a:custGeom>
                              <a:avLst/>
                              <a:gdLst>
                                <a:gd name="T0" fmla="*/ 105 w 2116"/>
                                <a:gd name="T1" fmla="*/ 0 h 16"/>
                                <a:gd name="T2" fmla="*/ 90 w 2116"/>
                                <a:gd name="T3" fmla="*/ 0 h 16"/>
                                <a:gd name="T4" fmla="*/ 90 w 2116"/>
                                <a:gd name="T5" fmla="*/ 15 h 16"/>
                                <a:gd name="T6" fmla="*/ 105 w 2116"/>
                                <a:gd name="T7" fmla="*/ 15 h 16"/>
                                <a:gd name="T8" fmla="*/ 105 w 2116"/>
                                <a:gd name="T9" fmla="*/ 0 h 16"/>
                              </a:gdLst>
                              <a:ahLst/>
                              <a:cxnLst>
                                <a:cxn ang="0">
                                  <a:pos x="T0" y="T1"/>
                                </a:cxn>
                                <a:cxn ang="0">
                                  <a:pos x="T2" y="T3"/>
                                </a:cxn>
                                <a:cxn ang="0">
                                  <a:pos x="T4" y="T5"/>
                                </a:cxn>
                                <a:cxn ang="0">
                                  <a:pos x="T6" y="T7"/>
                                </a:cxn>
                                <a:cxn ang="0">
                                  <a:pos x="T8" y="T9"/>
                                </a:cxn>
                              </a:cxnLst>
                              <a:rect l="0" t="0" r="r" b="b"/>
                              <a:pathLst>
                                <a:path w="2116" h="16">
                                  <a:moveTo>
                                    <a:pt x="105" y="0"/>
                                  </a:moveTo>
                                  <a:lnTo>
                                    <a:pt x="90" y="0"/>
                                  </a:lnTo>
                                  <a:lnTo>
                                    <a:pt x="90" y="15"/>
                                  </a:lnTo>
                                  <a:lnTo>
                                    <a:pt x="105" y="15"/>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197372" name="Freeform 203"/>
                          <wps:cNvSpPr>
                            <a:spLocks/>
                          </wps:cNvSpPr>
                          <wps:spPr bwMode="auto">
                            <a:xfrm>
                              <a:off x="5460" y="131"/>
                              <a:ext cx="2116" cy="16"/>
                            </a:xfrm>
                            <a:custGeom>
                              <a:avLst/>
                              <a:gdLst>
                                <a:gd name="T0" fmla="*/ 135 w 2116"/>
                                <a:gd name="T1" fmla="*/ 0 h 16"/>
                                <a:gd name="T2" fmla="*/ 120 w 2116"/>
                                <a:gd name="T3" fmla="*/ 0 h 16"/>
                                <a:gd name="T4" fmla="*/ 120 w 2116"/>
                                <a:gd name="T5" fmla="*/ 15 h 16"/>
                                <a:gd name="T6" fmla="*/ 135 w 2116"/>
                                <a:gd name="T7" fmla="*/ 15 h 16"/>
                                <a:gd name="T8" fmla="*/ 135 w 2116"/>
                                <a:gd name="T9" fmla="*/ 0 h 16"/>
                              </a:gdLst>
                              <a:ahLst/>
                              <a:cxnLst>
                                <a:cxn ang="0">
                                  <a:pos x="T0" y="T1"/>
                                </a:cxn>
                                <a:cxn ang="0">
                                  <a:pos x="T2" y="T3"/>
                                </a:cxn>
                                <a:cxn ang="0">
                                  <a:pos x="T4" y="T5"/>
                                </a:cxn>
                                <a:cxn ang="0">
                                  <a:pos x="T6" y="T7"/>
                                </a:cxn>
                                <a:cxn ang="0">
                                  <a:pos x="T8" y="T9"/>
                                </a:cxn>
                              </a:cxnLst>
                              <a:rect l="0" t="0" r="r" b="b"/>
                              <a:pathLst>
                                <a:path w="2116" h="16">
                                  <a:moveTo>
                                    <a:pt x="135" y="0"/>
                                  </a:moveTo>
                                  <a:lnTo>
                                    <a:pt x="120" y="0"/>
                                  </a:lnTo>
                                  <a:lnTo>
                                    <a:pt x="120" y="15"/>
                                  </a:lnTo>
                                  <a:lnTo>
                                    <a:pt x="135" y="15"/>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97462" name="Freeform 204"/>
                          <wps:cNvSpPr>
                            <a:spLocks/>
                          </wps:cNvSpPr>
                          <wps:spPr bwMode="auto">
                            <a:xfrm>
                              <a:off x="5460" y="131"/>
                              <a:ext cx="2116" cy="16"/>
                            </a:xfrm>
                            <a:custGeom>
                              <a:avLst/>
                              <a:gdLst>
                                <a:gd name="T0" fmla="*/ 165 w 2116"/>
                                <a:gd name="T1" fmla="*/ 0 h 16"/>
                                <a:gd name="T2" fmla="*/ 150 w 2116"/>
                                <a:gd name="T3" fmla="*/ 0 h 16"/>
                                <a:gd name="T4" fmla="*/ 150 w 2116"/>
                                <a:gd name="T5" fmla="*/ 15 h 16"/>
                                <a:gd name="T6" fmla="*/ 165 w 2116"/>
                                <a:gd name="T7" fmla="*/ 15 h 16"/>
                                <a:gd name="T8" fmla="*/ 165 w 2116"/>
                                <a:gd name="T9" fmla="*/ 0 h 16"/>
                              </a:gdLst>
                              <a:ahLst/>
                              <a:cxnLst>
                                <a:cxn ang="0">
                                  <a:pos x="T0" y="T1"/>
                                </a:cxn>
                                <a:cxn ang="0">
                                  <a:pos x="T2" y="T3"/>
                                </a:cxn>
                                <a:cxn ang="0">
                                  <a:pos x="T4" y="T5"/>
                                </a:cxn>
                                <a:cxn ang="0">
                                  <a:pos x="T6" y="T7"/>
                                </a:cxn>
                                <a:cxn ang="0">
                                  <a:pos x="T8" y="T9"/>
                                </a:cxn>
                              </a:cxnLst>
                              <a:rect l="0" t="0" r="r" b="b"/>
                              <a:pathLst>
                                <a:path w="2116" h="16">
                                  <a:moveTo>
                                    <a:pt x="165" y="0"/>
                                  </a:moveTo>
                                  <a:lnTo>
                                    <a:pt x="150" y="0"/>
                                  </a:lnTo>
                                  <a:lnTo>
                                    <a:pt x="150" y="15"/>
                                  </a:lnTo>
                                  <a:lnTo>
                                    <a:pt x="165" y="15"/>
                                  </a:lnTo>
                                  <a:lnTo>
                                    <a:pt x="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488621" name="Freeform 205"/>
                          <wps:cNvSpPr>
                            <a:spLocks/>
                          </wps:cNvSpPr>
                          <wps:spPr bwMode="auto">
                            <a:xfrm>
                              <a:off x="5460" y="131"/>
                              <a:ext cx="2116" cy="16"/>
                            </a:xfrm>
                            <a:custGeom>
                              <a:avLst/>
                              <a:gdLst>
                                <a:gd name="T0" fmla="*/ 195 w 2116"/>
                                <a:gd name="T1" fmla="*/ 0 h 16"/>
                                <a:gd name="T2" fmla="*/ 180 w 2116"/>
                                <a:gd name="T3" fmla="*/ 0 h 16"/>
                                <a:gd name="T4" fmla="*/ 180 w 2116"/>
                                <a:gd name="T5" fmla="*/ 15 h 16"/>
                                <a:gd name="T6" fmla="*/ 195 w 2116"/>
                                <a:gd name="T7" fmla="*/ 15 h 16"/>
                                <a:gd name="T8" fmla="*/ 195 w 2116"/>
                                <a:gd name="T9" fmla="*/ 0 h 16"/>
                              </a:gdLst>
                              <a:ahLst/>
                              <a:cxnLst>
                                <a:cxn ang="0">
                                  <a:pos x="T0" y="T1"/>
                                </a:cxn>
                                <a:cxn ang="0">
                                  <a:pos x="T2" y="T3"/>
                                </a:cxn>
                                <a:cxn ang="0">
                                  <a:pos x="T4" y="T5"/>
                                </a:cxn>
                                <a:cxn ang="0">
                                  <a:pos x="T6" y="T7"/>
                                </a:cxn>
                                <a:cxn ang="0">
                                  <a:pos x="T8" y="T9"/>
                                </a:cxn>
                              </a:cxnLst>
                              <a:rect l="0" t="0" r="r" b="b"/>
                              <a:pathLst>
                                <a:path w="2116" h="16">
                                  <a:moveTo>
                                    <a:pt x="195" y="0"/>
                                  </a:moveTo>
                                  <a:lnTo>
                                    <a:pt x="180" y="0"/>
                                  </a:lnTo>
                                  <a:lnTo>
                                    <a:pt x="180" y="15"/>
                                  </a:lnTo>
                                  <a:lnTo>
                                    <a:pt x="195" y="15"/>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002513" name="Freeform 206"/>
                          <wps:cNvSpPr>
                            <a:spLocks/>
                          </wps:cNvSpPr>
                          <wps:spPr bwMode="auto">
                            <a:xfrm>
                              <a:off x="5460" y="131"/>
                              <a:ext cx="2116" cy="16"/>
                            </a:xfrm>
                            <a:custGeom>
                              <a:avLst/>
                              <a:gdLst>
                                <a:gd name="T0" fmla="*/ 225 w 2116"/>
                                <a:gd name="T1" fmla="*/ 0 h 16"/>
                                <a:gd name="T2" fmla="*/ 210 w 2116"/>
                                <a:gd name="T3" fmla="*/ 0 h 16"/>
                                <a:gd name="T4" fmla="*/ 210 w 2116"/>
                                <a:gd name="T5" fmla="*/ 15 h 16"/>
                                <a:gd name="T6" fmla="*/ 225 w 2116"/>
                                <a:gd name="T7" fmla="*/ 15 h 16"/>
                                <a:gd name="T8" fmla="*/ 225 w 2116"/>
                                <a:gd name="T9" fmla="*/ 0 h 16"/>
                              </a:gdLst>
                              <a:ahLst/>
                              <a:cxnLst>
                                <a:cxn ang="0">
                                  <a:pos x="T0" y="T1"/>
                                </a:cxn>
                                <a:cxn ang="0">
                                  <a:pos x="T2" y="T3"/>
                                </a:cxn>
                                <a:cxn ang="0">
                                  <a:pos x="T4" y="T5"/>
                                </a:cxn>
                                <a:cxn ang="0">
                                  <a:pos x="T6" y="T7"/>
                                </a:cxn>
                                <a:cxn ang="0">
                                  <a:pos x="T8" y="T9"/>
                                </a:cxn>
                              </a:cxnLst>
                              <a:rect l="0" t="0" r="r" b="b"/>
                              <a:pathLst>
                                <a:path w="2116" h="16">
                                  <a:moveTo>
                                    <a:pt x="225" y="0"/>
                                  </a:moveTo>
                                  <a:lnTo>
                                    <a:pt x="210" y="0"/>
                                  </a:lnTo>
                                  <a:lnTo>
                                    <a:pt x="210" y="15"/>
                                  </a:lnTo>
                                  <a:lnTo>
                                    <a:pt x="225" y="15"/>
                                  </a:lnTo>
                                  <a:lnTo>
                                    <a:pt x="2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331808" name="Freeform 207"/>
                          <wps:cNvSpPr>
                            <a:spLocks/>
                          </wps:cNvSpPr>
                          <wps:spPr bwMode="auto">
                            <a:xfrm>
                              <a:off x="5460" y="131"/>
                              <a:ext cx="2116" cy="16"/>
                            </a:xfrm>
                            <a:custGeom>
                              <a:avLst/>
                              <a:gdLst>
                                <a:gd name="T0" fmla="*/ 255 w 2116"/>
                                <a:gd name="T1" fmla="*/ 0 h 16"/>
                                <a:gd name="T2" fmla="*/ 240 w 2116"/>
                                <a:gd name="T3" fmla="*/ 0 h 16"/>
                                <a:gd name="T4" fmla="*/ 240 w 2116"/>
                                <a:gd name="T5" fmla="*/ 15 h 16"/>
                                <a:gd name="T6" fmla="*/ 255 w 2116"/>
                                <a:gd name="T7" fmla="*/ 15 h 16"/>
                                <a:gd name="T8" fmla="*/ 255 w 2116"/>
                                <a:gd name="T9" fmla="*/ 0 h 16"/>
                              </a:gdLst>
                              <a:ahLst/>
                              <a:cxnLst>
                                <a:cxn ang="0">
                                  <a:pos x="T0" y="T1"/>
                                </a:cxn>
                                <a:cxn ang="0">
                                  <a:pos x="T2" y="T3"/>
                                </a:cxn>
                                <a:cxn ang="0">
                                  <a:pos x="T4" y="T5"/>
                                </a:cxn>
                                <a:cxn ang="0">
                                  <a:pos x="T6" y="T7"/>
                                </a:cxn>
                                <a:cxn ang="0">
                                  <a:pos x="T8" y="T9"/>
                                </a:cxn>
                              </a:cxnLst>
                              <a:rect l="0" t="0" r="r" b="b"/>
                              <a:pathLst>
                                <a:path w="2116" h="16">
                                  <a:moveTo>
                                    <a:pt x="255" y="0"/>
                                  </a:moveTo>
                                  <a:lnTo>
                                    <a:pt x="240" y="0"/>
                                  </a:lnTo>
                                  <a:lnTo>
                                    <a:pt x="240" y="15"/>
                                  </a:lnTo>
                                  <a:lnTo>
                                    <a:pt x="255" y="15"/>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024607" name="Freeform 208"/>
                          <wps:cNvSpPr>
                            <a:spLocks/>
                          </wps:cNvSpPr>
                          <wps:spPr bwMode="auto">
                            <a:xfrm>
                              <a:off x="5460" y="131"/>
                              <a:ext cx="2116" cy="16"/>
                            </a:xfrm>
                            <a:custGeom>
                              <a:avLst/>
                              <a:gdLst>
                                <a:gd name="T0" fmla="*/ 285 w 2116"/>
                                <a:gd name="T1" fmla="*/ 0 h 16"/>
                                <a:gd name="T2" fmla="*/ 270 w 2116"/>
                                <a:gd name="T3" fmla="*/ 0 h 16"/>
                                <a:gd name="T4" fmla="*/ 270 w 2116"/>
                                <a:gd name="T5" fmla="*/ 15 h 16"/>
                                <a:gd name="T6" fmla="*/ 285 w 2116"/>
                                <a:gd name="T7" fmla="*/ 15 h 16"/>
                                <a:gd name="T8" fmla="*/ 285 w 2116"/>
                                <a:gd name="T9" fmla="*/ 0 h 16"/>
                              </a:gdLst>
                              <a:ahLst/>
                              <a:cxnLst>
                                <a:cxn ang="0">
                                  <a:pos x="T0" y="T1"/>
                                </a:cxn>
                                <a:cxn ang="0">
                                  <a:pos x="T2" y="T3"/>
                                </a:cxn>
                                <a:cxn ang="0">
                                  <a:pos x="T4" y="T5"/>
                                </a:cxn>
                                <a:cxn ang="0">
                                  <a:pos x="T6" y="T7"/>
                                </a:cxn>
                                <a:cxn ang="0">
                                  <a:pos x="T8" y="T9"/>
                                </a:cxn>
                              </a:cxnLst>
                              <a:rect l="0" t="0" r="r" b="b"/>
                              <a:pathLst>
                                <a:path w="2116" h="16">
                                  <a:moveTo>
                                    <a:pt x="285" y="0"/>
                                  </a:moveTo>
                                  <a:lnTo>
                                    <a:pt x="270" y="0"/>
                                  </a:lnTo>
                                  <a:lnTo>
                                    <a:pt x="270" y="15"/>
                                  </a:lnTo>
                                  <a:lnTo>
                                    <a:pt x="285" y="15"/>
                                  </a:lnTo>
                                  <a:lnTo>
                                    <a:pt x="2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241551" name="Freeform 209"/>
                          <wps:cNvSpPr>
                            <a:spLocks/>
                          </wps:cNvSpPr>
                          <wps:spPr bwMode="auto">
                            <a:xfrm>
                              <a:off x="5460" y="131"/>
                              <a:ext cx="2116" cy="16"/>
                            </a:xfrm>
                            <a:custGeom>
                              <a:avLst/>
                              <a:gdLst>
                                <a:gd name="T0" fmla="*/ 315 w 2116"/>
                                <a:gd name="T1" fmla="*/ 0 h 16"/>
                                <a:gd name="T2" fmla="*/ 300 w 2116"/>
                                <a:gd name="T3" fmla="*/ 0 h 16"/>
                                <a:gd name="T4" fmla="*/ 300 w 2116"/>
                                <a:gd name="T5" fmla="*/ 15 h 16"/>
                                <a:gd name="T6" fmla="*/ 315 w 2116"/>
                                <a:gd name="T7" fmla="*/ 15 h 16"/>
                                <a:gd name="T8" fmla="*/ 315 w 2116"/>
                                <a:gd name="T9" fmla="*/ 0 h 16"/>
                              </a:gdLst>
                              <a:ahLst/>
                              <a:cxnLst>
                                <a:cxn ang="0">
                                  <a:pos x="T0" y="T1"/>
                                </a:cxn>
                                <a:cxn ang="0">
                                  <a:pos x="T2" y="T3"/>
                                </a:cxn>
                                <a:cxn ang="0">
                                  <a:pos x="T4" y="T5"/>
                                </a:cxn>
                                <a:cxn ang="0">
                                  <a:pos x="T6" y="T7"/>
                                </a:cxn>
                                <a:cxn ang="0">
                                  <a:pos x="T8" y="T9"/>
                                </a:cxn>
                              </a:cxnLst>
                              <a:rect l="0" t="0" r="r" b="b"/>
                              <a:pathLst>
                                <a:path w="2116" h="16">
                                  <a:moveTo>
                                    <a:pt x="315" y="0"/>
                                  </a:moveTo>
                                  <a:lnTo>
                                    <a:pt x="300" y="0"/>
                                  </a:lnTo>
                                  <a:lnTo>
                                    <a:pt x="300" y="15"/>
                                  </a:lnTo>
                                  <a:lnTo>
                                    <a:pt x="315" y="15"/>
                                  </a:lnTo>
                                  <a:lnTo>
                                    <a:pt x="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530422" name="Freeform 210"/>
                          <wps:cNvSpPr>
                            <a:spLocks/>
                          </wps:cNvSpPr>
                          <wps:spPr bwMode="auto">
                            <a:xfrm>
                              <a:off x="5460" y="131"/>
                              <a:ext cx="2116" cy="16"/>
                            </a:xfrm>
                            <a:custGeom>
                              <a:avLst/>
                              <a:gdLst>
                                <a:gd name="T0" fmla="*/ 345 w 2116"/>
                                <a:gd name="T1" fmla="*/ 0 h 16"/>
                                <a:gd name="T2" fmla="*/ 330 w 2116"/>
                                <a:gd name="T3" fmla="*/ 0 h 16"/>
                                <a:gd name="T4" fmla="*/ 330 w 2116"/>
                                <a:gd name="T5" fmla="*/ 15 h 16"/>
                                <a:gd name="T6" fmla="*/ 345 w 2116"/>
                                <a:gd name="T7" fmla="*/ 15 h 16"/>
                                <a:gd name="T8" fmla="*/ 345 w 2116"/>
                                <a:gd name="T9" fmla="*/ 0 h 16"/>
                              </a:gdLst>
                              <a:ahLst/>
                              <a:cxnLst>
                                <a:cxn ang="0">
                                  <a:pos x="T0" y="T1"/>
                                </a:cxn>
                                <a:cxn ang="0">
                                  <a:pos x="T2" y="T3"/>
                                </a:cxn>
                                <a:cxn ang="0">
                                  <a:pos x="T4" y="T5"/>
                                </a:cxn>
                                <a:cxn ang="0">
                                  <a:pos x="T6" y="T7"/>
                                </a:cxn>
                                <a:cxn ang="0">
                                  <a:pos x="T8" y="T9"/>
                                </a:cxn>
                              </a:cxnLst>
                              <a:rect l="0" t="0" r="r" b="b"/>
                              <a:pathLst>
                                <a:path w="2116" h="16">
                                  <a:moveTo>
                                    <a:pt x="345" y="0"/>
                                  </a:moveTo>
                                  <a:lnTo>
                                    <a:pt x="330" y="0"/>
                                  </a:lnTo>
                                  <a:lnTo>
                                    <a:pt x="330" y="15"/>
                                  </a:lnTo>
                                  <a:lnTo>
                                    <a:pt x="345" y="15"/>
                                  </a:lnTo>
                                  <a:lnTo>
                                    <a:pt x="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631429" name="Freeform 211"/>
                          <wps:cNvSpPr>
                            <a:spLocks/>
                          </wps:cNvSpPr>
                          <wps:spPr bwMode="auto">
                            <a:xfrm>
                              <a:off x="5460" y="131"/>
                              <a:ext cx="2116" cy="16"/>
                            </a:xfrm>
                            <a:custGeom>
                              <a:avLst/>
                              <a:gdLst>
                                <a:gd name="T0" fmla="*/ 375 w 2116"/>
                                <a:gd name="T1" fmla="*/ 0 h 16"/>
                                <a:gd name="T2" fmla="*/ 360 w 2116"/>
                                <a:gd name="T3" fmla="*/ 0 h 16"/>
                                <a:gd name="T4" fmla="*/ 360 w 2116"/>
                                <a:gd name="T5" fmla="*/ 15 h 16"/>
                                <a:gd name="T6" fmla="*/ 375 w 2116"/>
                                <a:gd name="T7" fmla="*/ 15 h 16"/>
                                <a:gd name="T8" fmla="*/ 375 w 2116"/>
                                <a:gd name="T9" fmla="*/ 0 h 16"/>
                              </a:gdLst>
                              <a:ahLst/>
                              <a:cxnLst>
                                <a:cxn ang="0">
                                  <a:pos x="T0" y="T1"/>
                                </a:cxn>
                                <a:cxn ang="0">
                                  <a:pos x="T2" y="T3"/>
                                </a:cxn>
                                <a:cxn ang="0">
                                  <a:pos x="T4" y="T5"/>
                                </a:cxn>
                                <a:cxn ang="0">
                                  <a:pos x="T6" y="T7"/>
                                </a:cxn>
                                <a:cxn ang="0">
                                  <a:pos x="T8" y="T9"/>
                                </a:cxn>
                              </a:cxnLst>
                              <a:rect l="0" t="0" r="r" b="b"/>
                              <a:pathLst>
                                <a:path w="2116" h="16">
                                  <a:moveTo>
                                    <a:pt x="375" y="0"/>
                                  </a:moveTo>
                                  <a:lnTo>
                                    <a:pt x="360" y="0"/>
                                  </a:lnTo>
                                  <a:lnTo>
                                    <a:pt x="360" y="15"/>
                                  </a:lnTo>
                                  <a:lnTo>
                                    <a:pt x="375" y="15"/>
                                  </a:lnTo>
                                  <a:lnTo>
                                    <a:pt x="3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966061" name="Freeform 212"/>
                          <wps:cNvSpPr>
                            <a:spLocks/>
                          </wps:cNvSpPr>
                          <wps:spPr bwMode="auto">
                            <a:xfrm>
                              <a:off x="5460" y="131"/>
                              <a:ext cx="2116" cy="16"/>
                            </a:xfrm>
                            <a:custGeom>
                              <a:avLst/>
                              <a:gdLst>
                                <a:gd name="T0" fmla="*/ 405 w 2116"/>
                                <a:gd name="T1" fmla="*/ 0 h 16"/>
                                <a:gd name="T2" fmla="*/ 390 w 2116"/>
                                <a:gd name="T3" fmla="*/ 0 h 16"/>
                                <a:gd name="T4" fmla="*/ 390 w 2116"/>
                                <a:gd name="T5" fmla="*/ 15 h 16"/>
                                <a:gd name="T6" fmla="*/ 405 w 2116"/>
                                <a:gd name="T7" fmla="*/ 15 h 16"/>
                                <a:gd name="T8" fmla="*/ 405 w 2116"/>
                                <a:gd name="T9" fmla="*/ 0 h 16"/>
                              </a:gdLst>
                              <a:ahLst/>
                              <a:cxnLst>
                                <a:cxn ang="0">
                                  <a:pos x="T0" y="T1"/>
                                </a:cxn>
                                <a:cxn ang="0">
                                  <a:pos x="T2" y="T3"/>
                                </a:cxn>
                                <a:cxn ang="0">
                                  <a:pos x="T4" y="T5"/>
                                </a:cxn>
                                <a:cxn ang="0">
                                  <a:pos x="T6" y="T7"/>
                                </a:cxn>
                                <a:cxn ang="0">
                                  <a:pos x="T8" y="T9"/>
                                </a:cxn>
                              </a:cxnLst>
                              <a:rect l="0" t="0" r="r" b="b"/>
                              <a:pathLst>
                                <a:path w="2116" h="16">
                                  <a:moveTo>
                                    <a:pt x="405" y="0"/>
                                  </a:moveTo>
                                  <a:lnTo>
                                    <a:pt x="390" y="0"/>
                                  </a:lnTo>
                                  <a:lnTo>
                                    <a:pt x="390" y="15"/>
                                  </a:lnTo>
                                  <a:lnTo>
                                    <a:pt x="405" y="15"/>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496883" name="Freeform 213"/>
                          <wps:cNvSpPr>
                            <a:spLocks/>
                          </wps:cNvSpPr>
                          <wps:spPr bwMode="auto">
                            <a:xfrm>
                              <a:off x="5460" y="131"/>
                              <a:ext cx="2116" cy="16"/>
                            </a:xfrm>
                            <a:custGeom>
                              <a:avLst/>
                              <a:gdLst>
                                <a:gd name="T0" fmla="*/ 435 w 2116"/>
                                <a:gd name="T1" fmla="*/ 0 h 16"/>
                                <a:gd name="T2" fmla="*/ 420 w 2116"/>
                                <a:gd name="T3" fmla="*/ 0 h 16"/>
                                <a:gd name="T4" fmla="*/ 420 w 2116"/>
                                <a:gd name="T5" fmla="*/ 15 h 16"/>
                                <a:gd name="T6" fmla="*/ 435 w 2116"/>
                                <a:gd name="T7" fmla="*/ 15 h 16"/>
                                <a:gd name="T8" fmla="*/ 435 w 2116"/>
                                <a:gd name="T9" fmla="*/ 0 h 16"/>
                              </a:gdLst>
                              <a:ahLst/>
                              <a:cxnLst>
                                <a:cxn ang="0">
                                  <a:pos x="T0" y="T1"/>
                                </a:cxn>
                                <a:cxn ang="0">
                                  <a:pos x="T2" y="T3"/>
                                </a:cxn>
                                <a:cxn ang="0">
                                  <a:pos x="T4" y="T5"/>
                                </a:cxn>
                                <a:cxn ang="0">
                                  <a:pos x="T6" y="T7"/>
                                </a:cxn>
                                <a:cxn ang="0">
                                  <a:pos x="T8" y="T9"/>
                                </a:cxn>
                              </a:cxnLst>
                              <a:rect l="0" t="0" r="r" b="b"/>
                              <a:pathLst>
                                <a:path w="2116" h="16">
                                  <a:moveTo>
                                    <a:pt x="435" y="0"/>
                                  </a:moveTo>
                                  <a:lnTo>
                                    <a:pt x="420" y="0"/>
                                  </a:lnTo>
                                  <a:lnTo>
                                    <a:pt x="420" y="15"/>
                                  </a:lnTo>
                                  <a:lnTo>
                                    <a:pt x="435" y="15"/>
                                  </a:lnTo>
                                  <a:lnTo>
                                    <a:pt x="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421380" name="Freeform 214"/>
                          <wps:cNvSpPr>
                            <a:spLocks/>
                          </wps:cNvSpPr>
                          <wps:spPr bwMode="auto">
                            <a:xfrm>
                              <a:off x="5460" y="131"/>
                              <a:ext cx="2116" cy="16"/>
                            </a:xfrm>
                            <a:custGeom>
                              <a:avLst/>
                              <a:gdLst>
                                <a:gd name="T0" fmla="*/ 465 w 2116"/>
                                <a:gd name="T1" fmla="*/ 0 h 16"/>
                                <a:gd name="T2" fmla="*/ 450 w 2116"/>
                                <a:gd name="T3" fmla="*/ 0 h 16"/>
                                <a:gd name="T4" fmla="*/ 450 w 2116"/>
                                <a:gd name="T5" fmla="*/ 15 h 16"/>
                                <a:gd name="T6" fmla="*/ 465 w 2116"/>
                                <a:gd name="T7" fmla="*/ 15 h 16"/>
                                <a:gd name="T8" fmla="*/ 465 w 2116"/>
                                <a:gd name="T9" fmla="*/ 0 h 16"/>
                              </a:gdLst>
                              <a:ahLst/>
                              <a:cxnLst>
                                <a:cxn ang="0">
                                  <a:pos x="T0" y="T1"/>
                                </a:cxn>
                                <a:cxn ang="0">
                                  <a:pos x="T2" y="T3"/>
                                </a:cxn>
                                <a:cxn ang="0">
                                  <a:pos x="T4" y="T5"/>
                                </a:cxn>
                                <a:cxn ang="0">
                                  <a:pos x="T6" y="T7"/>
                                </a:cxn>
                                <a:cxn ang="0">
                                  <a:pos x="T8" y="T9"/>
                                </a:cxn>
                              </a:cxnLst>
                              <a:rect l="0" t="0" r="r" b="b"/>
                              <a:pathLst>
                                <a:path w="2116" h="16">
                                  <a:moveTo>
                                    <a:pt x="465" y="0"/>
                                  </a:moveTo>
                                  <a:lnTo>
                                    <a:pt x="450" y="0"/>
                                  </a:lnTo>
                                  <a:lnTo>
                                    <a:pt x="450" y="15"/>
                                  </a:lnTo>
                                  <a:lnTo>
                                    <a:pt x="465" y="15"/>
                                  </a:lnTo>
                                  <a:lnTo>
                                    <a:pt x="4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670093" name="Freeform 215"/>
                          <wps:cNvSpPr>
                            <a:spLocks/>
                          </wps:cNvSpPr>
                          <wps:spPr bwMode="auto">
                            <a:xfrm>
                              <a:off x="5460" y="131"/>
                              <a:ext cx="2116" cy="16"/>
                            </a:xfrm>
                            <a:custGeom>
                              <a:avLst/>
                              <a:gdLst>
                                <a:gd name="T0" fmla="*/ 495 w 2116"/>
                                <a:gd name="T1" fmla="*/ 0 h 16"/>
                                <a:gd name="T2" fmla="*/ 480 w 2116"/>
                                <a:gd name="T3" fmla="*/ 0 h 16"/>
                                <a:gd name="T4" fmla="*/ 480 w 2116"/>
                                <a:gd name="T5" fmla="*/ 15 h 16"/>
                                <a:gd name="T6" fmla="*/ 495 w 2116"/>
                                <a:gd name="T7" fmla="*/ 15 h 16"/>
                                <a:gd name="T8" fmla="*/ 495 w 2116"/>
                                <a:gd name="T9" fmla="*/ 0 h 16"/>
                              </a:gdLst>
                              <a:ahLst/>
                              <a:cxnLst>
                                <a:cxn ang="0">
                                  <a:pos x="T0" y="T1"/>
                                </a:cxn>
                                <a:cxn ang="0">
                                  <a:pos x="T2" y="T3"/>
                                </a:cxn>
                                <a:cxn ang="0">
                                  <a:pos x="T4" y="T5"/>
                                </a:cxn>
                                <a:cxn ang="0">
                                  <a:pos x="T6" y="T7"/>
                                </a:cxn>
                                <a:cxn ang="0">
                                  <a:pos x="T8" y="T9"/>
                                </a:cxn>
                              </a:cxnLst>
                              <a:rect l="0" t="0" r="r" b="b"/>
                              <a:pathLst>
                                <a:path w="2116" h="16">
                                  <a:moveTo>
                                    <a:pt x="495" y="0"/>
                                  </a:moveTo>
                                  <a:lnTo>
                                    <a:pt x="480" y="0"/>
                                  </a:lnTo>
                                  <a:lnTo>
                                    <a:pt x="480" y="15"/>
                                  </a:lnTo>
                                  <a:lnTo>
                                    <a:pt x="495" y="15"/>
                                  </a:lnTo>
                                  <a:lnTo>
                                    <a:pt x="4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396866" name="Freeform 216"/>
                          <wps:cNvSpPr>
                            <a:spLocks/>
                          </wps:cNvSpPr>
                          <wps:spPr bwMode="auto">
                            <a:xfrm>
                              <a:off x="5460" y="131"/>
                              <a:ext cx="2116" cy="16"/>
                            </a:xfrm>
                            <a:custGeom>
                              <a:avLst/>
                              <a:gdLst>
                                <a:gd name="T0" fmla="*/ 525 w 2116"/>
                                <a:gd name="T1" fmla="*/ 0 h 16"/>
                                <a:gd name="T2" fmla="*/ 510 w 2116"/>
                                <a:gd name="T3" fmla="*/ 0 h 16"/>
                                <a:gd name="T4" fmla="*/ 510 w 2116"/>
                                <a:gd name="T5" fmla="*/ 15 h 16"/>
                                <a:gd name="T6" fmla="*/ 525 w 2116"/>
                                <a:gd name="T7" fmla="*/ 15 h 16"/>
                                <a:gd name="T8" fmla="*/ 525 w 2116"/>
                                <a:gd name="T9" fmla="*/ 0 h 16"/>
                              </a:gdLst>
                              <a:ahLst/>
                              <a:cxnLst>
                                <a:cxn ang="0">
                                  <a:pos x="T0" y="T1"/>
                                </a:cxn>
                                <a:cxn ang="0">
                                  <a:pos x="T2" y="T3"/>
                                </a:cxn>
                                <a:cxn ang="0">
                                  <a:pos x="T4" y="T5"/>
                                </a:cxn>
                                <a:cxn ang="0">
                                  <a:pos x="T6" y="T7"/>
                                </a:cxn>
                                <a:cxn ang="0">
                                  <a:pos x="T8" y="T9"/>
                                </a:cxn>
                              </a:cxnLst>
                              <a:rect l="0" t="0" r="r" b="b"/>
                              <a:pathLst>
                                <a:path w="2116" h="16">
                                  <a:moveTo>
                                    <a:pt x="525" y="0"/>
                                  </a:moveTo>
                                  <a:lnTo>
                                    <a:pt x="510" y="0"/>
                                  </a:lnTo>
                                  <a:lnTo>
                                    <a:pt x="510" y="15"/>
                                  </a:lnTo>
                                  <a:lnTo>
                                    <a:pt x="525" y="15"/>
                                  </a:lnTo>
                                  <a:lnTo>
                                    <a:pt x="5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042575" name="Freeform 217"/>
                          <wps:cNvSpPr>
                            <a:spLocks/>
                          </wps:cNvSpPr>
                          <wps:spPr bwMode="auto">
                            <a:xfrm>
                              <a:off x="5460" y="131"/>
                              <a:ext cx="2116" cy="16"/>
                            </a:xfrm>
                            <a:custGeom>
                              <a:avLst/>
                              <a:gdLst>
                                <a:gd name="T0" fmla="*/ 555 w 2116"/>
                                <a:gd name="T1" fmla="*/ 0 h 16"/>
                                <a:gd name="T2" fmla="*/ 540 w 2116"/>
                                <a:gd name="T3" fmla="*/ 0 h 16"/>
                                <a:gd name="T4" fmla="*/ 540 w 2116"/>
                                <a:gd name="T5" fmla="*/ 15 h 16"/>
                                <a:gd name="T6" fmla="*/ 555 w 2116"/>
                                <a:gd name="T7" fmla="*/ 15 h 16"/>
                                <a:gd name="T8" fmla="*/ 555 w 2116"/>
                                <a:gd name="T9" fmla="*/ 0 h 16"/>
                              </a:gdLst>
                              <a:ahLst/>
                              <a:cxnLst>
                                <a:cxn ang="0">
                                  <a:pos x="T0" y="T1"/>
                                </a:cxn>
                                <a:cxn ang="0">
                                  <a:pos x="T2" y="T3"/>
                                </a:cxn>
                                <a:cxn ang="0">
                                  <a:pos x="T4" y="T5"/>
                                </a:cxn>
                                <a:cxn ang="0">
                                  <a:pos x="T6" y="T7"/>
                                </a:cxn>
                                <a:cxn ang="0">
                                  <a:pos x="T8" y="T9"/>
                                </a:cxn>
                              </a:cxnLst>
                              <a:rect l="0" t="0" r="r" b="b"/>
                              <a:pathLst>
                                <a:path w="2116" h="16">
                                  <a:moveTo>
                                    <a:pt x="555" y="0"/>
                                  </a:moveTo>
                                  <a:lnTo>
                                    <a:pt x="540" y="0"/>
                                  </a:lnTo>
                                  <a:lnTo>
                                    <a:pt x="540" y="15"/>
                                  </a:lnTo>
                                  <a:lnTo>
                                    <a:pt x="555" y="15"/>
                                  </a:lnTo>
                                  <a:lnTo>
                                    <a:pt x="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493099" name="Freeform 218"/>
                          <wps:cNvSpPr>
                            <a:spLocks/>
                          </wps:cNvSpPr>
                          <wps:spPr bwMode="auto">
                            <a:xfrm>
                              <a:off x="5460" y="131"/>
                              <a:ext cx="2116" cy="16"/>
                            </a:xfrm>
                            <a:custGeom>
                              <a:avLst/>
                              <a:gdLst>
                                <a:gd name="T0" fmla="*/ 585 w 2116"/>
                                <a:gd name="T1" fmla="*/ 0 h 16"/>
                                <a:gd name="T2" fmla="*/ 570 w 2116"/>
                                <a:gd name="T3" fmla="*/ 0 h 16"/>
                                <a:gd name="T4" fmla="*/ 570 w 2116"/>
                                <a:gd name="T5" fmla="*/ 15 h 16"/>
                                <a:gd name="T6" fmla="*/ 585 w 2116"/>
                                <a:gd name="T7" fmla="*/ 15 h 16"/>
                                <a:gd name="T8" fmla="*/ 585 w 2116"/>
                                <a:gd name="T9" fmla="*/ 0 h 16"/>
                              </a:gdLst>
                              <a:ahLst/>
                              <a:cxnLst>
                                <a:cxn ang="0">
                                  <a:pos x="T0" y="T1"/>
                                </a:cxn>
                                <a:cxn ang="0">
                                  <a:pos x="T2" y="T3"/>
                                </a:cxn>
                                <a:cxn ang="0">
                                  <a:pos x="T4" y="T5"/>
                                </a:cxn>
                                <a:cxn ang="0">
                                  <a:pos x="T6" y="T7"/>
                                </a:cxn>
                                <a:cxn ang="0">
                                  <a:pos x="T8" y="T9"/>
                                </a:cxn>
                              </a:cxnLst>
                              <a:rect l="0" t="0" r="r" b="b"/>
                              <a:pathLst>
                                <a:path w="2116" h="16">
                                  <a:moveTo>
                                    <a:pt x="585" y="0"/>
                                  </a:moveTo>
                                  <a:lnTo>
                                    <a:pt x="570" y="0"/>
                                  </a:lnTo>
                                  <a:lnTo>
                                    <a:pt x="570" y="15"/>
                                  </a:lnTo>
                                  <a:lnTo>
                                    <a:pt x="585" y="15"/>
                                  </a:lnTo>
                                  <a:lnTo>
                                    <a:pt x="5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089459" name="Freeform 219"/>
                          <wps:cNvSpPr>
                            <a:spLocks/>
                          </wps:cNvSpPr>
                          <wps:spPr bwMode="auto">
                            <a:xfrm>
                              <a:off x="5460" y="131"/>
                              <a:ext cx="2116" cy="16"/>
                            </a:xfrm>
                            <a:custGeom>
                              <a:avLst/>
                              <a:gdLst>
                                <a:gd name="T0" fmla="*/ 615 w 2116"/>
                                <a:gd name="T1" fmla="*/ 0 h 16"/>
                                <a:gd name="T2" fmla="*/ 600 w 2116"/>
                                <a:gd name="T3" fmla="*/ 0 h 16"/>
                                <a:gd name="T4" fmla="*/ 600 w 2116"/>
                                <a:gd name="T5" fmla="*/ 15 h 16"/>
                                <a:gd name="T6" fmla="*/ 615 w 2116"/>
                                <a:gd name="T7" fmla="*/ 15 h 16"/>
                                <a:gd name="T8" fmla="*/ 615 w 2116"/>
                                <a:gd name="T9" fmla="*/ 0 h 16"/>
                              </a:gdLst>
                              <a:ahLst/>
                              <a:cxnLst>
                                <a:cxn ang="0">
                                  <a:pos x="T0" y="T1"/>
                                </a:cxn>
                                <a:cxn ang="0">
                                  <a:pos x="T2" y="T3"/>
                                </a:cxn>
                                <a:cxn ang="0">
                                  <a:pos x="T4" y="T5"/>
                                </a:cxn>
                                <a:cxn ang="0">
                                  <a:pos x="T6" y="T7"/>
                                </a:cxn>
                                <a:cxn ang="0">
                                  <a:pos x="T8" y="T9"/>
                                </a:cxn>
                              </a:cxnLst>
                              <a:rect l="0" t="0" r="r" b="b"/>
                              <a:pathLst>
                                <a:path w="2116" h="16">
                                  <a:moveTo>
                                    <a:pt x="615" y="0"/>
                                  </a:moveTo>
                                  <a:lnTo>
                                    <a:pt x="600" y="0"/>
                                  </a:lnTo>
                                  <a:lnTo>
                                    <a:pt x="600" y="15"/>
                                  </a:lnTo>
                                  <a:lnTo>
                                    <a:pt x="615" y="15"/>
                                  </a:lnTo>
                                  <a:lnTo>
                                    <a:pt x="6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212355" name="Freeform 220"/>
                          <wps:cNvSpPr>
                            <a:spLocks/>
                          </wps:cNvSpPr>
                          <wps:spPr bwMode="auto">
                            <a:xfrm>
                              <a:off x="5460" y="131"/>
                              <a:ext cx="2116" cy="16"/>
                            </a:xfrm>
                            <a:custGeom>
                              <a:avLst/>
                              <a:gdLst>
                                <a:gd name="T0" fmla="*/ 645 w 2116"/>
                                <a:gd name="T1" fmla="*/ 0 h 16"/>
                                <a:gd name="T2" fmla="*/ 630 w 2116"/>
                                <a:gd name="T3" fmla="*/ 0 h 16"/>
                                <a:gd name="T4" fmla="*/ 630 w 2116"/>
                                <a:gd name="T5" fmla="*/ 15 h 16"/>
                                <a:gd name="T6" fmla="*/ 645 w 2116"/>
                                <a:gd name="T7" fmla="*/ 15 h 16"/>
                                <a:gd name="T8" fmla="*/ 645 w 2116"/>
                                <a:gd name="T9" fmla="*/ 0 h 16"/>
                              </a:gdLst>
                              <a:ahLst/>
                              <a:cxnLst>
                                <a:cxn ang="0">
                                  <a:pos x="T0" y="T1"/>
                                </a:cxn>
                                <a:cxn ang="0">
                                  <a:pos x="T2" y="T3"/>
                                </a:cxn>
                                <a:cxn ang="0">
                                  <a:pos x="T4" y="T5"/>
                                </a:cxn>
                                <a:cxn ang="0">
                                  <a:pos x="T6" y="T7"/>
                                </a:cxn>
                                <a:cxn ang="0">
                                  <a:pos x="T8" y="T9"/>
                                </a:cxn>
                              </a:cxnLst>
                              <a:rect l="0" t="0" r="r" b="b"/>
                              <a:pathLst>
                                <a:path w="2116" h="16">
                                  <a:moveTo>
                                    <a:pt x="645" y="0"/>
                                  </a:moveTo>
                                  <a:lnTo>
                                    <a:pt x="630" y="0"/>
                                  </a:lnTo>
                                  <a:lnTo>
                                    <a:pt x="630" y="15"/>
                                  </a:lnTo>
                                  <a:lnTo>
                                    <a:pt x="645" y="15"/>
                                  </a:lnTo>
                                  <a:lnTo>
                                    <a:pt x="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683464" name="Freeform 221"/>
                          <wps:cNvSpPr>
                            <a:spLocks/>
                          </wps:cNvSpPr>
                          <wps:spPr bwMode="auto">
                            <a:xfrm>
                              <a:off x="5460" y="131"/>
                              <a:ext cx="2116" cy="16"/>
                            </a:xfrm>
                            <a:custGeom>
                              <a:avLst/>
                              <a:gdLst>
                                <a:gd name="T0" fmla="*/ 675 w 2116"/>
                                <a:gd name="T1" fmla="*/ 0 h 16"/>
                                <a:gd name="T2" fmla="*/ 660 w 2116"/>
                                <a:gd name="T3" fmla="*/ 0 h 16"/>
                                <a:gd name="T4" fmla="*/ 660 w 2116"/>
                                <a:gd name="T5" fmla="*/ 15 h 16"/>
                                <a:gd name="T6" fmla="*/ 675 w 2116"/>
                                <a:gd name="T7" fmla="*/ 15 h 16"/>
                                <a:gd name="T8" fmla="*/ 675 w 2116"/>
                                <a:gd name="T9" fmla="*/ 0 h 16"/>
                              </a:gdLst>
                              <a:ahLst/>
                              <a:cxnLst>
                                <a:cxn ang="0">
                                  <a:pos x="T0" y="T1"/>
                                </a:cxn>
                                <a:cxn ang="0">
                                  <a:pos x="T2" y="T3"/>
                                </a:cxn>
                                <a:cxn ang="0">
                                  <a:pos x="T4" y="T5"/>
                                </a:cxn>
                                <a:cxn ang="0">
                                  <a:pos x="T6" y="T7"/>
                                </a:cxn>
                                <a:cxn ang="0">
                                  <a:pos x="T8" y="T9"/>
                                </a:cxn>
                              </a:cxnLst>
                              <a:rect l="0" t="0" r="r" b="b"/>
                              <a:pathLst>
                                <a:path w="2116" h="16">
                                  <a:moveTo>
                                    <a:pt x="675" y="0"/>
                                  </a:moveTo>
                                  <a:lnTo>
                                    <a:pt x="660" y="0"/>
                                  </a:lnTo>
                                  <a:lnTo>
                                    <a:pt x="660" y="15"/>
                                  </a:lnTo>
                                  <a:lnTo>
                                    <a:pt x="675" y="15"/>
                                  </a:lnTo>
                                  <a:lnTo>
                                    <a:pt x="6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717386" name="Freeform 222"/>
                          <wps:cNvSpPr>
                            <a:spLocks/>
                          </wps:cNvSpPr>
                          <wps:spPr bwMode="auto">
                            <a:xfrm>
                              <a:off x="5460" y="131"/>
                              <a:ext cx="2116" cy="16"/>
                            </a:xfrm>
                            <a:custGeom>
                              <a:avLst/>
                              <a:gdLst>
                                <a:gd name="T0" fmla="*/ 705 w 2116"/>
                                <a:gd name="T1" fmla="*/ 0 h 16"/>
                                <a:gd name="T2" fmla="*/ 690 w 2116"/>
                                <a:gd name="T3" fmla="*/ 0 h 16"/>
                                <a:gd name="T4" fmla="*/ 690 w 2116"/>
                                <a:gd name="T5" fmla="*/ 15 h 16"/>
                                <a:gd name="T6" fmla="*/ 705 w 2116"/>
                                <a:gd name="T7" fmla="*/ 15 h 16"/>
                                <a:gd name="T8" fmla="*/ 705 w 2116"/>
                                <a:gd name="T9" fmla="*/ 0 h 16"/>
                              </a:gdLst>
                              <a:ahLst/>
                              <a:cxnLst>
                                <a:cxn ang="0">
                                  <a:pos x="T0" y="T1"/>
                                </a:cxn>
                                <a:cxn ang="0">
                                  <a:pos x="T2" y="T3"/>
                                </a:cxn>
                                <a:cxn ang="0">
                                  <a:pos x="T4" y="T5"/>
                                </a:cxn>
                                <a:cxn ang="0">
                                  <a:pos x="T6" y="T7"/>
                                </a:cxn>
                                <a:cxn ang="0">
                                  <a:pos x="T8" y="T9"/>
                                </a:cxn>
                              </a:cxnLst>
                              <a:rect l="0" t="0" r="r" b="b"/>
                              <a:pathLst>
                                <a:path w="2116" h="16">
                                  <a:moveTo>
                                    <a:pt x="705" y="0"/>
                                  </a:moveTo>
                                  <a:lnTo>
                                    <a:pt x="690" y="0"/>
                                  </a:lnTo>
                                  <a:lnTo>
                                    <a:pt x="690" y="15"/>
                                  </a:lnTo>
                                  <a:lnTo>
                                    <a:pt x="705" y="15"/>
                                  </a:lnTo>
                                  <a:lnTo>
                                    <a:pt x="7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376291" name="Freeform 223"/>
                          <wps:cNvSpPr>
                            <a:spLocks/>
                          </wps:cNvSpPr>
                          <wps:spPr bwMode="auto">
                            <a:xfrm>
                              <a:off x="5460" y="131"/>
                              <a:ext cx="2116" cy="16"/>
                            </a:xfrm>
                            <a:custGeom>
                              <a:avLst/>
                              <a:gdLst>
                                <a:gd name="T0" fmla="*/ 735 w 2116"/>
                                <a:gd name="T1" fmla="*/ 0 h 16"/>
                                <a:gd name="T2" fmla="*/ 720 w 2116"/>
                                <a:gd name="T3" fmla="*/ 0 h 16"/>
                                <a:gd name="T4" fmla="*/ 720 w 2116"/>
                                <a:gd name="T5" fmla="*/ 15 h 16"/>
                                <a:gd name="T6" fmla="*/ 735 w 2116"/>
                                <a:gd name="T7" fmla="*/ 15 h 16"/>
                                <a:gd name="T8" fmla="*/ 735 w 2116"/>
                                <a:gd name="T9" fmla="*/ 0 h 16"/>
                              </a:gdLst>
                              <a:ahLst/>
                              <a:cxnLst>
                                <a:cxn ang="0">
                                  <a:pos x="T0" y="T1"/>
                                </a:cxn>
                                <a:cxn ang="0">
                                  <a:pos x="T2" y="T3"/>
                                </a:cxn>
                                <a:cxn ang="0">
                                  <a:pos x="T4" y="T5"/>
                                </a:cxn>
                                <a:cxn ang="0">
                                  <a:pos x="T6" y="T7"/>
                                </a:cxn>
                                <a:cxn ang="0">
                                  <a:pos x="T8" y="T9"/>
                                </a:cxn>
                              </a:cxnLst>
                              <a:rect l="0" t="0" r="r" b="b"/>
                              <a:pathLst>
                                <a:path w="2116" h="16">
                                  <a:moveTo>
                                    <a:pt x="735" y="0"/>
                                  </a:moveTo>
                                  <a:lnTo>
                                    <a:pt x="720" y="0"/>
                                  </a:lnTo>
                                  <a:lnTo>
                                    <a:pt x="720" y="15"/>
                                  </a:lnTo>
                                  <a:lnTo>
                                    <a:pt x="735" y="15"/>
                                  </a:lnTo>
                                  <a:lnTo>
                                    <a:pt x="7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092287" name="Freeform 224"/>
                          <wps:cNvSpPr>
                            <a:spLocks/>
                          </wps:cNvSpPr>
                          <wps:spPr bwMode="auto">
                            <a:xfrm>
                              <a:off x="5460" y="131"/>
                              <a:ext cx="2116" cy="16"/>
                            </a:xfrm>
                            <a:custGeom>
                              <a:avLst/>
                              <a:gdLst>
                                <a:gd name="T0" fmla="*/ 765 w 2116"/>
                                <a:gd name="T1" fmla="*/ 0 h 16"/>
                                <a:gd name="T2" fmla="*/ 750 w 2116"/>
                                <a:gd name="T3" fmla="*/ 0 h 16"/>
                                <a:gd name="T4" fmla="*/ 750 w 2116"/>
                                <a:gd name="T5" fmla="*/ 15 h 16"/>
                                <a:gd name="T6" fmla="*/ 765 w 2116"/>
                                <a:gd name="T7" fmla="*/ 15 h 16"/>
                                <a:gd name="T8" fmla="*/ 765 w 2116"/>
                                <a:gd name="T9" fmla="*/ 0 h 16"/>
                              </a:gdLst>
                              <a:ahLst/>
                              <a:cxnLst>
                                <a:cxn ang="0">
                                  <a:pos x="T0" y="T1"/>
                                </a:cxn>
                                <a:cxn ang="0">
                                  <a:pos x="T2" y="T3"/>
                                </a:cxn>
                                <a:cxn ang="0">
                                  <a:pos x="T4" y="T5"/>
                                </a:cxn>
                                <a:cxn ang="0">
                                  <a:pos x="T6" y="T7"/>
                                </a:cxn>
                                <a:cxn ang="0">
                                  <a:pos x="T8" y="T9"/>
                                </a:cxn>
                              </a:cxnLst>
                              <a:rect l="0" t="0" r="r" b="b"/>
                              <a:pathLst>
                                <a:path w="2116" h="16">
                                  <a:moveTo>
                                    <a:pt x="765" y="0"/>
                                  </a:moveTo>
                                  <a:lnTo>
                                    <a:pt x="750" y="0"/>
                                  </a:lnTo>
                                  <a:lnTo>
                                    <a:pt x="750" y="15"/>
                                  </a:lnTo>
                                  <a:lnTo>
                                    <a:pt x="765" y="15"/>
                                  </a:lnTo>
                                  <a:lnTo>
                                    <a:pt x="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322929" name="Freeform 225"/>
                          <wps:cNvSpPr>
                            <a:spLocks/>
                          </wps:cNvSpPr>
                          <wps:spPr bwMode="auto">
                            <a:xfrm>
                              <a:off x="5460" y="131"/>
                              <a:ext cx="2116" cy="16"/>
                            </a:xfrm>
                            <a:custGeom>
                              <a:avLst/>
                              <a:gdLst>
                                <a:gd name="T0" fmla="*/ 795 w 2116"/>
                                <a:gd name="T1" fmla="*/ 0 h 16"/>
                                <a:gd name="T2" fmla="*/ 780 w 2116"/>
                                <a:gd name="T3" fmla="*/ 0 h 16"/>
                                <a:gd name="T4" fmla="*/ 780 w 2116"/>
                                <a:gd name="T5" fmla="*/ 15 h 16"/>
                                <a:gd name="T6" fmla="*/ 795 w 2116"/>
                                <a:gd name="T7" fmla="*/ 15 h 16"/>
                                <a:gd name="T8" fmla="*/ 795 w 2116"/>
                                <a:gd name="T9" fmla="*/ 0 h 16"/>
                              </a:gdLst>
                              <a:ahLst/>
                              <a:cxnLst>
                                <a:cxn ang="0">
                                  <a:pos x="T0" y="T1"/>
                                </a:cxn>
                                <a:cxn ang="0">
                                  <a:pos x="T2" y="T3"/>
                                </a:cxn>
                                <a:cxn ang="0">
                                  <a:pos x="T4" y="T5"/>
                                </a:cxn>
                                <a:cxn ang="0">
                                  <a:pos x="T6" y="T7"/>
                                </a:cxn>
                                <a:cxn ang="0">
                                  <a:pos x="T8" y="T9"/>
                                </a:cxn>
                              </a:cxnLst>
                              <a:rect l="0" t="0" r="r" b="b"/>
                              <a:pathLst>
                                <a:path w="2116" h="16">
                                  <a:moveTo>
                                    <a:pt x="795" y="0"/>
                                  </a:moveTo>
                                  <a:lnTo>
                                    <a:pt x="780" y="0"/>
                                  </a:lnTo>
                                  <a:lnTo>
                                    <a:pt x="780" y="15"/>
                                  </a:lnTo>
                                  <a:lnTo>
                                    <a:pt x="795" y="15"/>
                                  </a:lnTo>
                                  <a:lnTo>
                                    <a:pt x="7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653679" name="Freeform 226"/>
                          <wps:cNvSpPr>
                            <a:spLocks/>
                          </wps:cNvSpPr>
                          <wps:spPr bwMode="auto">
                            <a:xfrm>
                              <a:off x="5460" y="131"/>
                              <a:ext cx="2116" cy="16"/>
                            </a:xfrm>
                            <a:custGeom>
                              <a:avLst/>
                              <a:gdLst>
                                <a:gd name="T0" fmla="*/ 825 w 2116"/>
                                <a:gd name="T1" fmla="*/ 0 h 16"/>
                                <a:gd name="T2" fmla="*/ 810 w 2116"/>
                                <a:gd name="T3" fmla="*/ 0 h 16"/>
                                <a:gd name="T4" fmla="*/ 810 w 2116"/>
                                <a:gd name="T5" fmla="*/ 15 h 16"/>
                                <a:gd name="T6" fmla="*/ 825 w 2116"/>
                                <a:gd name="T7" fmla="*/ 15 h 16"/>
                                <a:gd name="T8" fmla="*/ 825 w 2116"/>
                                <a:gd name="T9" fmla="*/ 0 h 16"/>
                              </a:gdLst>
                              <a:ahLst/>
                              <a:cxnLst>
                                <a:cxn ang="0">
                                  <a:pos x="T0" y="T1"/>
                                </a:cxn>
                                <a:cxn ang="0">
                                  <a:pos x="T2" y="T3"/>
                                </a:cxn>
                                <a:cxn ang="0">
                                  <a:pos x="T4" y="T5"/>
                                </a:cxn>
                                <a:cxn ang="0">
                                  <a:pos x="T6" y="T7"/>
                                </a:cxn>
                                <a:cxn ang="0">
                                  <a:pos x="T8" y="T9"/>
                                </a:cxn>
                              </a:cxnLst>
                              <a:rect l="0" t="0" r="r" b="b"/>
                              <a:pathLst>
                                <a:path w="2116" h="16">
                                  <a:moveTo>
                                    <a:pt x="825" y="0"/>
                                  </a:moveTo>
                                  <a:lnTo>
                                    <a:pt x="810" y="0"/>
                                  </a:lnTo>
                                  <a:lnTo>
                                    <a:pt x="810" y="15"/>
                                  </a:lnTo>
                                  <a:lnTo>
                                    <a:pt x="825" y="15"/>
                                  </a:lnTo>
                                  <a:lnTo>
                                    <a:pt x="8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222010" name="Freeform 227"/>
                          <wps:cNvSpPr>
                            <a:spLocks/>
                          </wps:cNvSpPr>
                          <wps:spPr bwMode="auto">
                            <a:xfrm>
                              <a:off x="5460" y="131"/>
                              <a:ext cx="2116" cy="16"/>
                            </a:xfrm>
                            <a:custGeom>
                              <a:avLst/>
                              <a:gdLst>
                                <a:gd name="T0" fmla="*/ 855 w 2116"/>
                                <a:gd name="T1" fmla="*/ 0 h 16"/>
                                <a:gd name="T2" fmla="*/ 840 w 2116"/>
                                <a:gd name="T3" fmla="*/ 0 h 16"/>
                                <a:gd name="T4" fmla="*/ 840 w 2116"/>
                                <a:gd name="T5" fmla="*/ 15 h 16"/>
                                <a:gd name="T6" fmla="*/ 855 w 2116"/>
                                <a:gd name="T7" fmla="*/ 15 h 16"/>
                                <a:gd name="T8" fmla="*/ 855 w 2116"/>
                                <a:gd name="T9" fmla="*/ 0 h 16"/>
                              </a:gdLst>
                              <a:ahLst/>
                              <a:cxnLst>
                                <a:cxn ang="0">
                                  <a:pos x="T0" y="T1"/>
                                </a:cxn>
                                <a:cxn ang="0">
                                  <a:pos x="T2" y="T3"/>
                                </a:cxn>
                                <a:cxn ang="0">
                                  <a:pos x="T4" y="T5"/>
                                </a:cxn>
                                <a:cxn ang="0">
                                  <a:pos x="T6" y="T7"/>
                                </a:cxn>
                                <a:cxn ang="0">
                                  <a:pos x="T8" y="T9"/>
                                </a:cxn>
                              </a:cxnLst>
                              <a:rect l="0" t="0" r="r" b="b"/>
                              <a:pathLst>
                                <a:path w="2116" h="16">
                                  <a:moveTo>
                                    <a:pt x="855" y="0"/>
                                  </a:moveTo>
                                  <a:lnTo>
                                    <a:pt x="840" y="0"/>
                                  </a:lnTo>
                                  <a:lnTo>
                                    <a:pt x="840" y="15"/>
                                  </a:lnTo>
                                  <a:lnTo>
                                    <a:pt x="855" y="15"/>
                                  </a:lnTo>
                                  <a:lnTo>
                                    <a:pt x="8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24150" name="Freeform 228"/>
                          <wps:cNvSpPr>
                            <a:spLocks/>
                          </wps:cNvSpPr>
                          <wps:spPr bwMode="auto">
                            <a:xfrm>
                              <a:off x="5460" y="131"/>
                              <a:ext cx="2116" cy="16"/>
                            </a:xfrm>
                            <a:custGeom>
                              <a:avLst/>
                              <a:gdLst>
                                <a:gd name="T0" fmla="*/ 885 w 2116"/>
                                <a:gd name="T1" fmla="*/ 0 h 16"/>
                                <a:gd name="T2" fmla="*/ 870 w 2116"/>
                                <a:gd name="T3" fmla="*/ 0 h 16"/>
                                <a:gd name="T4" fmla="*/ 870 w 2116"/>
                                <a:gd name="T5" fmla="*/ 15 h 16"/>
                                <a:gd name="T6" fmla="*/ 885 w 2116"/>
                                <a:gd name="T7" fmla="*/ 15 h 16"/>
                                <a:gd name="T8" fmla="*/ 885 w 2116"/>
                                <a:gd name="T9" fmla="*/ 0 h 16"/>
                              </a:gdLst>
                              <a:ahLst/>
                              <a:cxnLst>
                                <a:cxn ang="0">
                                  <a:pos x="T0" y="T1"/>
                                </a:cxn>
                                <a:cxn ang="0">
                                  <a:pos x="T2" y="T3"/>
                                </a:cxn>
                                <a:cxn ang="0">
                                  <a:pos x="T4" y="T5"/>
                                </a:cxn>
                                <a:cxn ang="0">
                                  <a:pos x="T6" y="T7"/>
                                </a:cxn>
                                <a:cxn ang="0">
                                  <a:pos x="T8" y="T9"/>
                                </a:cxn>
                              </a:cxnLst>
                              <a:rect l="0" t="0" r="r" b="b"/>
                              <a:pathLst>
                                <a:path w="2116" h="16">
                                  <a:moveTo>
                                    <a:pt x="885" y="0"/>
                                  </a:moveTo>
                                  <a:lnTo>
                                    <a:pt x="870" y="0"/>
                                  </a:lnTo>
                                  <a:lnTo>
                                    <a:pt x="870" y="15"/>
                                  </a:lnTo>
                                  <a:lnTo>
                                    <a:pt x="885" y="15"/>
                                  </a:lnTo>
                                  <a:lnTo>
                                    <a:pt x="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262104" name="Freeform 229"/>
                          <wps:cNvSpPr>
                            <a:spLocks/>
                          </wps:cNvSpPr>
                          <wps:spPr bwMode="auto">
                            <a:xfrm>
                              <a:off x="5460" y="131"/>
                              <a:ext cx="2116" cy="16"/>
                            </a:xfrm>
                            <a:custGeom>
                              <a:avLst/>
                              <a:gdLst>
                                <a:gd name="T0" fmla="*/ 915 w 2116"/>
                                <a:gd name="T1" fmla="*/ 0 h 16"/>
                                <a:gd name="T2" fmla="*/ 900 w 2116"/>
                                <a:gd name="T3" fmla="*/ 0 h 16"/>
                                <a:gd name="T4" fmla="*/ 900 w 2116"/>
                                <a:gd name="T5" fmla="*/ 15 h 16"/>
                                <a:gd name="T6" fmla="*/ 915 w 2116"/>
                                <a:gd name="T7" fmla="*/ 15 h 16"/>
                                <a:gd name="T8" fmla="*/ 915 w 2116"/>
                                <a:gd name="T9" fmla="*/ 0 h 16"/>
                              </a:gdLst>
                              <a:ahLst/>
                              <a:cxnLst>
                                <a:cxn ang="0">
                                  <a:pos x="T0" y="T1"/>
                                </a:cxn>
                                <a:cxn ang="0">
                                  <a:pos x="T2" y="T3"/>
                                </a:cxn>
                                <a:cxn ang="0">
                                  <a:pos x="T4" y="T5"/>
                                </a:cxn>
                                <a:cxn ang="0">
                                  <a:pos x="T6" y="T7"/>
                                </a:cxn>
                                <a:cxn ang="0">
                                  <a:pos x="T8" y="T9"/>
                                </a:cxn>
                              </a:cxnLst>
                              <a:rect l="0" t="0" r="r" b="b"/>
                              <a:pathLst>
                                <a:path w="2116" h="16">
                                  <a:moveTo>
                                    <a:pt x="915" y="0"/>
                                  </a:moveTo>
                                  <a:lnTo>
                                    <a:pt x="900" y="0"/>
                                  </a:lnTo>
                                  <a:lnTo>
                                    <a:pt x="900" y="15"/>
                                  </a:lnTo>
                                  <a:lnTo>
                                    <a:pt x="915" y="15"/>
                                  </a:lnTo>
                                  <a:lnTo>
                                    <a:pt x="9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280400" name="Freeform 230"/>
                          <wps:cNvSpPr>
                            <a:spLocks/>
                          </wps:cNvSpPr>
                          <wps:spPr bwMode="auto">
                            <a:xfrm>
                              <a:off x="5460" y="131"/>
                              <a:ext cx="2116" cy="16"/>
                            </a:xfrm>
                            <a:custGeom>
                              <a:avLst/>
                              <a:gdLst>
                                <a:gd name="T0" fmla="*/ 945 w 2116"/>
                                <a:gd name="T1" fmla="*/ 0 h 16"/>
                                <a:gd name="T2" fmla="*/ 930 w 2116"/>
                                <a:gd name="T3" fmla="*/ 0 h 16"/>
                                <a:gd name="T4" fmla="*/ 930 w 2116"/>
                                <a:gd name="T5" fmla="*/ 15 h 16"/>
                                <a:gd name="T6" fmla="*/ 945 w 2116"/>
                                <a:gd name="T7" fmla="*/ 15 h 16"/>
                                <a:gd name="T8" fmla="*/ 945 w 2116"/>
                                <a:gd name="T9" fmla="*/ 0 h 16"/>
                              </a:gdLst>
                              <a:ahLst/>
                              <a:cxnLst>
                                <a:cxn ang="0">
                                  <a:pos x="T0" y="T1"/>
                                </a:cxn>
                                <a:cxn ang="0">
                                  <a:pos x="T2" y="T3"/>
                                </a:cxn>
                                <a:cxn ang="0">
                                  <a:pos x="T4" y="T5"/>
                                </a:cxn>
                                <a:cxn ang="0">
                                  <a:pos x="T6" y="T7"/>
                                </a:cxn>
                                <a:cxn ang="0">
                                  <a:pos x="T8" y="T9"/>
                                </a:cxn>
                              </a:cxnLst>
                              <a:rect l="0" t="0" r="r" b="b"/>
                              <a:pathLst>
                                <a:path w="2116" h="16">
                                  <a:moveTo>
                                    <a:pt x="945" y="0"/>
                                  </a:moveTo>
                                  <a:lnTo>
                                    <a:pt x="930" y="0"/>
                                  </a:lnTo>
                                  <a:lnTo>
                                    <a:pt x="930" y="15"/>
                                  </a:lnTo>
                                  <a:lnTo>
                                    <a:pt x="945" y="15"/>
                                  </a:lnTo>
                                  <a:lnTo>
                                    <a:pt x="9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345428" name="Freeform 231"/>
                          <wps:cNvSpPr>
                            <a:spLocks/>
                          </wps:cNvSpPr>
                          <wps:spPr bwMode="auto">
                            <a:xfrm>
                              <a:off x="5460" y="131"/>
                              <a:ext cx="2116" cy="16"/>
                            </a:xfrm>
                            <a:custGeom>
                              <a:avLst/>
                              <a:gdLst>
                                <a:gd name="T0" fmla="*/ 975 w 2116"/>
                                <a:gd name="T1" fmla="*/ 0 h 16"/>
                                <a:gd name="T2" fmla="*/ 960 w 2116"/>
                                <a:gd name="T3" fmla="*/ 0 h 16"/>
                                <a:gd name="T4" fmla="*/ 960 w 2116"/>
                                <a:gd name="T5" fmla="*/ 15 h 16"/>
                                <a:gd name="T6" fmla="*/ 975 w 2116"/>
                                <a:gd name="T7" fmla="*/ 15 h 16"/>
                                <a:gd name="T8" fmla="*/ 975 w 2116"/>
                                <a:gd name="T9" fmla="*/ 0 h 16"/>
                              </a:gdLst>
                              <a:ahLst/>
                              <a:cxnLst>
                                <a:cxn ang="0">
                                  <a:pos x="T0" y="T1"/>
                                </a:cxn>
                                <a:cxn ang="0">
                                  <a:pos x="T2" y="T3"/>
                                </a:cxn>
                                <a:cxn ang="0">
                                  <a:pos x="T4" y="T5"/>
                                </a:cxn>
                                <a:cxn ang="0">
                                  <a:pos x="T6" y="T7"/>
                                </a:cxn>
                                <a:cxn ang="0">
                                  <a:pos x="T8" y="T9"/>
                                </a:cxn>
                              </a:cxnLst>
                              <a:rect l="0" t="0" r="r" b="b"/>
                              <a:pathLst>
                                <a:path w="2116" h="16">
                                  <a:moveTo>
                                    <a:pt x="975" y="0"/>
                                  </a:moveTo>
                                  <a:lnTo>
                                    <a:pt x="960" y="0"/>
                                  </a:lnTo>
                                  <a:lnTo>
                                    <a:pt x="960" y="15"/>
                                  </a:lnTo>
                                  <a:lnTo>
                                    <a:pt x="975" y="15"/>
                                  </a:lnTo>
                                  <a:lnTo>
                                    <a:pt x="9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800370" name="Freeform 232"/>
                          <wps:cNvSpPr>
                            <a:spLocks/>
                          </wps:cNvSpPr>
                          <wps:spPr bwMode="auto">
                            <a:xfrm>
                              <a:off x="5460" y="131"/>
                              <a:ext cx="2116" cy="16"/>
                            </a:xfrm>
                            <a:custGeom>
                              <a:avLst/>
                              <a:gdLst>
                                <a:gd name="T0" fmla="*/ 1005 w 2116"/>
                                <a:gd name="T1" fmla="*/ 0 h 16"/>
                                <a:gd name="T2" fmla="*/ 990 w 2116"/>
                                <a:gd name="T3" fmla="*/ 0 h 16"/>
                                <a:gd name="T4" fmla="*/ 990 w 2116"/>
                                <a:gd name="T5" fmla="*/ 15 h 16"/>
                                <a:gd name="T6" fmla="*/ 1005 w 2116"/>
                                <a:gd name="T7" fmla="*/ 15 h 16"/>
                                <a:gd name="T8" fmla="*/ 1005 w 2116"/>
                                <a:gd name="T9" fmla="*/ 0 h 16"/>
                              </a:gdLst>
                              <a:ahLst/>
                              <a:cxnLst>
                                <a:cxn ang="0">
                                  <a:pos x="T0" y="T1"/>
                                </a:cxn>
                                <a:cxn ang="0">
                                  <a:pos x="T2" y="T3"/>
                                </a:cxn>
                                <a:cxn ang="0">
                                  <a:pos x="T4" y="T5"/>
                                </a:cxn>
                                <a:cxn ang="0">
                                  <a:pos x="T6" y="T7"/>
                                </a:cxn>
                                <a:cxn ang="0">
                                  <a:pos x="T8" y="T9"/>
                                </a:cxn>
                              </a:cxnLst>
                              <a:rect l="0" t="0" r="r" b="b"/>
                              <a:pathLst>
                                <a:path w="2116" h="16">
                                  <a:moveTo>
                                    <a:pt x="1005" y="0"/>
                                  </a:moveTo>
                                  <a:lnTo>
                                    <a:pt x="990" y="0"/>
                                  </a:lnTo>
                                  <a:lnTo>
                                    <a:pt x="990" y="15"/>
                                  </a:lnTo>
                                  <a:lnTo>
                                    <a:pt x="1005" y="15"/>
                                  </a:lnTo>
                                  <a:lnTo>
                                    <a:pt x="10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07067" name="Freeform 233"/>
                          <wps:cNvSpPr>
                            <a:spLocks/>
                          </wps:cNvSpPr>
                          <wps:spPr bwMode="auto">
                            <a:xfrm>
                              <a:off x="5460" y="131"/>
                              <a:ext cx="2116" cy="16"/>
                            </a:xfrm>
                            <a:custGeom>
                              <a:avLst/>
                              <a:gdLst>
                                <a:gd name="T0" fmla="*/ 1035 w 2116"/>
                                <a:gd name="T1" fmla="*/ 0 h 16"/>
                                <a:gd name="T2" fmla="*/ 1020 w 2116"/>
                                <a:gd name="T3" fmla="*/ 0 h 16"/>
                                <a:gd name="T4" fmla="*/ 1020 w 2116"/>
                                <a:gd name="T5" fmla="*/ 15 h 16"/>
                                <a:gd name="T6" fmla="*/ 1035 w 2116"/>
                                <a:gd name="T7" fmla="*/ 15 h 16"/>
                                <a:gd name="T8" fmla="*/ 1035 w 2116"/>
                                <a:gd name="T9" fmla="*/ 0 h 16"/>
                              </a:gdLst>
                              <a:ahLst/>
                              <a:cxnLst>
                                <a:cxn ang="0">
                                  <a:pos x="T0" y="T1"/>
                                </a:cxn>
                                <a:cxn ang="0">
                                  <a:pos x="T2" y="T3"/>
                                </a:cxn>
                                <a:cxn ang="0">
                                  <a:pos x="T4" y="T5"/>
                                </a:cxn>
                                <a:cxn ang="0">
                                  <a:pos x="T6" y="T7"/>
                                </a:cxn>
                                <a:cxn ang="0">
                                  <a:pos x="T8" y="T9"/>
                                </a:cxn>
                              </a:cxnLst>
                              <a:rect l="0" t="0" r="r" b="b"/>
                              <a:pathLst>
                                <a:path w="2116" h="16">
                                  <a:moveTo>
                                    <a:pt x="1035" y="0"/>
                                  </a:moveTo>
                                  <a:lnTo>
                                    <a:pt x="1020" y="0"/>
                                  </a:lnTo>
                                  <a:lnTo>
                                    <a:pt x="1020" y="15"/>
                                  </a:lnTo>
                                  <a:lnTo>
                                    <a:pt x="1035" y="15"/>
                                  </a:lnTo>
                                  <a:lnTo>
                                    <a:pt x="10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518228" name="Freeform 234"/>
                          <wps:cNvSpPr>
                            <a:spLocks/>
                          </wps:cNvSpPr>
                          <wps:spPr bwMode="auto">
                            <a:xfrm>
                              <a:off x="5460" y="131"/>
                              <a:ext cx="2116" cy="16"/>
                            </a:xfrm>
                            <a:custGeom>
                              <a:avLst/>
                              <a:gdLst>
                                <a:gd name="T0" fmla="*/ 1065 w 2116"/>
                                <a:gd name="T1" fmla="*/ 0 h 16"/>
                                <a:gd name="T2" fmla="*/ 1050 w 2116"/>
                                <a:gd name="T3" fmla="*/ 0 h 16"/>
                                <a:gd name="T4" fmla="*/ 1050 w 2116"/>
                                <a:gd name="T5" fmla="*/ 15 h 16"/>
                                <a:gd name="T6" fmla="*/ 1065 w 2116"/>
                                <a:gd name="T7" fmla="*/ 15 h 16"/>
                                <a:gd name="T8" fmla="*/ 1065 w 2116"/>
                                <a:gd name="T9" fmla="*/ 0 h 16"/>
                              </a:gdLst>
                              <a:ahLst/>
                              <a:cxnLst>
                                <a:cxn ang="0">
                                  <a:pos x="T0" y="T1"/>
                                </a:cxn>
                                <a:cxn ang="0">
                                  <a:pos x="T2" y="T3"/>
                                </a:cxn>
                                <a:cxn ang="0">
                                  <a:pos x="T4" y="T5"/>
                                </a:cxn>
                                <a:cxn ang="0">
                                  <a:pos x="T6" y="T7"/>
                                </a:cxn>
                                <a:cxn ang="0">
                                  <a:pos x="T8" y="T9"/>
                                </a:cxn>
                              </a:cxnLst>
                              <a:rect l="0" t="0" r="r" b="b"/>
                              <a:pathLst>
                                <a:path w="2116" h="16">
                                  <a:moveTo>
                                    <a:pt x="1065" y="0"/>
                                  </a:moveTo>
                                  <a:lnTo>
                                    <a:pt x="1050" y="0"/>
                                  </a:lnTo>
                                  <a:lnTo>
                                    <a:pt x="1050" y="15"/>
                                  </a:lnTo>
                                  <a:lnTo>
                                    <a:pt x="1065" y="15"/>
                                  </a:lnTo>
                                  <a:lnTo>
                                    <a:pt x="10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440929" name="Freeform 235"/>
                          <wps:cNvSpPr>
                            <a:spLocks/>
                          </wps:cNvSpPr>
                          <wps:spPr bwMode="auto">
                            <a:xfrm>
                              <a:off x="5460" y="131"/>
                              <a:ext cx="2116" cy="16"/>
                            </a:xfrm>
                            <a:custGeom>
                              <a:avLst/>
                              <a:gdLst>
                                <a:gd name="T0" fmla="*/ 1095 w 2116"/>
                                <a:gd name="T1" fmla="*/ 0 h 16"/>
                                <a:gd name="T2" fmla="*/ 1080 w 2116"/>
                                <a:gd name="T3" fmla="*/ 0 h 16"/>
                                <a:gd name="T4" fmla="*/ 1080 w 2116"/>
                                <a:gd name="T5" fmla="*/ 15 h 16"/>
                                <a:gd name="T6" fmla="*/ 1095 w 2116"/>
                                <a:gd name="T7" fmla="*/ 15 h 16"/>
                                <a:gd name="T8" fmla="*/ 1095 w 2116"/>
                                <a:gd name="T9" fmla="*/ 0 h 16"/>
                              </a:gdLst>
                              <a:ahLst/>
                              <a:cxnLst>
                                <a:cxn ang="0">
                                  <a:pos x="T0" y="T1"/>
                                </a:cxn>
                                <a:cxn ang="0">
                                  <a:pos x="T2" y="T3"/>
                                </a:cxn>
                                <a:cxn ang="0">
                                  <a:pos x="T4" y="T5"/>
                                </a:cxn>
                                <a:cxn ang="0">
                                  <a:pos x="T6" y="T7"/>
                                </a:cxn>
                                <a:cxn ang="0">
                                  <a:pos x="T8" y="T9"/>
                                </a:cxn>
                              </a:cxnLst>
                              <a:rect l="0" t="0" r="r" b="b"/>
                              <a:pathLst>
                                <a:path w="2116" h="16">
                                  <a:moveTo>
                                    <a:pt x="1095" y="0"/>
                                  </a:moveTo>
                                  <a:lnTo>
                                    <a:pt x="1080" y="0"/>
                                  </a:lnTo>
                                  <a:lnTo>
                                    <a:pt x="1080" y="15"/>
                                  </a:lnTo>
                                  <a:lnTo>
                                    <a:pt x="1095" y="15"/>
                                  </a:lnTo>
                                  <a:lnTo>
                                    <a:pt x="10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032838" name="Freeform 236"/>
                          <wps:cNvSpPr>
                            <a:spLocks/>
                          </wps:cNvSpPr>
                          <wps:spPr bwMode="auto">
                            <a:xfrm>
                              <a:off x="5460" y="131"/>
                              <a:ext cx="2116" cy="16"/>
                            </a:xfrm>
                            <a:custGeom>
                              <a:avLst/>
                              <a:gdLst>
                                <a:gd name="T0" fmla="*/ 1125 w 2116"/>
                                <a:gd name="T1" fmla="*/ 0 h 16"/>
                                <a:gd name="T2" fmla="*/ 1110 w 2116"/>
                                <a:gd name="T3" fmla="*/ 0 h 16"/>
                                <a:gd name="T4" fmla="*/ 1110 w 2116"/>
                                <a:gd name="T5" fmla="*/ 15 h 16"/>
                                <a:gd name="T6" fmla="*/ 1125 w 2116"/>
                                <a:gd name="T7" fmla="*/ 15 h 16"/>
                                <a:gd name="T8" fmla="*/ 1125 w 2116"/>
                                <a:gd name="T9" fmla="*/ 0 h 16"/>
                              </a:gdLst>
                              <a:ahLst/>
                              <a:cxnLst>
                                <a:cxn ang="0">
                                  <a:pos x="T0" y="T1"/>
                                </a:cxn>
                                <a:cxn ang="0">
                                  <a:pos x="T2" y="T3"/>
                                </a:cxn>
                                <a:cxn ang="0">
                                  <a:pos x="T4" y="T5"/>
                                </a:cxn>
                                <a:cxn ang="0">
                                  <a:pos x="T6" y="T7"/>
                                </a:cxn>
                                <a:cxn ang="0">
                                  <a:pos x="T8" y="T9"/>
                                </a:cxn>
                              </a:cxnLst>
                              <a:rect l="0" t="0" r="r" b="b"/>
                              <a:pathLst>
                                <a:path w="2116" h="16">
                                  <a:moveTo>
                                    <a:pt x="1125" y="0"/>
                                  </a:moveTo>
                                  <a:lnTo>
                                    <a:pt x="1110" y="0"/>
                                  </a:lnTo>
                                  <a:lnTo>
                                    <a:pt x="1110" y="15"/>
                                  </a:lnTo>
                                  <a:lnTo>
                                    <a:pt x="1125" y="15"/>
                                  </a:lnTo>
                                  <a:lnTo>
                                    <a:pt x="1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137458" name="Freeform 237"/>
                          <wps:cNvSpPr>
                            <a:spLocks/>
                          </wps:cNvSpPr>
                          <wps:spPr bwMode="auto">
                            <a:xfrm>
                              <a:off x="5460" y="131"/>
                              <a:ext cx="2116" cy="16"/>
                            </a:xfrm>
                            <a:custGeom>
                              <a:avLst/>
                              <a:gdLst>
                                <a:gd name="T0" fmla="*/ 1155 w 2116"/>
                                <a:gd name="T1" fmla="*/ 0 h 16"/>
                                <a:gd name="T2" fmla="*/ 1140 w 2116"/>
                                <a:gd name="T3" fmla="*/ 0 h 16"/>
                                <a:gd name="T4" fmla="*/ 1140 w 2116"/>
                                <a:gd name="T5" fmla="*/ 15 h 16"/>
                                <a:gd name="T6" fmla="*/ 1155 w 2116"/>
                                <a:gd name="T7" fmla="*/ 15 h 16"/>
                                <a:gd name="T8" fmla="*/ 1155 w 2116"/>
                                <a:gd name="T9" fmla="*/ 0 h 16"/>
                              </a:gdLst>
                              <a:ahLst/>
                              <a:cxnLst>
                                <a:cxn ang="0">
                                  <a:pos x="T0" y="T1"/>
                                </a:cxn>
                                <a:cxn ang="0">
                                  <a:pos x="T2" y="T3"/>
                                </a:cxn>
                                <a:cxn ang="0">
                                  <a:pos x="T4" y="T5"/>
                                </a:cxn>
                                <a:cxn ang="0">
                                  <a:pos x="T6" y="T7"/>
                                </a:cxn>
                                <a:cxn ang="0">
                                  <a:pos x="T8" y="T9"/>
                                </a:cxn>
                              </a:cxnLst>
                              <a:rect l="0" t="0" r="r" b="b"/>
                              <a:pathLst>
                                <a:path w="2116" h="16">
                                  <a:moveTo>
                                    <a:pt x="1155" y="0"/>
                                  </a:moveTo>
                                  <a:lnTo>
                                    <a:pt x="1140" y="0"/>
                                  </a:lnTo>
                                  <a:lnTo>
                                    <a:pt x="1140" y="15"/>
                                  </a:lnTo>
                                  <a:lnTo>
                                    <a:pt x="1155" y="15"/>
                                  </a:lnTo>
                                  <a:lnTo>
                                    <a:pt x="11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685280" name="Freeform 238"/>
                          <wps:cNvSpPr>
                            <a:spLocks/>
                          </wps:cNvSpPr>
                          <wps:spPr bwMode="auto">
                            <a:xfrm>
                              <a:off x="5460" y="131"/>
                              <a:ext cx="2116" cy="16"/>
                            </a:xfrm>
                            <a:custGeom>
                              <a:avLst/>
                              <a:gdLst>
                                <a:gd name="T0" fmla="*/ 1185 w 2116"/>
                                <a:gd name="T1" fmla="*/ 0 h 16"/>
                                <a:gd name="T2" fmla="*/ 1170 w 2116"/>
                                <a:gd name="T3" fmla="*/ 0 h 16"/>
                                <a:gd name="T4" fmla="*/ 1170 w 2116"/>
                                <a:gd name="T5" fmla="*/ 15 h 16"/>
                                <a:gd name="T6" fmla="*/ 1185 w 2116"/>
                                <a:gd name="T7" fmla="*/ 15 h 16"/>
                                <a:gd name="T8" fmla="*/ 1185 w 2116"/>
                                <a:gd name="T9" fmla="*/ 0 h 16"/>
                              </a:gdLst>
                              <a:ahLst/>
                              <a:cxnLst>
                                <a:cxn ang="0">
                                  <a:pos x="T0" y="T1"/>
                                </a:cxn>
                                <a:cxn ang="0">
                                  <a:pos x="T2" y="T3"/>
                                </a:cxn>
                                <a:cxn ang="0">
                                  <a:pos x="T4" y="T5"/>
                                </a:cxn>
                                <a:cxn ang="0">
                                  <a:pos x="T6" y="T7"/>
                                </a:cxn>
                                <a:cxn ang="0">
                                  <a:pos x="T8" y="T9"/>
                                </a:cxn>
                              </a:cxnLst>
                              <a:rect l="0" t="0" r="r" b="b"/>
                              <a:pathLst>
                                <a:path w="2116" h="16">
                                  <a:moveTo>
                                    <a:pt x="1185" y="0"/>
                                  </a:moveTo>
                                  <a:lnTo>
                                    <a:pt x="1170" y="0"/>
                                  </a:lnTo>
                                  <a:lnTo>
                                    <a:pt x="1170" y="15"/>
                                  </a:lnTo>
                                  <a:lnTo>
                                    <a:pt x="1185" y="15"/>
                                  </a:lnTo>
                                  <a:lnTo>
                                    <a:pt x="11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696737" name="Freeform 239"/>
                          <wps:cNvSpPr>
                            <a:spLocks/>
                          </wps:cNvSpPr>
                          <wps:spPr bwMode="auto">
                            <a:xfrm>
                              <a:off x="5460" y="131"/>
                              <a:ext cx="2116" cy="16"/>
                            </a:xfrm>
                            <a:custGeom>
                              <a:avLst/>
                              <a:gdLst>
                                <a:gd name="T0" fmla="*/ 1215 w 2116"/>
                                <a:gd name="T1" fmla="*/ 0 h 16"/>
                                <a:gd name="T2" fmla="*/ 1200 w 2116"/>
                                <a:gd name="T3" fmla="*/ 0 h 16"/>
                                <a:gd name="T4" fmla="*/ 1200 w 2116"/>
                                <a:gd name="T5" fmla="*/ 15 h 16"/>
                                <a:gd name="T6" fmla="*/ 1215 w 2116"/>
                                <a:gd name="T7" fmla="*/ 15 h 16"/>
                                <a:gd name="T8" fmla="*/ 1215 w 2116"/>
                                <a:gd name="T9" fmla="*/ 0 h 16"/>
                              </a:gdLst>
                              <a:ahLst/>
                              <a:cxnLst>
                                <a:cxn ang="0">
                                  <a:pos x="T0" y="T1"/>
                                </a:cxn>
                                <a:cxn ang="0">
                                  <a:pos x="T2" y="T3"/>
                                </a:cxn>
                                <a:cxn ang="0">
                                  <a:pos x="T4" y="T5"/>
                                </a:cxn>
                                <a:cxn ang="0">
                                  <a:pos x="T6" y="T7"/>
                                </a:cxn>
                                <a:cxn ang="0">
                                  <a:pos x="T8" y="T9"/>
                                </a:cxn>
                              </a:cxnLst>
                              <a:rect l="0" t="0" r="r" b="b"/>
                              <a:pathLst>
                                <a:path w="2116" h="16">
                                  <a:moveTo>
                                    <a:pt x="1215" y="0"/>
                                  </a:moveTo>
                                  <a:lnTo>
                                    <a:pt x="1200" y="0"/>
                                  </a:lnTo>
                                  <a:lnTo>
                                    <a:pt x="1200" y="15"/>
                                  </a:lnTo>
                                  <a:lnTo>
                                    <a:pt x="1215" y="15"/>
                                  </a:lnTo>
                                  <a:lnTo>
                                    <a:pt x="12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069209" name="Freeform 240"/>
                          <wps:cNvSpPr>
                            <a:spLocks/>
                          </wps:cNvSpPr>
                          <wps:spPr bwMode="auto">
                            <a:xfrm>
                              <a:off x="5460" y="131"/>
                              <a:ext cx="2116" cy="16"/>
                            </a:xfrm>
                            <a:custGeom>
                              <a:avLst/>
                              <a:gdLst>
                                <a:gd name="T0" fmla="*/ 1245 w 2116"/>
                                <a:gd name="T1" fmla="*/ 0 h 16"/>
                                <a:gd name="T2" fmla="*/ 1230 w 2116"/>
                                <a:gd name="T3" fmla="*/ 0 h 16"/>
                                <a:gd name="T4" fmla="*/ 1230 w 2116"/>
                                <a:gd name="T5" fmla="*/ 15 h 16"/>
                                <a:gd name="T6" fmla="*/ 1245 w 2116"/>
                                <a:gd name="T7" fmla="*/ 15 h 16"/>
                                <a:gd name="T8" fmla="*/ 1245 w 2116"/>
                                <a:gd name="T9" fmla="*/ 0 h 16"/>
                              </a:gdLst>
                              <a:ahLst/>
                              <a:cxnLst>
                                <a:cxn ang="0">
                                  <a:pos x="T0" y="T1"/>
                                </a:cxn>
                                <a:cxn ang="0">
                                  <a:pos x="T2" y="T3"/>
                                </a:cxn>
                                <a:cxn ang="0">
                                  <a:pos x="T4" y="T5"/>
                                </a:cxn>
                                <a:cxn ang="0">
                                  <a:pos x="T6" y="T7"/>
                                </a:cxn>
                                <a:cxn ang="0">
                                  <a:pos x="T8" y="T9"/>
                                </a:cxn>
                              </a:cxnLst>
                              <a:rect l="0" t="0" r="r" b="b"/>
                              <a:pathLst>
                                <a:path w="2116" h="16">
                                  <a:moveTo>
                                    <a:pt x="1245" y="0"/>
                                  </a:moveTo>
                                  <a:lnTo>
                                    <a:pt x="1230" y="0"/>
                                  </a:lnTo>
                                  <a:lnTo>
                                    <a:pt x="1230" y="15"/>
                                  </a:lnTo>
                                  <a:lnTo>
                                    <a:pt x="1245" y="15"/>
                                  </a:lnTo>
                                  <a:lnTo>
                                    <a:pt x="1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653885" name="Freeform 241"/>
                          <wps:cNvSpPr>
                            <a:spLocks/>
                          </wps:cNvSpPr>
                          <wps:spPr bwMode="auto">
                            <a:xfrm>
                              <a:off x="5460" y="131"/>
                              <a:ext cx="2116" cy="16"/>
                            </a:xfrm>
                            <a:custGeom>
                              <a:avLst/>
                              <a:gdLst>
                                <a:gd name="T0" fmla="*/ 1275 w 2116"/>
                                <a:gd name="T1" fmla="*/ 0 h 16"/>
                                <a:gd name="T2" fmla="*/ 1260 w 2116"/>
                                <a:gd name="T3" fmla="*/ 0 h 16"/>
                                <a:gd name="T4" fmla="*/ 1260 w 2116"/>
                                <a:gd name="T5" fmla="*/ 15 h 16"/>
                                <a:gd name="T6" fmla="*/ 1275 w 2116"/>
                                <a:gd name="T7" fmla="*/ 15 h 16"/>
                                <a:gd name="T8" fmla="*/ 1275 w 2116"/>
                                <a:gd name="T9" fmla="*/ 0 h 16"/>
                              </a:gdLst>
                              <a:ahLst/>
                              <a:cxnLst>
                                <a:cxn ang="0">
                                  <a:pos x="T0" y="T1"/>
                                </a:cxn>
                                <a:cxn ang="0">
                                  <a:pos x="T2" y="T3"/>
                                </a:cxn>
                                <a:cxn ang="0">
                                  <a:pos x="T4" y="T5"/>
                                </a:cxn>
                                <a:cxn ang="0">
                                  <a:pos x="T6" y="T7"/>
                                </a:cxn>
                                <a:cxn ang="0">
                                  <a:pos x="T8" y="T9"/>
                                </a:cxn>
                              </a:cxnLst>
                              <a:rect l="0" t="0" r="r" b="b"/>
                              <a:pathLst>
                                <a:path w="2116" h="16">
                                  <a:moveTo>
                                    <a:pt x="1275" y="0"/>
                                  </a:moveTo>
                                  <a:lnTo>
                                    <a:pt x="1260" y="0"/>
                                  </a:lnTo>
                                  <a:lnTo>
                                    <a:pt x="1260" y="15"/>
                                  </a:lnTo>
                                  <a:lnTo>
                                    <a:pt x="1275" y="15"/>
                                  </a:lnTo>
                                  <a:lnTo>
                                    <a:pt x="12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442861" name="Freeform 242"/>
                          <wps:cNvSpPr>
                            <a:spLocks/>
                          </wps:cNvSpPr>
                          <wps:spPr bwMode="auto">
                            <a:xfrm>
                              <a:off x="5460" y="131"/>
                              <a:ext cx="2116" cy="16"/>
                            </a:xfrm>
                            <a:custGeom>
                              <a:avLst/>
                              <a:gdLst>
                                <a:gd name="T0" fmla="*/ 1305 w 2116"/>
                                <a:gd name="T1" fmla="*/ 0 h 16"/>
                                <a:gd name="T2" fmla="*/ 1290 w 2116"/>
                                <a:gd name="T3" fmla="*/ 0 h 16"/>
                                <a:gd name="T4" fmla="*/ 1290 w 2116"/>
                                <a:gd name="T5" fmla="*/ 15 h 16"/>
                                <a:gd name="T6" fmla="*/ 1305 w 2116"/>
                                <a:gd name="T7" fmla="*/ 15 h 16"/>
                                <a:gd name="T8" fmla="*/ 1305 w 2116"/>
                                <a:gd name="T9" fmla="*/ 0 h 16"/>
                              </a:gdLst>
                              <a:ahLst/>
                              <a:cxnLst>
                                <a:cxn ang="0">
                                  <a:pos x="T0" y="T1"/>
                                </a:cxn>
                                <a:cxn ang="0">
                                  <a:pos x="T2" y="T3"/>
                                </a:cxn>
                                <a:cxn ang="0">
                                  <a:pos x="T4" y="T5"/>
                                </a:cxn>
                                <a:cxn ang="0">
                                  <a:pos x="T6" y="T7"/>
                                </a:cxn>
                                <a:cxn ang="0">
                                  <a:pos x="T8" y="T9"/>
                                </a:cxn>
                              </a:cxnLst>
                              <a:rect l="0" t="0" r="r" b="b"/>
                              <a:pathLst>
                                <a:path w="2116" h="16">
                                  <a:moveTo>
                                    <a:pt x="1305" y="0"/>
                                  </a:moveTo>
                                  <a:lnTo>
                                    <a:pt x="1290" y="0"/>
                                  </a:lnTo>
                                  <a:lnTo>
                                    <a:pt x="1290" y="15"/>
                                  </a:lnTo>
                                  <a:lnTo>
                                    <a:pt x="1305" y="15"/>
                                  </a:lnTo>
                                  <a:lnTo>
                                    <a:pt x="1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820916" name="Freeform 243"/>
                          <wps:cNvSpPr>
                            <a:spLocks/>
                          </wps:cNvSpPr>
                          <wps:spPr bwMode="auto">
                            <a:xfrm>
                              <a:off x="5460" y="131"/>
                              <a:ext cx="2116" cy="16"/>
                            </a:xfrm>
                            <a:custGeom>
                              <a:avLst/>
                              <a:gdLst>
                                <a:gd name="T0" fmla="*/ 1335 w 2116"/>
                                <a:gd name="T1" fmla="*/ 0 h 16"/>
                                <a:gd name="T2" fmla="*/ 1320 w 2116"/>
                                <a:gd name="T3" fmla="*/ 0 h 16"/>
                                <a:gd name="T4" fmla="*/ 1320 w 2116"/>
                                <a:gd name="T5" fmla="*/ 15 h 16"/>
                                <a:gd name="T6" fmla="*/ 1335 w 2116"/>
                                <a:gd name="T7" fmla="*/ 15 h 16"/>
                                <a:gd name="T8" fmla="*/ 1335 w 2116"/>
                                <a:gd name="T9" fmla="*/ 0 h 16"/>
                              </a:gdLst>
                              <a:ahLst/>
                              <a:cxnLst>
                                <a:cxn ang="0">
                                  <a:pos x="T0" y="T1"/>
                                </a:cxn>
                                <a:cxn ang="0">
                                  <a:pos x="T2" y="T3"/>
                                </a:cxn>
                                <a:cxn ang="0">
                                  <a:pos x="T4" y="T5"/>
                                </a:cxn>
                                <a:cxn ang="0">
                                  <a:pos x="T6" y="T7"/>
                                </a:cxn>
                                <a:cxn ang="0">
                                  <a:pos x="T8" y="T9"/>
                                </a:cxn>
                              </a:cxnLst>
                              <a:rect l="0" t="0" r="r" b="b"/>
                              <a:pathLst>
                                <a:path w="2116" h="16">
                                  <a:moveTo>
                                    <a:pt x="1335" y="0"/>
                                  </a:moveTo>
                                  <a:lnTo>
                                    <a:pt x="1320" y="0"/>
                                  </a:lnTo>
                                  <a:lnTo>
                                    <a:pt x="1320" y="15"/>
                                  </a:lnTo>
                                  <a:lnTo>
                                    <a:pt x="1335" y="15"/>
                                  </a:lnTo>
                                  <a:lnTo>
                                    <a:pt x="13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923092" name="Freeform 244"/>
                          <wps:cNvSpPr>
                            <a:spLocks/>
                          </wps:cNvSpPr>
                          <wps:spPr bwMode="auto">
                            <a:xfrm>
                              <a:off x="5460" y="131"/>
                              <a:ext cx="2116" cy="16"/>
                            </a:xfrm>
                            <a:custGeom>
                              <a:avLst/>
                              <a:gdLst>
                                <a:gd name="T0" fmla="*/ 1365 w 2116"/>
                                <a:gd name="T1" fmla="*/ 0 h 16"/>
                                <a:gd name="T2" fmla="*/ 1350 w 2116"/>
                                <a:gd name="T3" fmla="*/ 0 h 16"/>
                                <a:gd name="T4" fmla="*/ 1350 w 2116"/>
                                <a:gd name="T5" fmla="*/ 15 h 16"/>
                                <a:gd name="T6" fmla="*/ 1365 w 2116"/>
                                <a:gd name="T7" fmla="*/ 15 h 16"/>
                                <a:gd name="T8" fmla="*/ 1365 w 2116"/>
                                <a:gd name="T9" fmla="*/ 0 h 16"/>
                              </a:gdLst>
                              <a:ahLst/>
                              <a:cxnLst>
                                <a:cxn ang="0">
                                  <a:pos x="T0" y="T1"/>
                                </a:cxn>
                                <a:cxn ang="0">
                                  <a:pos x="T2" y="T3"/>
                                </a:cxn>
                                <a:cxn ang="0">
                                  <a:pos x="T4" y="T5"/>
                                </a:cxn>
                                <a:cxn ang="0">
                                  <a:pos x="T6" y="T7"/>
                                </a:cxn>
                                <a:cxn ang="0">
                                  <a:pos x="T8" y="T9"/>
                                </a:cxn>
                              </a:cxnLst>
                              <a:rect l="0" t="0" r="r" b="b"/>
                              <a:pathLst>
                                <a:path w="2116" h="16">
                                  <a:moveTo>
                                    <a:pt x="1365" y="0"/>
                                  </a:moveTo>
                                  <a:lnTo>
                                    <a:pt x="1350" y="0"/>
                                  </a:lnTo>
                                  <a:lnTo>
                                    <a:pt x="1350" y="15"/>
                                  </a:lnTo>
                                  <a:lnTo>
                                    <a:pt x="1365" y="15"/>
                                  </a:lnTo>
                                  <a:lnTo>
                                    <a:pt x="1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459953" name="Freeform 245"/>
                          <wps:cNvSpPr>
                            <a:spLocks/>
                          </wps:cNvSpPr>
                          <wps:spPr bwMode="auto">
                            <a:xfrm>
                              <a:off x="5460" y="131"/>
                              <a:ext cx="2116" cy="16"/>
                            </a:xfrm>
                            <a:custGeom>
                              <a:avLst/>
                              <a:gdLst>
                                <a:gd name="T0" fmla="*/ 1395 w 2116"/>
                                <a:gd name="T1" fmla="*/ 0 h 16"/>
                                <a:gd name="T2" fmla="*/ 1380 w 2116"/>
                                <a:gd name="T3" fmla="*/ 0 h 16"/>
                                <a:gd name="T4" fmla="*/ 1380 w 2116"/>
                                <a:gd name="T5" fmla="*/ 15 h 16"/>
                                <a:gd name="T6" fmla="*/ 1395 w 2116"/>
                                <a:gd name="T7" fmla="*/ 15 h 16"/>
                                <a:gd name="T8" fmla="*/ 1395 w 2116"/>
                                <a:gd name="T9" fmla="*/ 0 h 16"/>
                              </a:gdLst>
                              <a:ahLst/>
                              <a:cxnLst>
                                <a:cxn ang="0">
                                  <a:pos x="T0" y="T1"/>
                                </a:cxn>
                                <a:cxn ang="0">
                                  <a:pos x="T2" y="T3"/>
                                </a:cxn>
                                <a:cxn ang="0">
                                  <a:pos x="T4" y="T5"/>
                                </a:cxn>
                                <a:cxn ang="0">
                                  <a:pos x="T6" y="T7"/>
                                </a:cxn>
                                <a:cxn ang="0">
                                  <a:pos x="T8" y="T9"/>
                                </a:cxn>
                              </a:cxnLst>
                              <a:rect l="0" t="0" r="r" b="b"/>
                              <a:pathLst>
                                <a:path w="2116" h="16">
                                  <a:moveTo>
                                    <a:pt x="1395" y="0"/>
                                  </a:moveTo>
                                  <a:lnTo>
                                    <a:pt x="1380" y="0"/>
                                  </a:lnTo>
                                  <a:lnTo>
                                    <a:pt x="1380" y="15"/>
                                  </a:lnTo>
                                  <a:lnTo>
                                    <a:pt x="1395" y="15"/>
                                  </a:lnTo>
                                  <a:lnTo>
                                    <a:pt x="13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637064" name="Freeform 246"/>
                          <wps:cNvSpPr>
                            <a:spLocks/>
                          </wps:cNvSpPr>
                          <wps:spPr bwMode="auto">
                            <a:xfrm>
                              <a:off x="5460" y="131"/>
                              <a:ext cx="2116" cy="16"/>
                            </a:xfrm>
                            <a:custGeom>
                              <a:avLst/>
                              <a:gdLst>
                                <a:gd name="T0" fmla="*/ 1425 w 2116"/>
                                <a:gd name="T1" fmla="*/ 0 h 16"/>
                                <a:gd name="T2" fmla="*/ 1410 w 2116"/>
                                <a:gd name="T3" fmla="*/ 0 h 16"/>
                                <a:gd name="T4" fmla="*/ 1410 w 2116"/>
                                <a:gd name="T5" fmla="*/ 15 h 16"/>
                                <a:gd name="T6" fmla="*/ 1425 w 2116"/>
                                <a:gd name="T7" fmla="*/ 15 h 16"/>
                                <a:gd name="T8" fmla="*/ 1425 w 2116"/>
                                <a:gd name="T9" fmla="*/ 0 h 16"/>
                              </a:gdLst>
                              <a:ahLst/>
                              <a:cxnLst>
                                <a:cxn ang="0">
                                  <a:pos x="T0" y="T1"/>
                                </a:cxn>
                                <a:cxn ang="0">
                                  <a:pos x="T2" y="T3"/>
                                </a:cxn>
                                <a:cxn ang="0">
                                  <a:pos x="T4" y="T5"/>
                                </a:cxn>
                                <a:cxn ang="0">
                                  <a:pos x="T6" y="T7"/>
                                </a:cxn>
                                <a:cxn ang="0">
                                  <a:pos x="T8" y="T9"/>
                                </a:cxn>
                              </a:cxnLst>
                              <a:rect l="0" t="0" r="r" b="b"/>
                              <a:pathLst>
                                <a:path w="2116" h="16">
                                  <a:moveTo>
                                    <a:pt x="1425" y="0"/>
                                  </a:moveTo>
                                  <a:lnTo>
                                    <a:pt x="1410" y="0"/>
                                  </a:lnTo>
                                  <a:lnTo>
                                    <a:pt x="1410" y="15"/>
                                  </a:lnTo>
                                  <a:lnTo>
                                    <a:pt x="1425" y="15"/>
                                  </a:lnTo>
                                  <a:lnTo>
                                    <a:pt x="14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262513" name="Freeform 247"/>
                          <wps:cNvSpPr>
                            <a:spLocks/>
                          </wps:cNvSpPr>
                          <wps:spPr bwMode="auto">
                            <a:xfrm>
                              <a:off x="5460" y="131"/>
                              <a:ext cx="2116" cy="16"/>
                            </a:xfrm>
                            <a:custGeom>
                              <a:avLst/>
                              <a:gdLst>
                                <a:gd name="T0" fmla="*/ 1455 w 2116"/>
                                <a:gd name="T1" fmla="*/ 0 h 16"/>
                                <a:gd name="T2" fmla="*/ 1440 w 2116"/>
                                <a:gd name="T3" fmla="*/ 0 h 16"/>
                                <a:gd name="T4" fmla="*/ 1440 w 2116"/>
                                <a:gd name="T5" fmla="*/ 15 h 16"/>
                                <a:gd name="T6" fmla="*/ 1455 w 2116"/>
                                <a:gd name="T7" fmla="*/ 15 h 16"/>
                                <a:gd name="T8" fmla="*/ 1455 w 2116"/>
                                <a:gd name="T9" fmla="*/ 0 h 16"/>
                              </a:gdLst>
                              <a:ahLst/>
                              <a:cxnLst>
                                <a:cxn ang="0">
                                  <a:pos x="T0" y="T1"/>
                                </a:cxn>
                                <a:cxn ang="0">
                                  <a:pos x="T2" y="T3"/>
                                </a:cxn>
                                <a:cxn ang="0">
                                  <a:pos x="T4" y="T5"/>
                                </a:cxn>
                                <a:cxn ang="0">
                                  <a:pos x="T6" y="T7"/>
                                </a:cxn>
                                <a:cxn ang="0">
                                  <a:pos x="T8" y="T9"/>
                                </a:cxn>
                              </a:cxnLst>
                              <a:rect l="0" t="0" r="r" b="b"/>
                              <a:pathLst>
                                <a:path w="2116" h="16">
                                  <a:moveTo>
                                    <a:pt x="1455" y="0"/>
                                  </a:moveTo>
                                  <a:lnTo>
                                    <a:pt x="1440" y="0"/>
                                  </a:lnTo>
                                  <a:lnTo>
                                    <a:pt x="1440" y="15"/>
                                  </a:lnTo>
                                  <a:lnTo>
                                    <a:pt x="1455" y="15"/>
                                  </a:lnTo>
                                  <a:lnTo>
                                    <a:pt x="14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279298" name="Freeform 248"/>
                          <wps:cNvSpPr>
                            <a:spLocks/>
                          </wps:cNvSpPr>
                          <wps:spPr bwMode="auto">
                            <a:xfrm>
                              <a:off x="5460" y="131"/>
                              <a:ext cx="2116" cy="16"/>
                            </a:xfrm>
                            <a:custGeom>
                              <a:avLst/>
                              <a:gdLst>
                                <a:gd name="T0" fmla="*/ 1485 w 2116"/>
                                <a:gd name="T1" fmla="*/ 0 h 16"/>
                                <a:gd name="T2" fmla="*/ 1470 w 2116"/>
                                <a:gd name="T3" fmla="*/ 0 h 16"/>
                                <a:gd name="T4" fmla="*/ 1470 w 2116"/>
                                <a:gd name="T5" fmla="*/ 15 h 16"/>
                                <a:gd name="T6" fmla="*/ 1485 w 2116"/>
                                <a:gd name="T7" fmla="*/ 15 h 16"/>
                                <a:gd name="T8" fmla="*/ 1485 w 2116"/>
                                <a:gd name="T9" fmla="*/ 0 h 16"/>
                              </a:gdLst>
                              <a:ahLst/>
                              <a:cxnLst>
                                <a:cxn ang="0">
                                  <a:pos x="T0" y="T1"/>
                                </a:cxn>
                                <a:cxn ang="0">
                                  <a:pos x="T2" y="T3"/>
                                </a:cxn>
                                <a:cxn ang="0">
                                  <a:pos x="T4" y="T5"/>
                                </a:cxn>
                                <a:cxn ang="0">
                                  <a:pos x="T6" y="T7"/>
                                </a:cxn>
                                <a:cxn ang="0">
                                  <a:pos x="T8" y="T9"/>
                                </a:cxn>
                              </a:cxnLst>
                              <a:rect l="0" t="0" r="r" b="b"/>
                              <a:pathLst>
                                <a:path w="2116" h="16">
                                  <a:moveTo>
                                    <a:pt x="1485" y="0"/>
                                  </a:moveTo>
                                  <a:lnTo>
                                    <a:pt x="1470" y="0"/>
                                  </a:lnTo>
                                  <a:lnTo>
                                    <a:pt x="1470" y="15"/>
                                  </a:lnTo>
                                  <a:lnTo>
                                    <a:pt x="1485" y="15"/>
                                  </a:lnTo>
                                  <a:lnTo>
                                    <a:pt x="14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727999" name="Freeform 249"/>
                          <wps:cNvSpPr>
                            <a:spLocks/>
                          </wps:cNvSpPr>
                          <wps:spPr bwMode="auto">
                            <a:xfrm>
                              <a:off x="5460" y="131"/>
                              <a:ext cx="2116" cy="16"/>
                            </a:xfrm>
                            <a:custGeom>
                              <a:avLst/>
                              <a:gdLst>
                                <a:gd name="T0" fmla="*/ 1515 w 2116"/>
                                <a:gd name="T1" fmla="*/ 0 h 16"/>
                                <a:gd name="T2" fmla="*/ 1500 w 2116"/>
                                <a:gd name="T3" fmla="*/ 0 h 16"/>
                                <a:gd name="T4" fmla="*/ 1500 w 2116"/>
                                <a:gd name="T5" fmla="*/ 15 h 16"/>
                                <a:gd name="T6" fmla="*/ 1515 w 2116"/>
                                <a:gd name="T7" fmla="*/ 15 h 16"/>
                                <a:gd name="T8" fmla="*/ 1515 w 2116"/>
                                <a:gd name="T9" fmla="*/ 0 h 16"/>
                              </a:gdLst>
                              <a:ahLst/>
                              <a:cxnLst>
                                <a:cxn ang="0">
                                  <a:pos x="T0" y="T1"/>
                                </a:cxn>
                                <a:cxn ang="0">
                                  <a:pos x="T2" y="T3"/>
                                </a:cxn>
                                <a:cxn ang="0">
                                  <a:pos x="T4" y="T5"/>
                                </a:cxn>
                                <a:cxn ang="0">
                                  <a:pos x="T6" y="T7"/>
                                </a:cxn>
                                <a:cxn ang="0">
                                  <a:pos x="T8" y="T9"/>
                                </a:cxn>
                              </a:cxnLst>
                              <a:rect l="0" t="0" r="r" b="b"/>
                              <a:pathLst>
                                <a:path w="2116" h="16">
                                  <a:moveTo>
                                    <a:pt x="1515" y="0"/>
                                  </a:moveTo>
                                  <a:lnTo>
                                    <a:pt x="1500" y="0"/>
                                  </a:lnTo>
                                  <a:lnTo>
                                    <a:pt x="1500" y="15"/>
                                  </a:lnTo>
                                  <a:lnTo>
                                    <a:pt x="1515" y="15"/>
                                  </a:lnTo>
                                  <a:lnTo>
                                    <a:pt x="1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003527" name="Freeform 250"/>
                          <wps:cNvSpPr>
                            <a:spLocks/>
                          </wps:cNvSpPr>
                          <wps:spPr bwMode="auto">
                            <a:xfrm>
                              <a:off x="5460" y="131"/>
                              <a:ext cx="2116" cy="16"/>
                            </a:xfrm>
                            <a:custGeom>
                              <a:avLst/>
                              <a:gdLst>
                                <a:gd name="T0" fmla="*/ 1545 w 2116"/>
                                <a:gd name="T1" fmla="*/ 0 h 16"/>
                                <a:gd name="T2" fmla="*/ 1530 w 2116"/>
                                <a:gd name="T3" fmla="*/ 0 h 16"/>
                                <a:gd name="T4" fmla="*/ 1530 w 2116"/>
                                <a:gd name="T5" fmla="*/ 15 h 16"/>
                                <a:gd name="T6" fmla="*/ 1545 w 2116"/>
                                <a:gd name="T7" fmla="*/ 15 h 16"/>
                                <a:gd name="T8" fmla="*/ 1545 w 2116"/>
                                <a:gd name="T9" fmla="*/ 0 h 16"/>
                              </a:gdLst>
                              <a:ahLst/>
                              <a:cxnLst>
                                <a:cxn ang="0">
                                  <a:pos x="T0" y="T1"/>
                                </a:cxn>
                                <a:cxn ang="0">
                                  <a:pos x="T2" y="T3"/>
                                </a:cxn>
                                <a:cxn ang="0">
                                  <a:pos x="T4" y="T5"/>
                                </a:cxn>
                                <a:cxn ang="0">
                                  <a:pos x="T6" y="T7"/>
                                </a:cxn>
                                <a:cxn ang="0">
                                  <a:pos x="T8" y="T9"/>
                                </a:cxn>
                              </a:cxnLst>
                              <a:rect l="0" t="0" r="r" b="b"/>
                              <a:pathLst>
                                <a:path w="2116" h="16">
                                  <a:moveTo>
                                    <a:pt x="1545" y="0"/>
                                  </a:moveTo>
                                  <a:lnTo>
                                    <a:pt x="1530" y="0"/>
                                  </a:lnTo>
                                  <a:lnTo>
                                    <a:pt x="1530" y="15"/>
                                  </a:lnTo>
                                  <a:lnTo>
                                    <a:pt x="1545" y="15"/>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185461" name="Freeform 251"/>
                          <wps:cNvSpPr>
                            <a:spLocks/>
                          </wps:cNvSpPr>
                          <wps:spPr bwMode="auto">
                            <a:xfrm>
                              <a:off x="5460" y="131"/>
                              <a:ext cx="2116" cy="16"/>
                            </a:xfrm>
                            <a:custGeom>
                              <a:avLst/>
                              <a:gdLst>
                                <a:gd name="T0" fmla="*/ 1575 w 2116"/>
                                <a:gd name="T1" fmla="*/ 0 h 16"/>
                                <a:gd name="T2" fmla="*/ 1560 w 2116"/>
                                <a:gd name="T3" fmla="*/ 0 h 16"/>
                                <a:gd name="T4" fmla="*/ 1560 w 2116"/>
                                <a:gd name="T5" fmla="*/ 15 h 16"/>
                                <a:gd name="T6" fmla="*/ 1575 w 2116"/>
                                <a:gd name="T7" fmla="*/ 15 h 16"/>
                                <a:gd name="T8" fmla="*/ 1575 w 2116"/>
                                <a:gd name="T9" fmla="*/ 0 h 16"/>
                              </a:gdLst>
                              <a:ahLst/>
                              <a:cxnLst>
                                <a:cxn ang="0">
                                  <a:pos x="T0" y="T1"/>
                                </a:cxn>
                                <a:cxn ang="0">
                                  <a:pos x="T2" y="T3"/>
                                </a:cxn>
                                <a:cxn ang="0">
                                  <a:pos x="T4" y="T5"/>
                                </a:cxn>
                                <a:cxn ang="0">
                                  <a:pos x="T6" y="T7"/>
                                </a:cxn>
                                <a:cxn ang="0">
                                  <a:pos x="T8" y="T9"/>
                                </a:cxn>
                              </a:cxnLst>
                              <a:rect l="0" t="0" r="r" b="b"/>
                              <a:pathLst>
                                <a:path w="2116" h="16">
                                  <a:moveTo>
                                    <a:pt x="1575" y="0"/>
                                  </a:moveTo>
                                  <a:lnTo>
                                    <a:pt x="1560" y="0"/>
                                  </a:lnTo>
                                  <a:lnTo>
                                    <a:pt x="1560" y="15"/>
                                  </a:lnTo>
                                  <a:lnTo>
                                    <a:pt x="1575" y="15"/>
                                  </a:lnTo>
                                  <a:lnTo>
                                    <a:pt x="15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004021" name="Freeform 252"/>
                          <wps:cNvSpPr>
                            <a:spLocks/>
                          </wps:cNvSpPr>
                          <wps:spPr bwMode="auto">
                            <a:xfrm>
                              <a:off x="5460" y="131"/>
                              <a:ext cx="2116" cy="16"/>
                            </a:xfrm>
                            <a:custGeom>
                              <a:avLst/>
                              <a:gdLst>
                                <a:gd name="T0" fmla="*/ 1605 w 2116"/>
                                <a:gd name="T1" fmla="*/ 0 h 16"/>
                                <a:gd name="T2" fmla="*/ 1590 w 2116"/>
                                <a:gd name="T3" fmla="*/ 0 h 16"/>
                                <a:gd name="T4" fmla="*/ 1590 w 2116"/>
                                <a:gd name="T5" fmla="*/ 15 h 16"/>
                                <a:gd name="T6" fmla="*/ 1605 w 2116"/>
                                <a:gd name="T7" fmla="*/ 15 h 16"/>
                                <a:gd name="T8" fmla="*/ 1605 w 2116"/>
                                <a:gd name="T9" fmla="*/ 0 h 16"/>
                              </a:gdLst>
                              <a:ahLst/>
                              <a:cxnLst>
                                <a:cxn ang="0">
                                  <a:pos x="T0" y="T1"/>
                                </a:cxn>
                                <a:cxn ang="0">
                                  <a:pos x="T2" y="T3"/>
                                </a:cxn>
                                <a:cxn ang="0">
                                  <a:pos x="T4" y="T5"/>
                                </a:cxn>
                                <a:cxn ang="0">
                                  <a:pos x="T6" y="T7"/>
                                </a:cxn>
                                <a:cxn ang="0">
                                  <a:pos x="T8" y="T9"/>
                                </a:cxn>
                              </a:cxnLst>
                              <a:rect l="0" t="0" r="r" b="b"/>
                              <a:pathLst>
                                <a:path w="2116" h="16">
                                  <a:moveTo>
                                    <a:pt x="1605" y="0"/>
                                  </a:moveTo>
                                  <a:lnTo>
                                    <a:pt x="1590" y="0"/>
                                  </a:lnTo>
                                  <a:lnTo>
                                    <a:pt x="1590" y="15"/>
                                  </a:lnTo>
                                  <a:lnTo>
                                    <a:pt x="1605" y="15"/>
                                  </a:lnTo>
                                  <a:lnTo>
                                    <a:pt x="16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367599" name="Freeform 253"/>
                          <wps:cNvSpPr>
                            <a:spLocks/>
                          </wps:cNvSpPr>
                          <wps:spPr bwMode="auto">
                            <a:xfrm>
                              <a:off x="5460" y="131"/>
                              <a:ext cx="2116" cy="16"/>
                            </a:xfrm>
                            <a:custGeom>
                              <a:avLst/>
                              <a:gdLst>
                                <a:gd name="T0" fmla="*/ 1635 w 2116"/>
                                <a:gd name="T1" fmla="*/ 0 h 16"/>
                                <a:gd name="T2" fmla="*/ 1620 w 2116"/>
                                <a:gd name="T3" fmla="*/ 0 h 16"/>
                                <a:gd name="T4" fmla="*/ 1620 w 2116"/>
                                <a:gd name="T5" fmla="*/ 15 h 16"/>
                                <a:gd name="T6" fmla="*/ 1635 w 2116"/>
                                <a:gd name="T7" fmla="*/ 15 h 16"/>
                                <a:gd name="T8" fmla="*/ 1635 w 2116"/>
                                <a:gd name="T9" fmla="*/ 0 h 16"/>
                              </a:gdLst>
                              <a:ahLst/>
                              <a:cxnLst>
                                <a:cxn ang="0">
                                  <a:pos x="T0" y="T1"/>
                                </a:cxn>
                                <a:cxn ang="0">
                                  <a:pos x="T2" y="T3"/>
                                </a:cxn>
                                <a:cxn ang="0">
                                  <a:pos x="T4" y="T5"/>
                                </a:cxn>
                                <a:cxn ang="0">
                                  <a:pos x="T6" y="T7"/>
                                </a:cxn>
                                <a:cxn ang="0">
                                  <a:pos x="T8" y="T9"/>
                                </a:cxn>
                              </a:cxnLst>
                              <a:rect l="0" t="0" r="r" b="b"/>
                              <a:pathLst>
                                <a:path w="2116" h="16">
                                  <a:moveTo>
                                    <a:pt x="1635" y="0"/>
                                  </a:moveTo>
                                  <a:lnTo>
                                    <a:pt x="1620" y="0"/>
                                  </a:lnTo>
                                  <a:lnTo>
                                    <a:pt x="1620" y="15"/>
                                  </a:lnTo>
                                  <a:lnTo>
                                    <a:pt x="1635" y="15"/>
                                  </a:lnTo>
                                  <a:lnTo>
                                    <a:pt x="16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736478" name="Freeform 254"/>
                          <wps:cNvSpPr>
                            <a:spLocks/>
                          </wps:cNvSpPr>
                          <wps:spPr bwMode="auto">
                            <a:xfrm>
                              <a:off x="5460" y="131"/>
                              <a:ext cx="2116" cy="16"/>
                            </a:xfrm>
                            <a:custGeom>
                              <a:avLst/>
                              <a:gdLst>
                                <a:gd name="T0" fmla="*/ 1665 w 2116"/>
                                <a:gd name="T1" fmla="*/ 0 h 16"/>
                                <a:gd name="T2" fmla="*/ 1650 w 2116"/>
                                <a:gd name="T3" fmla="*/ 0 h 16"/>
                                <a:gd name="T4" fmla="*/ 1650 w 2116"/>
                                <a:gd name="T5" fmla="*/ 15 h 16"/>
                                <a:gd name="T6" fmla="*/ 1665 w 2116"/>
                                <a:gd name="T7" fmla="*/ 15 h 16"/>
                                <a:gd name="T8" fmla="*/ 1665 w 2116"/>
                                <a:gd name="T9" fmla="*/ 0 h 16"/>
                              </a:gdLst>
                              <a:ahLst/>
                              <a:cxnLst>
                                <a:cxn ang="0">
                                  <a:pos x="T0" y="T1"/>
                                </a:cxn>
                                <a:cxn ang="0">
                                  <a:pos x="T2" y="T3"/>
                                </a:cxn>
                                <a:cxn ang="0">
                                  <a:pos x="T4" y="T5"/>
                                </a:cxn>
                                <a:cxn ang="0">
                                  <a:pos x="T6" y="T7"/>
                                </a:cxn>
                                <a:cxn ang="0">
                                  <a:pos x="T8" y="T9"/>
                                </a:cxn>
                              </a:cxnLst>
                              <a:rect l="0" t="0" r="r" b="b"/>
                              <a:pathLst>
                                <a:path w="2116" h="16">
                                  <a:moveTo>
                                    <a:pt x="1665" y="0"/>
                                  </a:moveTo>
                                  <a:lnTo>
                                    <a:pt x="1650" y="0"/>
                                  </a:lnTo>
                                  <a:lnTo>
                                    <a:pt x="1650" y="15"/>
                                  </a:lnTo>
                                  <a:lnTo>
                                    <a:pt x="1665" y="15"/>
                                  </a:lnTo>
                                  <a:lnTo>
                                    <a:pt x="16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030567" name="Freeform 255"/>
                          <wps:cNvSpPr>
                            <a:spLocks/>
                          </wps:cNvSpPr>
                          <wps:spPr bwMode="auto">
                            <a:xfrm>
                              <a:off x="5460" y="131"/>
                              <a:ext cx="2116" cy="16"/>
                            </a:xfrm>
                            <a:custGeom>
                              <a:avLst/>
                              <a:gdLst>
                                <a:gd name="T0" fmla="*/ 1695 w 2116"/>
                                <a:gd name="T1" fmla="*/ 0 h 16"/>
                                <a:gd name="T2" fmla="*/ 1680 w 2116"/>
                                <a:gd name="T3" fmla="*/ 0 h 16"/>
                                <a:gd name="T4" fmla="*/ 1680 w 2116"/>
                                <a:gd name="T5" fmla="*/ 15 h 16"/>
                                <a:gd name="T6" fmla="*/ 1695 w 2116"/>
                                <a:gd name="T7" fmla="*/ 15 h 16"/>
                                <a:gd name="T8" fmla="*/ 1695 w 2116"/>
                                <a:gd name="T9" fmla="*/ 0 h 16"/>
                              </a:gdLst>
                              <a:ahLst/>
                              <a:cxnLst>
                                <a:cxn ang="0">
                                  <a:pos x="T0" y="T1"/>
                                </a:cxn>
                                <a:cxn ang="0">
                                  <a:pos x="T2" y="T3"/>
                                </a:cxn>
                                <a:cxn ang="0">
                                  <a:pos x="T4" y="T5"/>
                                </a:cxn>
                                <a:cxn ang="0">
                                  <a:pos x="T6" y="T7"/>
                                </a:cxn>
                                <a:cxn ang="0">
                                  <a:pos x="T8" y="T9"/>
                                </a:cxn>
                              </a:cxnLst>
                              <a:rect l="0" t="0" r="r" b="b"/>
                              <a:pathLst>
                                <a:path w="2116" h="16">
                                  <a:moveTo>
                                    <a:pt x="1695" y="0"/>
                                  </a:moveTo>
                                  <a:lnTo>
                                    <a:pt x="1680" y="0"/>
                                  </a:lnTo>
                                  <a:lnTo>
                                    <a:pt x="1680" y="15"/>
                                  </a:lnTo>
                                  <a:lnTo>
                                    <a:pt x="1695" y="15"/>
                                  </a:lnTo>
                                  <a:lnTo>
                                    <a:pt x="1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671686" name="Freeform 256"/>
                          <wps:cNvSpPr>
                            <a:spLocks/>
                          </wps:cNvSpPr>
                          <wps:spPr bwMode="auto">
                            <a:xfrm>
                              <a:off x="5460" y="131"/>
                              <a:ext cx="2116" cy="16"/>
                            </a:xfrm>
                            <a:custGeom>
                              <a:avLst/>
                              <a:gdLst>
                                <a:gd name="T0" fmla="*/ 1725 w 2116"/>
                                <a:gd name="T1" fmla="*/ 0 h 16"/>
                                <a:gd name="T2" fmla="*/ 1710 w 2116"/>
                                <a:gd name="T3" fmla="*/ 0 h 16"/>
                                <a:gd name="T4" fmla="*/ 1710 w 2116"/>
                                <a:gd name="T5" fmla="*/ 15 h 16"/>
                                <a:gd name="T6" fmla="*/ 1725 w 2116"/>
                                <a:gd name="T7" fmla="*/ 15 h 16"/>
                                <a:gd name="T8" fmla="*/ 1725 w 2116"/>
                                <a:gd name="T9" fmla="*/ 0 h 16"/>
                              </a:gdLst>
                              <a:ahLst/>
                              <a:cxnLst>
                                <a:cxn ang="0">
                                  <a:pos x="T0" y="T1"/>
                                </a:cxn>
                                <a:cxn ang="0">
                                  <a:pos x="T2" y="T3"/>
                                </a:cxn>
                                <a:cxn ang="0">
                                  <a:pos x="T4" y="T5"/>
                                </a:cxn>
                                <a:cxn ang="0">
                                  <a:pos x="T6" y="T7"/>
                                </a:cxn>
                                <a:cxn ang="0">
                                  <a:pos x="T8" y="T9"/>
                                </a:cxn>
                              </a:cxnLst>
                              <a:rect l="0" t="0" r="r" b="b"/>
                              <a:pathLst>
                                <a:path w="2116" h="16">
                                  <a:moveTo>
                                    <a:pt x="1725" y="0"/>
                                  </a:moveTo>
                                  <a:lnTo>
                                    <a:pt x="1710" y="0"/>
                                  </a:lnTo>
                                  <a:lnTo>
                                    <a:pt x="1710" y="15"/>
                                  </a:lnTo>
                                  <a:lnTo>
                                    <a:pt x="1725" y="15"/>
                                  </a:lnTo>
                                  <a:lnTo>
                                    <a:pt x="1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699267" name="Freeform 257"/>
                          <wps:cNvSpPr>
                            <a:spLocks/>
                          </wps:cNvSpPr>
                          <wps:spPr bwMode="auto">
                            <a:xfrm>
                              <a:off x="5460" y="131"/>
                              <a:ext cx="2116" cy="16"/>
                            </a:xfrm>
                            <a:custGeom>
                              <a:avLst/>
                              <a:gdLst>
                                <a:gd name="T0" fmla="*/ 1755 w 2116"/>
                                <a:gd name="T1" fmla="*/ 0 h 16"/>
                                <a:gd name="T2" fmla="*/ 1740 w 2116"/>
                                <a:gd name="T3" fmla="*/ 0 h 16"/>
                                <a:gd name="T4" fmla="*/ 1740 w 2116"/>
                                <a:gd name="T5" fmla="*/ 15 h 16"/>
                                <a:gd name="T6" fmla="*/ 1755 w 2116"/>
                                <a:gd name="T7" fmla="*/ 15 h 16"/>
                                <a:gd name="T8" fmla="*/ 1755 w 2116"/>
                                <a:gd name="T9" fmla="*/ 0 h 16"/>
                              </a:gdLst>
                              <a:ahLst/>
                              <a:cxnLst>
                                <a:cxn ang="0">
                                  <a:pos x="T0" y="T1"/>
                                </a:cxn>
                                <a:cxn ang="0">
                                  <a:pos x="T2" y="T3"/>
                                </a:cxn>
                                <a:cxn ang="0">
                                  <a:pos x="T4" y="T5"/>
                                </a:cxn>
                                <a:cxn ang="0">
                                  <a:pos x="T6" y="T7"/>
                                </a:cxn>
                                <a:cxn ang="0">
                                  <a:pos x="T8" y="T9"/>
                                </a:cxn>
                              </a:cxnLst>
                              <a:rect l="0" t="0" r="r" b="b"/>
                              <a:pathLst>
                                <a:path w="2116" h="16">
                                  <a:moveTo>
                                    <a:pt x="1755" y="0"/>
                                  </a:moveTo>
                                  <a:lnTo>
                                    <a:pt x="1740" y="0"/>
                                  </a:lnTo>
                                  <a:lnTo>
                                    <a:pt x="1740" y="15"/>
                                  </a:lnTo>
                                  <a:lnTo>
                                    <a:pt x="1755" y="15"/>
                                  </a:lnTo>
                                  <a:lnTo>
                                    <a:pt x="17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808145" name="Freeform 258"/>
                          <wps:cNvSpPr>
                            <a:spLocks/>
                          </wps:cNvSpPr>
                          <wps:spPr bwMode="auto">
                            <a:xfrm>
                              <a:off x="5460" y="131"/>
                              <a:ext cx="2116" cy="16"/>
                            </a:xfrm>
                            <a:custGeom>
                              <a:avLst/>
                              <a:gdLst>
                                <a:gd name="T0" fmla="*/ 1785 w 2116"/>
                                <a:gd name="T1" fmla="*/ 0 h 16"/>
                                <a:gd name="T2" fmla="*/ 1770 w 2116"/>
                                <a:gd name="T3" fmla="*/ 0 h 16"/>
                                <a:gd name="T4" fmla="*/ 1770 w 2116"/>
                                <a:gd name="T5" fmla="*/ 15 h 16"/>
                                <a:gd name="T6" fmla="*/ 1785 w 2116"/>
                                <a:gd name="T7" fmla="*/ 15 h 16"/>
                                <a:gd name="T8" fmla="*/ 1785 w 2116"/>
                                <a:gd name="T9" fmla="*/ 0 h 16"/>
                              </a:gdLst>
                              <a:ahLst/>
                              <a:cxnLst>
                                <a:cxn ang="0">
                                  <a:pos x="T0" y="T1"/>
                                </a:cxn>
                                <a:cxn ang="0">
                                  <a:pos x="T2" y="T3"/>
                                </a:cxn>
                                <a:cxn ang="0">
                                  <a:pos x="T4" y="T5"/>
                                </a:cxn>
                                <a:cxn ang="0">
                                  <a:pos x="T6" y="T7"/>
                                </a:cxn>
                                <a:cxn ang="0">
                                  <a:pos x="T8" y="T9"/>
                                </a:cxn>
                              </a:cxnLst>
                              <a:rect l="0" t="0" r="r" b="b"/>
                              <a:pathLst>
                                <a:path w="2116" h="16">
                                  <a:moveTo>
                                    <a:pt x="1785" y="0"/>
                                  </a:moveTo>
                                  <a:lnTo>
                                    <a:pt x="1770" y="0"/>
                                  </a:lnTo>
                                  <a:lnTo>
                                    <a:pt x="1770" y="15"/>
                                  </a:lnTo>
                                  <a:lnTo>
                                    <a:pt x="1785" y="15"/>
                                  </a:lnTo>
                                  <a:lnTo>
                                    <a:pt x="17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150068" name="Freeform 259"/>
                          <wps:cNvSpPr>
                            <a:spLocks/>
                          </wps:cNvSpPr>
                          <wps:spPr bwMode="auto">
                            <a:xfrm>
                              <a:off x="5460" y="131"/>
                              <a:ext cx="2116" cy="16"/>
                            </a:xfrm>
                            <a:custGeom>
                              <a:avLst/>
                              <a:gdLst>
                                <a:gd name="T0" fmla="*/ 1815 w 2116"/>
                                <a:gd name="T1" fmla="*/ 0 h 16"/>
                                <a:gd name="T2" fmla="*/ 1800 w 2116"/>
                                <a:gd name="T3" fmla="*/ 0 h 16"/>
                                <a:gd name="T4" fmla="*/ 1800 w 2116"/>
                                <a:gd name="T5" fmla="*/ 15 h 16"/>
                                <a:gd name="T6" fmla="*/ 1815 w 2116"/>
                                <a:gd name="T7" fmla="*/ 15 h 16"/>
                                <a:gd name="T8" fmla="*/ 1815 w 2116"/>
                                <a:gd name="T9" fmla="*/ 0 h 16"/>
                              </a:gdLst>
                              <a:ahLst/>
                              <a:cxnLst>
                                <a:cxn ang="0">
                                  <a:pos x="T0" y="T1"/>
                                </a:cxn>
                                <a:cxn ang="0">
                                  <a:pos x="T2" y="T3"/>
                                </a:cxn>
                                <a:cxn ang="0">
                                  <a:pos x="T4" y="T5"/>
                                </a:cxn>
                                <a:cxn ang="0">
                                  <a:pos x="T6" y="T7"/>
                                </a:cxn>
                                <a:cxn ang="0">
                                  <a:pos x="T8" y="T9"/>
                                </a:cxn>
                              </a:cxnLst>
                              <a:rect l="0" t="0" r="r" b="b"/>
                              <a:pathLst>
                                <a:path w="2116" h="16">
                                  <a:moveTo>
                                    <a:pt x="1815" y="0"/>
                                  </a:moveTo>
                                  <a:lnTo>
                                    <a:pt x="1800" y="0"/>
                                  </a:lnTo>
                                  <a:lnTo>
                                    <a:pt x="1800" y="15"/>
                                  </a:lnTo>
                                  <a:lnTo>
                                    <a:pt x="1815" y="15"/>
                                  </a:lnTo>
                                  <a:lnTo>
                                    <a:pt x="1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567983" name="Freeform 260"/>
                          <wps:cNvSpPr>
                            <a:spLocks/>
                          </wps:cNvSpPr>
                          <wps:spPr bwMode="auto">
                            <a:xfrm>
                              <a:off x="5460" y="131"/>
                              <a:ext cx="2116" cy="16"/>
                            </a:xfrm>
                            <a:custGeom>
                              <a:avLst/>
                              <a:gdLst>
                                <a:gd name="T0" fmla="*/ 1845 w 2116"/>
                                <a:gd name="T1" fmla="*/ 0 h 16"/>
                                <a:gd name="T2" fmla="*/ 1830 w 2116"/>
                                <a:gd name="T3" fmla="*/ 0 h 16"/>
                                <a:gd name="T4" fmla="*/ 1830 w 2116"/>
                                <a:gd name="T5" fmla="*/ 15 h 16"/>
                                <a:gd name="T6" fmla="*/ 1845 w 2116"/>
                                <a:gd name="T7" fmla="*/ 15 h 16"/>
                                <a:gd name="T8" fmla="*/ 1845 w 2116"/>
                                <a:gd name="T9" fmla="*/ 0 h 16"/>
                              </a:gdLst>
                              <a:ahLst/>
                              <a:cxnLst>
                                <a:cxn ang="0">
                                  <a:pos x="T0" y="T1"/>
                                </a:cxn>
                                <a:cxn ang="0">
                                  <a:pos x="T2" y="T3"/>
                                </a:cxn>
                                <a:cxn ang="0">
                                  <a:pos x="T4" y="T5"/>
                                </a:cxn>
                                <a:cxn ang="0">
                                  <a:pos x="T6" y="T7"/>
                                </a:cxn>
                                <a:cxn ang="0">
                                  <a:pos x="T8" y="T9"/>
                                </a:cxn>
                              </a:cxnLst>
                              <a:rect l="0" t="0" r="r" b="b"/>
                              <a:pathLst>
                                <a:path w="2116" h="16">
                                  <a:moveTo>
                                    <a:pt x="1845" y="0"/>
                                  </a:moveTo>
                                  <a:lnTo>
                                    <a:pt x="1830" y="0"/>
                                  </a:lnTo>
                                  <a:lnTo>
                                    <a:pt x="1830" y="15"/>
                                  </a:lnTo>
                                  <a:lnTo>
                                    <a:pt x="1845" y="15"/>
                                  </a:lnTo>
                                  <a:lnTo>
                                    <a:pt x="18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347079" name="Freeform 261"/>
                          <wps:cNvSpPr>
                            <a:spLocks/>
                          </wps:cNvSpPr>
                          <wps:spPr bwMode="auto">
                            <a:xfrm>
                              <a:off x="5460" y="131"/>
                              <a:ext cx="2116" cy="16"/>
                            </a:xfrm>
                            <a:custGeom>
                              <a:avLst/>
                              <a:gdLst>
                                <a:gd name="T0" fmla="*/ 1875 w 2116"/>
                                <a:gd name="T1" fmla="*/ 0 h 16"/>
                                <a:gd name="T2" fmla="*/ 1860 w 2116"/>
                                <a:gd name="T3" fmla="*/ 0 h 16"/>
                                <a:gd name="T4" fmla="*/ 1860 w 2116"/>
                                <a:gd name="T5" fmla="*/ 15 h 16"/>
                                <a:gd name="T6" fmla="*/ 1875 w 2116"/>
                                <a:gd name="T7" fmla="*/ 15 h 16"/>
                                <a:gd name="T8" fmla="*/ 1875 w 2116"/>
                                <a:gd name="T9" fmla="*/ 0 h 16"/>
                              </a:gdLst>
                              <a:ahLst/>
                              <a:cxnLst>
                                <a:cxn ang="0">
                                  <a:pos x="T0" y="T1"/>
                                </a:cxn>
                                <a:cxn ang="0">
                                  <a:pos x="T2" y="T3"/>
                                </a:cxn>
                                <a:cxn ang="0">
                                  <a:pos x="T4" y="T5"/>
                                </a:cxn>
                                <a:cxn ang="0">
                                  <a:pos x="T6" y="T7"/>
                                </a:cxn>
                                <a:cxn ang="0">
                                  <a:pos x="T8" y="T9"/>
                                </a:cxn>
                              </a:cxnLst>
                              <a:rect l="0" t="0" r="r" b="b"/>
                              <a:pathLst>
                                <a:path w="2116" h="16">
                                  <a:moveTo>
                                    <a:pt x="1875" y="0"/>
                                  </a:moveTo>
                                  <a:lnTo>
                                    <a:pt x="1860" y="0"/>
                                  </a:lnTo>
                                  <a:lnTo>
                                    <a:pt x="1860" y="15"/>
                                  </a:lnTo>
                                  <a:lnTo>
                                    <a:pt x="1875" y="15"/>
                                  </a:lnTo>
                                  <a:lnTo>
                                    <a:pt x="18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551735" name="Freeform 262"/>
                          <wps:cNvSpPr>
                            <a:spLocks/>
                          </wps:cNvSpPr>
                          <wps:spPr bwMode="auto">
                            <a:xfrm>
                              <a:off x="5460" y="131"/>
                              <a:ext cx="2116" cy="16"/>
                            </a:xfrm>
                            <a:custGeom>
                              <a:avLst/>
                              <a:gdLst>
                                <a:gd name="T0" fmla="*/ 1905 w 2116"/>
                                <a:gd name="T1" fmla="*/ 0 h 16"/>
                                <a:gd name="T2" fmla="*/ 1890 w 2116"/>
                                <a:gd name="T3" fmla="*/ 0 h 16"/>
                                <a:gd name="T4" fmla="*/ 1890 w 2116"/>
                                <a:gd name="T5" fmla="*/ 15 h 16"/>
                                <a:gd name="T6" fmla="*/ 1905 w 2116"/>
                                <a:gd name="T7" fmla="*/ 15 h 16"/>
                                <a:gd name="T8" fmla="*/ 1905 w 2116"/>
                                <a:gd name="T9" fmla="*/ 0 h 16"/>
                              </a:gdLst>
                              <a:ahLst/>
                              <a:cxnLst>
                                <a:cxn ang="0">
                                  <a:pos x="T0" y="T1"/>
                                </a:cxn>
                                <a:cxn ang="0">
                                  <a:pos x="T2" y="T3"/>
                                </a:cxn>
                                <a:cxn ang="0">
                                  <a:pos x="T4" y="T5"/>
                                </a:cxn>
                                <a:cxn ang="0">
                                  <a:pos x="T6" y="T7"/>
                                </a:cxn>
                                <a:cxn ang="0">
                                  <a:pos x="T8" y="T9"/>
                                </a:cxn>
                              </a:cxnLst>
                              <a:rect l="0" t="0" r="r" b="b"/>
                              <a:pathLst>
                                <a:path w="2116" h="16">
                                  <a:moveTo>
                                    <a:pt x="1905" y="0"/>
                                  </a:moveTo>
                                  <a:lnTo>
                                    <a:pt x="1890" y="0"/>
                                  </a:lnTo>
                                  <a:lnTo>
                                    <a:pt x="1890" y="15"/>
                                  </a:lnTo>
                                  <a:lnTo>
                                    <a:pt x="1905" y="15"/>
                                  </a:lnTo>
                                  <a:lnTo>
                                    <a:pt x="19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212855" name="Freeform 263"/>
                          <wps:cNvSpPr>
                            <a:spLocks/>
                          </wps:cNvSpPr>
                          <wps:spPr bwMode="auto">
                            <a:xfrm>
                              <a:off x="5460" y="131"/>
                              <a:ext cx="2116" cy="16"/>
                            </a:xfrm>
                            <a:custGeom>
                              <a:avLst/>
                              <a:gdLst>
                                <a:gd name="T0" fmla="*/ 1935 w 2116"/>
                                <a:gd name="T1" fmla="*/ 0 h 16"/>
                                <a:gd name="T2" fmla="*/ 1920 w 2116"/>
                                <a:gd name="T3" fmla="*/ 0 h 16"/>
                                <a:gd name="T4" fmla="*/ 1920 w 2116"/>
                                <a:gd name="T5" fmla="*/ 15 h 16"/>
                                <a:gd name="T6" fmla="*/ 1935 w 2116"/>
                                <a:gd name="T7" fmla="*/ 15 h 16"/>
                                <a:gd name="T8" fmla="*/ 1935 w 2116"/>
                                <a:gd name="T9" fmla="*/ 0 h 16"/>
                              </a:gdLst>
                              <a:ahLst/>
                              <a:cxnLst>
                                <a:cxn ang="0">
                                  <a:pos x="T0" y="T1"/>
                                </a:cxn>
                                <a:cxn ang="0">
                                  <a:pos x="T2" y="T3"/>
                                </a:cxn>
                                <a:cxn ang="0">
                                  <a:pos x="T4" y="T5"/>
                                </a:cxn>
                                <a:cxn ang="0">
                                  <a:pos x="T6" y="T7"/>
                                </a:cxn>
                                <a:cxn ang="0">
                                  <a:pos x="T8" y="T9"/>
                                </a:cxn>
                              </a:cxnLst>
                              <a:rect l="0" t="0" r="r" b="b"/>
                              <a:pathLst>
                                <a:path w="2116" h="16">
                                  <a:moveTo>
                                    <a:pt x="1935" y="0"/>
                                  </a:moveTo>
                                  <a:lnTo>
                                    <a:pt x="1920" y="0"/>
                                  </a:lnTo>
                                  <a:lnTo>
                                    <a:pt x="1920" y="15"/>
                                  </a:lnTo>
                                  <a:lnTo>
                                    <a:pt x="1935" y="15"/>
                                  </a:lnTo>
                                  <a:lnTo>
                                    <a:pt x="19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88123" name="Freeform 264"/>
                          <wps:cNvSpPr>
                            <a:spLocks/>
                          </wps:cNvSpPr>
                          <wps:spPr bwMode="auto">
                            <a:xfrm>
                              <a:off x="5460" y="131"/>
                              <a:ext cx="2116" cy="16"/>
                            </a:xfrm>
                            <a:custGeom>
                              <a:avLst/>
                              <a:gdLst>
                                <a:gd name="T0" fmla="*/ 1965 w 2116"/>
                                <a:gd name="T1" fmla="*/ 0 h 16"/>
                                <a:gd name="T2" fmla="*/ 1950 w 2116"/>
                                <a:gd name="T3" fmla="*/ 0 h 16"/>
                                <a:gd name="T4" fmla="*/ 1950 w 2116"/>
                                <a:gd name="T5" fmla="*/ 15 h 16"/>
                                <a:gd name="T6" fmla="*/ 1965 w 2116"/>
                                <a:gd name="T7" fmla="*/ 15 h 16"/>
                                <a:gd name="T8" fmla="*/ 1965 w 2116"/>
                                <a:gd name="T9" fmla="*/ 0 h 16"/>
                              </a:gdLst>
                              <a:ahLst/>
                              <a:cxnLst>
                                <a:cxn ang="0">
                                  <a:pos x="T0" y="T1"/>
                                </a:cxn>
                                <a:cxn ang="0">
                                  <a:pos x="T2" y="T3"/>
                                </a:cxn>
                                <a:cxn ang="0">
                                  <a:pos x="T4" y="T5"/>
                                </a:cxn>
                                <a:cxn ang="0">
                                  <a:pos x="T6" y="T7"/>
                                </a:cxn>
                                <a:cxn ang="0">
                                  <a:pos x="T8" y="T9"/>
                                </a:cxn>
                              </a:cxnLst>
                              <a:rect l="0" t="0" r="r" b="b"/>
                              <a:pathLst>
                                <a:path w="2116" h="16">
                                  <a:moveTo>
                                    <a:pt x="1965" y="0"/>
                                  </a:moveTo>
                                  <a:lnTo>
                                    <a:pt x="1950" y="0"/>
                                  </a:lnTo>
                                  <a:lnTo>
                                    <a:pt x="1950" y="15"/>
                                  </a:lnTo>
                                  <a:lnTo>
                                    <a:pt x="1965" y="15"/>
                                  </a:lnTo>
                                  <a:lnTo>
                                    <a:pt x="19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646153" name="Freeform 265"/>
                          <wps:cNvSpPr>
                            <a:spLocks/>
                          </wps:cNvSpPr>
                          <wps:spPr bwMode="auto">
                            <a:xfrm>
                              <a:off x="5460" y="131"/>
                              <a:ext cx="2116" cy="16"/>
                            </a:xfrm>
                            <a:custGeom>
                              <a:avLst/>
                              <a:gdLst>
                                <a:gd name="T0" fmla="*/ 1995 w 2116"/>
                                <a:gd name="T1" fmla="*/ 0 h 16"/>
                                <a:gd name="T2" fmla="*/ 1980 w 2116"/>
                                <a:gd name="T3" fmla="*/ 0 h 16"/>
                                <a:gd name="T4" fmla="*/ 1980 w 2116"/>
                                <a:gd name="T5" fmla="*/ 15 h 16"/>
                                <a:gd name="T6" fmla="*/ 1995 w 2116"/>
                                <a:gd name="T7" fmla="*/ 15 h 16"/>
                                <a:gd name="T8" fmla="*/ 1995 w 2116"/>
                                <a:gd name="T9" fmla="*/ 0 h 16"/>
                              </a:gdLst>
                              <a:ahLst/>
                              <a:cxnLst>
                                <a:cxn ang="0">
                                  <a:pos x="T0" y="T1"/>
                                </a:cxn>
                                <a:cxn ang="0">
                                  <a:pos x="T2" y="T3"/>
                                </a:cxn>
                                <a:cxn ang="0">
                                  <a:pos x="T4" y="T5"/>
                                </a:cxn>
                                <a:cxn ang="0">
                                  <a:pos x="T6" y="T7"/>
                                </a:cxn>
                                <a:cxn ang="0">
                                  <a:pos x="T8" y="T9"/>
                                </a:cxn>
                              </a:cxnLst>
                              <a:rect l="0" t="0" r="r" b="b"/>
                              <a:pathLst>
                                <a:path w="2116" h="16">
                                  <a:moveTo>
                                    <a:pt x="1995" y="0"/>
                                  </a:moveTo>
                                  <a:lnTo>
                                    <a:pt x="1980" y="0"/>
                                  </a:lnTo>
                                  <a:lnTo>
                                    <a:pt x="1980" y="15"/>
                                  </a:lnTo>
                                  <a:lnTo>
                                    <a:pt x="1995" y="15"/>
                                  </a:lnTo>
                                  <a:lnTo>
                                    <a:pt x="19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372432" name="Freeform 266"/>
                          <wps:cNvSpPr>
                            <a:spLocks/>
                          </wps:cNvSpPr>
                          <wps:spPr bwMode="auto">
                            <a:xfrm>
                              <a:off x="5460" y="131"/>
                              <a:ext cx="2116" cy="16"/>
                            </a:xfrm>
                            <a:custGeom>
                              <a:avLst/>
                              <a:gdLst>
                                <a:gd name="T0" fmla="*/ 2025 w 2116"/>
                                <a:gd name="T1" fmla="*/ 0 h 16"/>
                                <a:gd name="T2" fmla="*/ 2010 w 2116"/>
                                <a:gd name="T3" fmla="*/ 0 h 16"/>
                                <a:gd name="T4" fmla="*/ 2010 w 2116"/>
                                <a:gd name="T5" fmla="*/ 15 h 16"/>
                                <a:gd name="T6" fmla="*/ 2025 w 2116"/>
                                <a:gd name="T7" fmla="*/ 15 h 16"/>
                                <a:gd name="T8" fmla="*/ 2025 w 2116"/>
                                <a:gd name="T9" fmla="*/ 0 h 16"/>
                              </a:gdLst>
                              <a:ahLst/>
                              <a:cxnLst>
                                <a:cxn ang="0">
                                  <a:pos x="T0" y="T1"/>
                                </a:cxn>
                                <a:cxn ang="0">
                                  <a:pos x="T2" y="T3"/>
                                </a:cxn>
                                <a:cxn ang="0">
                                  <a:pos x="T4" y="T5"/>
                                </a:cxn>
                                <a:cxn ang="0">
                                  <a:pos x="T6" y="T7"/>
                                </a:cxn>
                                <a:cxn ang="0">
                                  <a:pos x="T8" y="T9"/>
                                </a:cxn>
                              </a:cxnLst>
                              <a:rect l="0" t="0" r="r" b="b"/>
                              <a:pathLst>
                                <a:path w="2116" h="16">
                                  <a:moveTo>
                                    <a:pt x="2025" y="0"/>
                                  </a:moveTo>
                                  <a:lnTo>
                                    <a:pt x="2010" y="0"/>
                                  </a:lnTo>
                                  <a:lnTo>
                                    <a:pt x="2010" y="15"/>
                                  </a:lnTo>
                                  <a:lnTo>
                                    <a:pt x="2025" y="15"/>
                                  </a:lnTo>
                                  <a:lnTo>
                                    <a:pt x="20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86994" name="Freeform 267"/>
                          <wps:cNvSpPr>
                            <a:spLocks/>
                          </wps:cNvSpPr>
                          <wps:spPr bwMode="auto">
                            <a:xfrm>
                              <a:off x="5460" y="131"/>
                              <a:ext cx="2116" cy="16"/>
                            </a:xfrm>
                            <a:custGeom>
                              <a:avLst/>
                              <a:gdLst>
                                <a:gd name="T0" fmla="*/ 2055 w 2116"/>
                                <a:gd name="T1" fmla="*/ 0 h 16"/>
                                <a:gd name="T2" fmla="*/ 2040 w 2116"/>
                                <a:gd name="T3" fmla="*/ 0 h 16"/>
                                <a:gd name="T4" fmla="*/ 2040 w 2116"/>
                                <a:gd name="T5" fmla="*/ 15 h 16"/>
                                <a:gd name="T6" fmla="*/ 2055 w 2116"/>
                                <a:gd name="T7" fmla="*/ 15 h 16"/>
                                <a:gd name="T8" fmla="*/ 2055 w 2116"/>
                                <a:gd name="T9" fmla="*/ 0 h 16"/>
                              </a:gdLst>
                              <a:ahLst/>
                              <a:cxnLst>
                                <a:cxn ang="0">
                                  <a:pos x="T0" y="T1"/>
                                </a:cxn>
                                <a:cxn ang="0">
                                  <a:pos x="T2" y="T3"/>
                                </a:cxn>
                                <a:cxn ang="0">
                                  <a:pos x="T4" y="T5"/>
                                </a:cxn>
                                <a:cxn ang="0">
                                  <a:pos x="T6" y="T7"/>
                                </a:cxn>
                                <a:cxn ang="0">
                                  <a:pos x="T8" y="T9"/>
                                </a:cxn>
                              </a:cxnLst>
                              <a:rect l="0" t="0" r="r" b="b"/>
                              <a:pathLst>
                                <a:path w="2116" h="16">
                                  <a:moveTo>
                                    <a:pt x="2055" y="0"/>
                                  </a:moveTo>
                                  <a:lnTo>
                                    <a:pt x="2040" y="0"/>
                                  </a:lnTo>
                                  <a:lnTo>
                                    <a:pt x="2040" y="15"/>
                                  </a:lnTo>
                                  <a:lnTo>
                                    <a:pt x="2055" y="15"/>
                                  </a:lnTo>
                                  <a:lnTo>
                                    <a:pt x="20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042545" name="Freeform 268"/>
                          <wps:cNvSpPr>
                            <a:spLocks/>
                          </wps:cNvSpPr>
                          <wps:spPr bwMode="auto">
                            <a:xfrm>
                              <a:off x="5460" y="131"/>
                              <a:ext cx="2116" cy="16"/>
                            </a:xfrm>
                            <a:custGeom>
                              <a:avLst/>
                              <a:gdLst>
                                <a:gd name="T0" fmla="*/ 2085 w 2116"/>
                                <a:gd name="T1" fmla="*/ 0 h 16"/>
                                <a:gd name="T2" fmla="*/ 2070 w 2116"/>
                                <a:gd name="T3" fmla="*/ 0 h 16"/>
                                <a:gd name="T4" fmla="*/ 2070 w 2116"/>
                                <a:gd name="T5" fmla="*/ 15 h 16"/>
                                <a:gd name="T6" fmla="*/ 2085 w 2116"/>
                                <a:gd name="T7" fmla="*/ 15 h 16"/>
                                <a:gd name="T8" fmla="*/ 2085 w 2116"/>
                                <a:gd name="T9" fmla="*/ 0 h 16"/>
                              </a:gdLst>
                              <a:ahLst/>
                              <a:cxnLst>
                                <a:cxn ang="0">
                                  <a:pos x="T0" y="T1"/>
                                </a:cxn>
                                <a:cxn ang="0">
                                  <a:pos x="T2" y="T3"/>
                                </a:cxn>
                                <a:cxn ang="0">
                                  <a:pos x="T4" y="T5"/>
                                </a:cxn>
                                <a:cxn ang="0">
                                  <a:pos x="T6" y="T7"/>
                                </a:cxn>
                                <a:cxn ang="0">
                                  <a:pos x="T8" y="T9"/>
                                </a:cxn>
                              </a:cxnLst>
                              <a:rect l="0" t="0" r="r" b="b"/>
                              <a:pathLst>
                                <a:path w="2116" h="16">
                                  <a:moveTo>
                                    <a:pt x="2085" y="0"/>
                                  </a:moveTo>
                                  <a:lnTo>
                                    <a:pt x="2070" y="0"/>
                                  </a:lnTo>
                                  <a:lnTo>
                                    <a:pt x="2070" y="15"/>
                                  </a:lnTo>
                                  <a:lnTo>
                                    <a:pt x="2085" y="15"/>
                                  </a:lnTo>
                                  <a:lnTo>
                                    <a:pt x="20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681012" name="Freeform 269"/>
                          <wps:cNvSpPr>
                            <a:spLocks/>
                          </wps:cNvSpPr>
                          <wps:spPr bwMode="auto">
                            <a:xfrm>
                              <a:off x="5460" y="131"/>
                              <a:ext cx="2116" cy="16"/>
                            </a:xfrm>
                            <a:custGeom>
                              <a:avLst/>
                              <a:gdLst>
                                <a:gd name="T0" fmla="*/ 2115 w 2116"/>
                                <a:gd name="T1" fmla="*/ 0 h 16"/>
                                <a:gd name="T2" fmla="*/ 2100 w 2116"/>
                                <a:gd name="T3" fmla="*/ 0 h 16"/>
                                <a:gd name="T4" fmla="*/ 2100 w 2116"/>
                                <a:gd name="T5" fmla="*/ 15 h 16"/>
                                <a:gd name="T6" fmla="*/ 2115 w 2116"/>
                                <a:gd name="T7" fmla="*/ 15 h 16"/>
                                <a:gd name="T8" fmla="*/ 2115 w 2116"/>
                                <a:gd name="T9" fmla="*/ 0 h 16"/>
                              </a:gdLst>
                              <a:ahLst/>
                              <a:cxnLst>
                                <a:cxn ang="0">
                                  <a:pos x="T0" y="T1"/>
                                </a:cxn>
                                <a:cxn ang="0">
                                  <a:pos x="T2" y="T3"/>
                                </a:cxn>
                                <a:cxn ang="0">
                                  <a:pos x="T4" y="T5"/>
                                </a:cxn>
                                <a:cxn ang="0">
                                  <a:pos x="T6" y="T7"/>
                                </a:cxn>
                                <a:cxn ang="0">
                                  <a:pos x="T8" y="T9"/>
                                </a:cxn>
                              </a:cxnLst>
                              <a:rect l="0" t="0" r="r" b="b"/>
                              <a:pathLst>
                                <a:path w="2116" h="16">
                                  <a:moveTo>
                                    <a:pt x="2115" y="0"/>
                                  </a:moveTo>
                                  <a:lnTo>
                                    <a:pt x="2100" y="0"/>
                                  </a:lnTo>
                                  <a:lnTo>
                                    <a:pt x="2100" y="15"/>
                                  </a:lnTo>
                                  <a:lnTo>
                                    <a:pt x="2115" y="15"/>
                                  </a:lnTo>
                                  <a:lnTo>
                                    <a:pt x="2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801585" name="Group 270"/>
                        <wpg:cNvGrpSpPr>
                          <a:grpSpLocks/>
                        </wpg:cNvGrpSpPr>
                        <wpg:grpSpPr bwMode="auto">
                          <a:xfrm>
                            <a:off x="7560" y="131"/>
                            <a:ext cx="2116" cy="16"/>
                            <a:chOff x="7560" y="131"/>
                            <a:chExt cx="2116" cy="16"/>
                          </a:xfrm>
                        </wpg:grpSpPr>
                        <wps:wsp>
                          <wps:cNvPr id="1747870600" name="Freeform 271"/>
                          <wps:cNvSpPr>
                            <a:spLocks/>
                          </wps:cNvSpPr>
                          <wps:spPr bwMode="auto">
                            <a:xfrm>
                              <a:off x="7560" y="131"/>
                              <a:ext cx="2116" cy="16"/>
                            </a:xfrm>
                            <a:custGeom>
                              <a:avLst/>
                              <a:gdLst>
                                <a:gd name="T0" fmla="*/ 15 w 2116"/>
                                <a:gd name="T1" fmla="*/ 0 h 16"/>
                                <a:gd name="T2" fmla="*/ 0 w 2116"/>
                                <a:gd name="T3" fmla="*/ 0 h 16"/>
                                <a:gd name="T4" fmla="*/ 0 w 2116"/>
                                <a:gd name="T5" fmla="*/ 15 h 16"/>
                                <a:gd name="T6" fmla="*/ 15 w 2116"/>
                                <a:gd name="T7" fmla="*/ 15 h 16"/>
                                <a:gd name="T8" fmla="*/ 15 w 2116"/>
                                <a:gd name="T9" fmla="*/ 0 h 16"/>
                              </a:gdLst>
                              <a:ahLst/>
                              <a:cxnLst>
                                <a:cxn ang="0">
                                  <a:pos x="T0" y="T1"/>
                                </a:cxn>
                                <a:cxn ang="0">
                                  <a:pos x="T2" y="T3"/>
                                </a:cxn>
                                <a:cxn ang="0">
                                  <a:pos x="T4" y="T5"/>
                                </a:cxn>
                                <a:cxn ang="0">
                                  <a:pos x="T6" y="T7"/>
                                </a:cxn>
                                <a:cxn ang="0">
                                  <a:pos x="T8" y="T9"/>
                                </a:cxn>
                              </a:cxnLst>
                              <a:rect l="0" t="0" r="r" b="b"/>
                              <a:pathLst>
                                <a:path w="2116" h="16">
                                  <a:moveTo>
                                    <a:pt x="15" y="0"/>
                                  </a:moveTo>
                                  <a:lnTo>
                                    <a:pt x="0" y="0"/>
                                  </a:lnTo>
                                  <a:lnTo>
                                    <a:pt x="0" y="15"/>
                                  </a:lnTo>
                                  <a:lnTo>
                                    <a:pt x="15" y="15"/>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29288" name="Freeform 272"/>
                          <wps:cNvSpPr>
                            <a:spLocks/>
                          </wps:cNvSpPr>
                          <wps:spPr bwMode="auto">
                            <a:xfrm>
                              <a:off x="7560" y="131"/>
                              <a:ext cx="2116" cy="16"/>
                            </a:xfrm>
                            <a:custGeom>
                              <a:avLst/>
                              <a:gdLst>
                                <a:gd name="T0" fmla="*/ 45 w 2116"/>
                                <a:gd name="T1" fmla="*/ 0 h 16"/>
                                <a:gd name="T2" fmla="*/ 30 w 2116"/>
                                <a:gd name="T3" fmla="*/ 0 h 16"/>
                                <a:gd name="T4" fmla="*/ 30 w 2116"/>
                                <a:gd name="T5" fmla="*/ 15 h 16"/>
                                <a:gd name="T6" fmla="*/ 45 w 2116"/>
                                <a:gd name="T7" fmla="*/ 15 h 16"/>
                                <a:gd name="T8" fmla="*/ 45 w 2116"/>
                                <a:gd name="T9" fmla="*/ 0 h 16"/>
                              </a:gdLst>
                              <a:ahLst/>
                              <a:cxnLst>
                                <a:cxn ang="0">
                                  <a:pos x="T0" y="T1"/>
                                </a:cxn>
                                <a:cxn ang="0">
                                  <a:pos x="T2" y="T3"/>
                                </a:cxn>
                                <a:cxn ang="0">
                                  <a:pos x="T4" y="T5"/>
                                </a:cxn>
                                <a:cxn ang="0">
                                  <a:pos x="T6" y="T7"/>
                                </a:cxn>
                                <a:cxn ang="0">
                                  <a:pos x="T8" y="T9"/>
                                </a:cxn>
                              </a:cxnLst>
                              <a:rect l="0" t="0" r="r" b="b"/>
                              <a:pathLst>
                                <a:path w="2116" h="16">
                                  <a:moveTo>
                                    <a:pt x="45" y="0"/>
                                  </a:moveTo>
                                  <a:lnTo>
                                    <a:pt x="30" y="0"/>
                                  </a:lnTo>
                                  <a:lnTo>
                                    <a:pt x="30" y="15"/>
                                  </a:lnTo>
                                  <a:lnTo>
                                    <a:pt x="45" y="1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007973" name="Freeform 273"/>
                          <wps:cNvSpPr>
                            <a:spLocks/>
                          </wps:cNvSpPr>
                          <wps:spPr bwMode="auto">
                            <a:xfrm>
                              <a:off x="7560" y="131"/>
                              <a:ext cx="2116" cy="16"/>
                            </a:xfrm>
                            <a:custGeom>
                              <a:avLst/>
                              <a:gdLst>
                                <a:gd name="T0" fmla="*/ 75 w 2116"/>
                                <a:gd name="T1" fmla="*/ 0 h 16"/>
                                <a:gd name="T2" fmla="*/ 60 w 2116"/>
                                <a:gd name="T3" fmla="*/ 0 h 16"/>
                                <a:gd name="T4" fmla="*/ 60 w 2116"/>
                                <a:gd name="T5" fmla="*/ 15 h 16"/>
                                <a:gd name="T6" fmla="*/ 75 w 2116"/>
                                <a:gd name="T7" fmla="*/ 15 h 16"/>
                                <a:gd name="T8" fmla="*/ 75 w 2116"/>
                                <a:gd name="T9" fmla="*/ 0 h 16"/>
                              </a:gdLst>
                              <a:ahLst/>
                              <a:cxnLst>
                                <a:cxn ang="0">
                                  <a:pos x="T0" y="T1"/>
                                </a:cxn>
                                <a:cxn ang="0">
                                  <a:pos x="T2" y="T3"/>
                                </a:cxn>
                                <a:cxn ang="0">
                                  <a:pos x="T4" y="T5"/>
                                </a:cxn>
                                <a:cxn ang="0">
                                  <a:pos x="T6" y="T7"/>
                                </a:cxn>
                                <a:cxn ang="0">
                                  <a:pos x="T8" y="T9"/>
                                </a:cxn>
                              </a:cxnLst>
                              <a:rect l="0" t="0" r="r" b="b"/>
                              <a:pathLst>
                                <a:path w="2116" h="16">
                                  <a:moveTo>
                                    <a:pt x="75" y="0"/>
                                  </a:moveTo>
                                  <a:lnTo>
                                    <a:pt x="60" y="0"/>
                                  </a:lnTo>
                                  <a:lnTo>
                                    <a:pt x="60" y="15"/>
                                  </a:lnTo>
                                  <a:lnTo>
                                    <a:pt x="75" y="15"/>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016913" name="Freeform 274"/>
                          <wps:cNvSpPr>
                            <a:spLocks/>
                          </wps:cNvSpPr>
                          <wps:spPr bwMode="auto">
                            <a:xfrm>
                              <a:off x="7560" y="131"/>
                              <a:ext cx="2116" cy="16"/>
                            </a:xfrm>
                            <a:custGeom>
                              <a:avLst/>
                              <a:gdLst>
                                <a:gd name="T0" fmla="*/ 105 w 2116"/>
                                <a:gd name="T1" fmla="*/ 0 h 16"/>
                                <a:gd name="T2" fmla="*/ 90 w 2116"/>
                                <a:gd name="T3" fmla="*/ 0 h 16"/>
                                <a:gd name="T4" fmla="*/ 90 w 2116"/>
                                <a:gd name="T5" fmla="*/ 15 h 16"/>
                                <a:gd name="T6" fmla="*/ 105 w 2116"/>
                                <a:gd name="T7" fmla="*/ 15 h 16"/>
                                <a:gd name="T8" fmla="*/ 105 w 2116"/>
                                <a:gd name="T9" fmla="*/ 0 h 16"/>
                              </a:gdLst>
                              <a:ahLst/>
                              <a:cxnLst>
                                <a:cxn ang="0">
                                  <a:pos x="T0" y="T1"/>
                                </a:cxn>
                                <a:cxn ang="0">
                                  <a:pos x="T2" y="T3"/>
                                </a:cxn>
                                <a:cxn ang="0">
                                  <a:pos x="T4" y="T5"/>
                                </a:cxn>
                                <a:cxn ang="0">
                                  <a:pos x="T6" y="T7"/>
                                </a:cxn>
                                <a:cxn ang="0">
                                  <a:pos x="T8" y="T9"/>
                                </a:cxn>
                              </a:cxnLst>
                              <a:rect l="0" t="0" r="r" b="b"/>
                              <a:pathLst>
                                <a:path w="2116" h="16">
                                  <a:moveTo>
                                    <a:pt x="105" y="0"/>
                                  </a:moveTo>
                                  <a:lnTo>
                                    <a:pt x="90" y="0"/>
                                  </a:lnTo>
                                  <a:lnTo>
                                    <a:pt x="90" y="15"/>
                                  </a:lnTo>
                                  <a:lnTo>
                                    <a:pt x="105" y="15"/>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776761" name="Freeform 275"/>
                          <wps:cNvSpPr>
                            <a:spLocks/>
                          </wps:cNvSpPr>
                          <wps:spPr bwMode="auto">
                            <a:xfrm>
                              <a:off x="7560" y="131"/>
                              <a:ext cx="2116" cy="16"/>
                            </a:xfrm>
                            <a:custGeom>
                              <a:avLst/>
                              <a:gdLst>
                                <a:gd name="T0" fmla="*/ 135 w 2116"/>
                                <a:gd name="T1" fmla="*/ 0 h 16"/>
                                <a:gd name="T2" fmla="*/ 120 w 2116"/>
                                <a:gd name="T3" fmla="*/ 0 h 16"/>
                                <a:gd name="T4" fmla="*/ 120 w 2116"/>
                                <a:gd name="T5" fmla="*/ 15 h 16"/>
                                <a:gd name="T6" fmla="*/ 135 w 2116"/>
                                <a:gd name="T7" fmla="*/ 15 h 16"/>
                                <a:gd name="T8" fmla="*/ 135 w 2116"/>
                                <a:gd name="T9" fmla="*/ 0 h 16"/>
                              </a:gdLst>
                              <a:ahLst/>
                              <a:cxnLst>
                                <a:cxn ang="0">
                                  <a:pos x="T0" y="T1"/>
                                </a:cxn>
                                <a:cxn ang="0">
                                  <a:pos x="T2" y="T3"/>
                                </a:cxn>
                                <a:cxn ang="0">
                                  <a:pos x="T4" y="T5"/>
                                </a:cxn>
                                <a:cxn ang="0">
                                  <a:pos x="T6" y="T7"/>
                                </a:cxn>
                                <a:cxn ang="0">
                                  <a:pos x="T8" y="T9"/>
                                </a:cxn>
                              </a:cxnLst>
                              <a:rect l="0" t="0" r="r" b="b"/>
                              <a:pathLst>
                                <a:path w="2116" h="16">
                                  <a:moveTo>
                                    <a:pt x="135" y="0"/>
                                  </a:moveTo>
                                  <a:lnTo>
                                    <a:pt x="120" y="0"/>
                                  </a:lnTo>
                                  <a:lnTo>
                                    <a:pt x="120" y="15"/>
                                  </a:lnTo>
                                  <a:lnTo>
                                    <a:pt x="135" y="15"/>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842342" name="Freeform 276"/>
                          <wps:cNvSpPr>
                            <a:spLocks/>
                          </wps:cNvSpPr>
                          <wps:spPr bwMode="auto">
                            <a:xfrm>
                              <a:off x="7560" y="131"/>
                              <a:ext cx="2116" cy="16"/>
                            </a:xfrm>
                            <a:custGeom>
                              <a:avLst/>
                              <a:gdLst>
                                <a:gd name="T0" fmla="*/ 165 w 2116"/>
                                <a:gd name="T1" fmla="*/ 0 h 16"/>
                                <a:gd name="T2" fmla="*/ 150 w 2116"/>
                                <a:gd name="T3" fmla="*/ 0 h 16"/>
                                <a:gd name="T4" fmla="*/ 150 w 2116"/>
                                <a:gd name="T5" fmla="*/ 15 h 16"/>
                                <a:gd name="T6" fmla="*/ 165 w 2116"/>
                                <a:gd name="T7" fmla="*/ 15 h 16"/>
                                <a:gd name="T8" fmla="*/ 165 w 2116"/>
                                <a:gd name="T9" fmla="*/ 0 h 16"/>
                              </a:gdLst>
                              <a:ahLst/>
                              <a:cxnLst>
                                <a:cxn ang="0">
                                  <a:pos x="T0" y="T1"/>
                                </a:cxn>
                                <a:cxn ang="0">
                                  <a:pos x="T2" y="T3"/>
                                </a:cxn>
                                <a:cxn ang="0">
                                  <a:pos x="T4" y="T5"/>
                                </a:cxn>
                                <a:cxn ang="0">
                                  <a:pos x="T6" y="T7"/>
                                </a:cxn>
                                <a:cxn ang="0">
                                  <a:pos x="T8" y="T9"/>
                                </a:cxn>
                              </a:cxnLst>
                              <a:rect l="0" t="0" r="r" b="b"/>
                              <a:pathLst>
                                <a:path w="2116" h="16">
                                  <a:moveTo>
                                    <a:pt x="165" y="0"/>
                                  </a:moveTo>
                                  <a:lnTo>
                                    <a:pt x="150" y="0"/>
                                  </a:lnTo>
                                  <a:lnTo>
                                    <a:pt x="150" y="15"/>
                                  </a:lnTo>
                                  <a:lnTo>
                                    <a:pt x="165" y="15"/>
                                  </a:lnTo>
                                  <a:lnTo>
                                    <a:pt x="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97691" name="Freeform 277"/>
                          <wps:cNvSpPr>
                            <a:spLocks/>
                          </wps:cNvSpPr>
                          <wps:spPr bwMode="auto">
                            <a:xfrm>
                              <a:off x="7560" y="131"/>
                              <a:ext cx="2116" cy="16"/>
                            </a:xfrm>
                            <a:custGeom>
                              <a:avLst/>
                              <a:gdLst>
                                <a:gd name="T0" fmla="*/ 195 w 2116"/>
                                <a:gd name="T1" fmla="*/ 0 h 16"/>
                                <a:gd name="T2" fmla="*/ 180 w 2116"/>
                                <a:gd name="T3" fmla="*/ 0 h 16"/>
                                <a:gd name="T4" fmla="*/ 180 w 2116"/>
                                <a:gd name="T5" fmla="*/ 15 h 16"/>
                                <a:gd name="T6" fmla="*/ 195 w 2116"/>
                                <a:gd name="T7" fmla="*/ 15 h 16"/>
                                <a:gd name="T8" fmla="*/ 195 w 2116"/>
                                <a:gd name="T9" fmla="*/ 0 h 16"/>
                              </a:gdLst>
                              <a:ahLst/>
                              <a:cxnLst>
                                <a:cxn ang="0">
                                  <a:pos x="T0" y="T1"/>
                                </a:cxn>
                                <a:cxn ang="0">
                                  <a:pos x="T2" y="T3"/>
                                </a:cxn>
                                <a:cxn ang="0">
                                  <a:pos x="T4" y="T5"/>
                                </a:cxn>
                                <a:cxn ang="0">
                                  <a:pos x="T6" y="T7"/>
                                </a:cxn>
                                <a:cxn ang="0">
                                  <a:pos x="T8" y="T9"/>
                                </a:cxn>
                              </a:cxnLst>
                              <a:rect l="0" t="0" r="r" b="b"/>
                              <a:pathLst>
                                <a:path w="2116" h="16">
                                  <a:moveTo>
                                    <a:pt x="195" y="0"/>
                                  </a:moveTo>
                                  <a:lnTo>
                                    <a:pt x="180" y="0"/>
                                  </a:lnTo>
                                  <a:lnTo>
                                    <a:pt x="180" y="15"/>
                                  </a:lnTo>
                                  <a:lnTo>
                                    <a:pt x="195" y="15"/>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63662" name="Freeform 278"/>
                          <wps:cNvSpPr>
                            <a:spLocks/>
                          </wps:cNvSpPr>
                          <wps:spPr bwMode="auto">
                            <a:xfrm>
                              <a:off x="7560" y="131"/>
                              <a:ext cx="2116" cy="16"/>
                            </a:xfrm>
                            <a:custGeom>
                              <a:avLst/>
                              <a:gdLst>
                                <a:gd name="T0" fmla="*/ 225 w 2116"/>
                                <a:gd name="T1" fmla="*/ 0 h 16"/>
                                <a:gd name="T2" fmla="*/ 210 w 2116"/>
                                <a:gd name="T3" fmla="*/ 0 h 16"/>
                                <a:gd name="T4" fmla="*/ 210 w 2116"/>
                                <a:gd name="T5" fmla="*/ 15 h 16"/>
                                <a:gd name="T6" fmla="*/ 225 w 2116"/>
                                <a:gd name="T7" fmla="*/ 15 h 16"/>
                                <a:gd name="T8" fmla="*/ 225 w 2116"/>
                                <a:gd name="T9" fmla="*/ 0 h 16"/>
                              </a:gdLst>
                              <a:ahLst/>
                              <a:cxnLst>
                                <a:cxn ang="0">
                                  <a:pos x="T0" y="T1"/>
                                </a:cxn>
                                <a:cxn ang="0">
                                  <a:pos x="T2" y="T3"/>
                                </a:cxn>
                                <a:cxn ang="0">
                                  <a:pos x="T4" y="T5"/>
                                </a:cxn>
                                <a:cxn ang="0">
                                  <a:pos x="T6" y="T7"/>
                                </a:cxn>
                                <a:cxn ang="0">
                                  <a:pos x="T8" y="T9"/>
                                </a:cxn>
                              </a:cxnLst>
                              <a:rect l="0" t="0" r="r" b="b"/>
                              <a:pathLst>
                                <a:path w="2116" h="16">
                                  <a:moveTo>
                                    <a:pt x="225" y="0"/>
                                  </a:moveTo>
                                  <a:lnTo>
                                    <a:pt x="210" y="0"/>
                                  </a:lnTo>
                                  <a:lnTo>
                                    <a:pt x="210" y="15"/>
                                  </a:lnTo>
                                  <a:lnTo>
                                    <a:pt x="225" y="15"/>
                                  </a:lnTo>
                                  <a:lnTo>
                                    <a:pt x="2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9827" name="Freeform 279"/>
                          <wps:cNvSpPr>
                            <a:spLocks/>
                          </wps:cNvSpPr>
                          <wps:spPr bwMode="auto">
                            <a:xfrm>
                              <a:off x="7560" y="131"/>
                              <a:ext cx="2116" cy="16"/>
                            </a:xfrm>
                            <a:custGeom>
                              <a:avLst/>
                              <a:gdLst>
                                <a:gd name="T0" fmla="*/ 255 w 2116"/>
                                <a:gd name="T1" fmla="*/ 0 h 16"/>
                                <a:gd name="T2" fmla="*/ 240 w 2116"/>
                                <a:gd name="T3" fmla="*/ 0 h 16"/>
                                <a:gd name="T4" fmla="*/ 240 w 2116"/>
                                <a:gd name="T5" fmla="*/ 15 h 16"/>
                                <a:gd name="T6" fmla="*/ 255 w 2116"/>
                                <a:gd name="T7" fmla="*/ 15 h 16"/>
                                <a:gd name="T8" fmla="*/ 255 w 2116"/>
                                <a:gd name="T9" fmla="*/ 0 h 16"/>
                              </a:gdLst>
                              <a:ahLst/>
                              <a:cxnLst>
                                <a:cxn ang="0">
                                  <a:pos x="T0" y="T1"/>
                                </a:cxn>
                                <a:cxn ang="0">
                                  <a:pos x="T2" y="T3"/>
                                </a:cxn>
                                <a:cxn ang="0">
                                  <a:pos x="T4" y="T5"/>
                                </a:cxn>
                                <a:cxn ang="0">
                                  <a:pos x="T6" y="T7"/>
                                </a:cxn>
                                <a:cxn ang="0">
                                  <a:pos x="T8" y="T9"/>
                                </a:cxn>
                              </a:cxnLst>
                              <a:rect l="0" t="0" r="r" b="b"/>
                              <a:pathLst>
                                <a:path w="2116" h="16">
                                  <a:moveTo>
                                    <a:pt x="255" y="0"/>
                                  </a:moveTo>
                                  <a:lnTo>
                                    <a:pt x="240" y="0"/>
                                  </a:lnTo>
                                  <a:lnTo>
                                    <a:pt x="240" y="15"/>
                                  </a:lnTo>
                                  <a:lnTo>
                                    <a:pt x="255" y="15"/>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317480" name="Freeform 280"/>
                          <wps:cNvSpPr>
                            <a:spLocks/>
                          </wps:cNvSpPr>
                          <wps:spPr bwMode="auto">
                            <a:xfrm>
                              <a:off x="7560" y="131"/>
                              <a:ext cx="2116" cy="16"/>
                            </a:xfrm>
                            <a:custGeom>
                              <a:avLst/>
                              <a:gdLst>
                                <a:gd name="T0" fmla="*/ 285 w 2116"/>
                                <a:gd name="T1" fmla="*/ 0 h 16"/>
                                <a:gd name="T2" fmla="*/ 270 w 2116"/>
                                <a:gd name="T3" fmla="*/ 0 h 16"/>
                                <a:gd name="T4" fmla="*/ 270 w 2116"/>
                                <a:gd name="T5" fmla="*/ 15 h 16"/>
                                <a:gd name="T6" fmla="*/ 285 w 2116"/>
                                <a:gd name="T7" fmla="*/ 15 h 16"/>
                                <a:gd name="T8" fmla="*/ 285 w 2116"/>
                                <a:gd name="T9" fmla="*/ 0 h 16"/>
                              </a:gdLst>
                              <a:ahLst/>
                              <a:cxnLst>
                                <a:cxn ang="0">
                                  <a:pos x="T0" y="T1"/>
                                </a:cxn>
                                <a:cxn ang="0">
                                  <a:pos x="T2" y="T3"/>
                                </a:cxn>
                                <a:cxn ang="0">
                                  <a:pos x="T4" y="T5"/>
                                </a:cxn>
                                <a:cxn ang="0">
                                  <a:pos x="T6" y="T7"/>
                                </a:cxn>
                                <a:cxn ang="0">
                                  <a:pos x="T8" y="T9"/>
                                </a:cxn>
                              </a:cxnLst>
                              <a:rect l="0" t="0" r="r" b="b"/>
                              <a:pathLst>
                                <a:path w="2116" h="16">
                                  <a:moveTo>
                                    <a:pt x="285" y="0"/>
                                  </a:moveTo>
                                  <a:lnTo>
                                    <a:pt x="270" y="0"/>
                                  </a:lnTo>
                                  <a:lnTo>
                                    <a:pt x="270" y="15"/>
                                  </a:lnTo>
                                  <a:lnTo>
                                    <a:pt x="285" y="15"/>
                                  </a:lnTo>
                                  <a:lnTo>
                                    <a:pt x="2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081308" name="Freeform 281"/>
                          <wps:cNvSpPr>
                            <a:spLocks/>
                          </wps:cNvSpPr>
                          <wps:spPr bwMode="auto">
                            <a:xfrm>
                              <a:off x="7560" y="131"/>
                              <a:ext cx="2116" cy="16"/>
                            </a:xfrm>
                            <a:custGeom>
                              <a:avLst/>
                              <a:gdLst>
                                <a:gd name="T0" fmla="*/ 315 w 2116"/>
                                <a:gd name="T1" fmla="*/ 0 h 16"/>
                                <a:gd name="T2" fmla="*/ 300 w 2116"/>
                                <a:gd name="T3" fmla="*/ 0 h 16"/>
                                <a:gd name="T4" fmla="*/ 300 w 2116"/>
                                <a:gd name="T5" fmla="*/ 15 h 16"/>
                                <a:gd name="T6" fmla="*/ 315 w 2116"/>
                                <a:gd name="T7" fmla="*/ 15 h 16"/>
                                <a:gd name="T8" fmla="*/ 315 w 2116"/>
                                <a:gd name="T9" fmla="*/ 0 h 16"/>
                              </a:gdLst>
                              <a:ahLst/>
                              <a:cxnLst>
                                <a:cxn ang="0">
                                  <a:pos x="T0" y="T1"/>
                                </a:cxn>
                                <a:cxn ang="0">
                                  <a:pos x="T2" y="T3"/>
                                </a:cxn>
                                <a:cxn ang="0">
                                  <a:pos x="T4" y="T5"/>
                                </a:cxn>
                                <a:cxn ang="0">
                                  <a:pos x="T6" y="T7"/>
                                </a:cxn>
                                <a:cxn ang="0">
                                  <a:pos x="T8" y="T9"/>
                                </a:cxn>
                              </a:cxnLst>
                              <a:rect l="0" t="0" r="r" b="b"/>
                              <a:pathLst>
                                <a:path w="2116" h="16">
                                  <a:moveTo>
                                    <a:pt x="315" y="0"/>
                                  </a:moveTo>
                                  <a:lnTo>
                                    <a:pt x="300" y="0"/>
                                  </a:lnTo>
                                  <a:lnTo>
                                    <a:pt x="300" y="15"/>
                                  </a:lnTo>
                                  <a:lnTo>
                                    <a:pt x="315" y="15"/>
                                  </a:lnTo>
                                  <a:lnTo>
                                    <a:pt x="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989706" name="Freeform 282"/>
                          <wps:cNvSpPr>
                            <a:spLocks/>
                          </wps:cNvSpPr>
                          <wps:spPr bwMode="auto">
                            <a:xfrm>
                              <a:off x="7560" y="131"/>
                              <a:ext cx="2116" cy="16"/>
                            </a:xfrm>
                            <a:custGeom>
                              <a:avLst/>
                              <a:gdLst>
                                <a:gd name="T0" fmla="*/ 345 w 2116"/>
                                <a:gd name="T1" fmla="*/ 0 h 16"/>
                                <a:gd name="T2" fmla="*/ 330 w 2116"/>
                                <a:gd name="T3" fmla="*/ 0 h 16"/>
                                <a:gd name="T4" fmla="*/ 330 w 2116"/>
                                <a:gd name="T5" fmla="*/ 15 h 16"/>
                                <a:gd name="T6" fmla="*/ 345 w 2116"/>
                                <a:gd name="T7" fmla="*/ 15 h 16"/>
                                <a:gd name="T8" fmla="*/ 345 w 2116"/>
                                <a:gd name="T9" fmla="*/ 0 h 16"/>
                              </a:gdLst>
                              <a:ahLst/>
                              <a:cxnLst>
                                <a:cxn ang="0">
                                  <a:pos x="T0" y="T1"/>
                                </a:cxn>
                                <a:cxn ang="0">
                                  <a:pos x="T2" y="T3"/>
                                </a:cxn>
                                <a:cxn ang="0">
                                  <a:pos x="T4" y="T5"/>
                                </a:cxn>
                                <a:cxn ang="0">
                                  <a:pos x="T6" y="T7"/>
                                </a:cxn>
                                <a:cxn ang="0">
                                  <a:pos x="T8" y="T9"/>
                                </a:cxn>
                              </a:cxnLst>
                              <a:rect l="0" t="0" r="r" b="b"/>
                              <a:pathLst>
                                <a:path w="2116" h="16">
                                  <a:moveTo>
                                    <a:pt x="345" y="0"/>
                                  </a:moveTo>
                                  <a:lnTo>
                                    <a:pt x="330" y="0"/>
                                  </a:lnTo>
                                  <a:lnTo>
                                    <a:pt x="330" y="15"/>
                                  </a:lnTo>
                                  <a:lnTo>
                                    <a:pt x="345" y="15"/>
                                  </a:lnTo>
                                  <a:lnTo>
                                    <a:pt x="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693483" name="Freeform 283"/>
                          <wps:cNvSpPr>
                            <a:spLocks/>
                          </wps:cNvSpPr>
                          <wps:spPr bwMode="auto">
                            <a:xfrm>
                              <a:off x="7560" y="131"/>
                              <a:ext cx="2116" cy="16"/>
                            </a:xfrm>
                            <a:custGeom>
                              <a:avLst/>
                              <a:gdLst>
                                <a:gd name="T0" fmla="*/ 375 w 2116"/>
                                <a:gd name="T1" fmla="*/ 0 h 16"/>
                                <a:gd name="T2" fmla="*/ 360 w 2116"/>
                                <a:gd name="T3" fmla="*/ 0 h 16"/>
                                <a:gd name="T4" fmla="*/ 360 w 2116"/>
                                <a:gd name="T5" fmla="*/ 15 h 16"/>
                                <a:gd name="T6" fmla="*/ 375 w 2116"/>
                                <a:gd name="T7" fmla="*/ 15 h 16"/>
                                <a:gd name="T8" fmla="*/ 375 w 2116"/>
                                <a:gd name="T9" fmla="*/ 0 h 16"/>
                              </a:gdLst>
                              <a:ahLst/>
                              <a:cxnLst>
                                <a:cxn ang="0">
                                  <a:pos x="T0" y="T1"/>
                                </a:cxn>
                                <a:cxn ang="0">
                                  <a:pos x="T2" y="T3"/>
                                </a:cxn>
                                <a:cxn ang="0">
                                  <a:pos x="T4" y="T5"/>
                                </a:cxn>
                                <a:cxn ang="0">
                                  <a:pos x="T6" y="T7"/>
                                </a:cxn>
                                <a:cxn ang="0">
                                  <a:pos x="T8" y="T9"/>
                                </a:cxn>
                              </a:cxnLst>
                              <a:rect l="0" t="0" r="r" b="b"/>
                              <a:pathLst>
                                <a:path w="2116" h="16">
                                  <a:moveTo>
                                    <a:pt x="375" y="0"/>
                                  </a:moveTo>
                                  <a:lnTo>
                                    <a:pt x="360" y="0"/>
                                  </a:lnTo>
                                  <a:lnTo>
                                    <a:pt x="360" y="15"/>
                                  </a:lnTo>
                                  <a:lnTo>
                                    <a:pt x="375" y="15"/>
                                  </a:lnTo>
                                  <a:lnTo>
                                    <a:pt x="3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272725" name="Freeform 284"/>
                          <wps:cNvSpPr>
                            <a:spLocks/>
                          </wps:cNvSpPr>
                          <wps:spPr bwMode="auto">
                            <a:xfrm>
                              <a:off x="7560" y="131"/>
                              <a:ext cx="2116" cy="16"/>
                            </a:xfrm>
                            <a:custGeom>
                              <a:avLst/>
                              <a:gdLst>
                                <a:gd name="T0" fmla="*/ 405 w 2116"/>
                                <a:gd name="T1" fmla="*/ 0 h 16"/>
                                <a:gd name="T2" fmla="*/ 390 w 2116"/>
                                <a:gd name="T3" fmla="*/ 0 h 16"/>
                                <a:gd name="T4" fmla="*/ 390 w 2116"/>
                                <a:gd name="T5" fmla="*/ 15 h 16"/>
                                <a:gd name="T6" fmla="*/ 405 w 2116"/>
                                <a:gd name="T7" fmla="*/ 15 h 16"/>
                                <a:gd name="T8" fmla="*/ 405 w 2116"/>
                                <a:gd name="T9" fmla="*/ 0 h 16"/>
                              </a:gdLst>
                              <a:ahLst/>
                              <a:cxnLst>
                                <a:cxn ang="0">
                                  <a:pos x="T0" y="T1"/>
                                </a:cxn>
                                <a:cxn ang="0">
                                  <a:pos x="T2" y="T3"/>
                                </a:cxn>
                                <a:cxn ang="0">
                                  <a:pos x="T4" y="T5"/>
                                </a:cxn>
                                <a:cxn ang="0">
                                  <a:pos x="T6" y="T7"/>
                                </a:cxn>
                                <a:cxn ang="0">
                                  <a:pos x="T8" y="T9"/>
                                </a:cxn>
                              </a:cxnLst>
                              <a:rect l="0" t="0" r="r" b="b"/>
                              <a:pathLst>
                                <a:path w="2116" h="16">
                                  <a:moveTo>
                                    <a:pt x="405" y="0"/>
                                  </a:moveTo>
                                  <a:lnTo>
                                    <a:pt x="390" y="0"/>
                                  </a:lnTo>
                                  <a:lnTo>
                                    <a:pt x="390" y="15"/>
                                  </a:lnTo>
                                  <a:lnTo>
                                    <a:pt x="405" y="15"/>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473253" name="Freeform 285"/>
                          <wps:cNvSpPr>
                            <a:spLocks/>
                          </wps:cNvSpPr>
                          <wps:spPr bwMode="auto">
                            <a:xfrm>
                              <a:off x="7560" y="131"/>
                              <a:ext cx="2116" cy="16"/>
                            </a:xfrm>
                            <a:custGeom>
                              <a:avLst/>
                              <a:gdLst>
                                <a:gd name="T0" fmla="*/ 435 w 2116"/>
                                <a:gd name="T1" fmla="*/ 0 h 16"/>
                                <a:gd name="T2" fmla="*/ 420 w 2116"/>
                                <a:gd name="T3" fmla="*/ 0 h 16"/>
                                <a:gd name="T4" fmla="*/ 420 w 2116"/>
                                <a:gd name="T5" fmla="*/ 15 h 16"/>
                                <a:gd name="T6" fmla="*/ 435 w 2116"/>
                                <a:gd name="T7" fmla="*/ 15 h 16"/>
                                <a:gd name="T8" fmla="*/ 435 w 2116"/>
                                <a:gd name="T9" fmla="*/ 0 h 16"/>
                              </a:gdLst>
                              <a:ahLst/>
                              <a:cxnLst>
                                <a:cxn ang="0">
                                  <a:pos x="T0" y="T1"/>
                                </a:cxn>
                                <a:cxn ang="0">
                                  <a:pos x="T2" y="T3"/>
                                </a:cxn>
                                <a:cxn ang="0">
                                  <a:pos x="T4" y="T5"/>
                                </a:cxn>
                                <a:cxn ang="0">
                                  <a:pos x="T6" y="T7"/>
                                </a:cxn>
                                <a:cxn ang="0">
                                  <a:pos x="T8" y="T9"/>
                                </a:cxn>
                              </a:cxnLst>
                              <a:rect l="0" t="0" r="r" b="b"/>
                              <a:pathLst>
                                <a:path w="2116" h="16">
                                  <a:moveTo>
                                    <a:pt x="435" y="0"/>
                                  </a:moveTo>
                                  <a:lnTo>
                                    <a:pt x="420" y="0"/>
                                  </a:lnTo>
                                  <a:lnTo>
                                    <a:pt x="420" y="15"/>
                                  </a:lnTo>
                                  <a:lnTo>
                                    <a:pt x="435" y="15"/>
                                  </a:lnTo>
                                  <a:lnTo>
                                    <a:pt x="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744751" name="Freeform 286"/>
                          <wps:cNvSpPr>
                            <a:spLocks/>
                          </wps:cNvSpPr>
                          <wps:spPr bwMode="auto">
                            <a:xfrm>
                              <a:off x="7560" y="131"/>
                              <a:ext cx="2116" cy="16"/>
                            </a:xfrm>
                            <a:custGeom>
                              <a:avLst/>
                              <a:gdLst>
                                <a:gd name="T0" fmla="*/ 465 w 2116"/>
                                <a:gd name="T1" fmla="*/ 0 h 16"/>
                                <a:gd name="T2" fmla="*/ 450 w 2116"/>
                                <a:gd name="T3" fmla="*/ 0 h 16"/>
                                <a:gd name="T4" fmla="*/ 450 w 2116"/>
                                <a:gd name="T5" fmla="*/ 15 h 16"/>
                                <a:gd name="T6" fmla="*/ 465 w 2116"/>
                                <a:gd name="T7" fmla="*/ 15 h 16"/>
                                <a:gd name="T8" fmla="*/ 465 w 2116"/>
                                <a:gd name="T9" fmla="*/ 0 h 16"/>
                              </a:gdLst>
                              <a:ahLst/>
                              <a:cxnLst>
                                <a:cxn ang="0">
                                  <a:pos x="T0" y="T1"/>
                                </a:cxn>
                                <a:cxn ang="0">
                                  <a:pos x="T2" y="T3"/>
                                </a:cxn>
                                <a:cxn ang="0">
                                  <a:pos x="T4" y="T5"/>
                                </a:cxn>
                                <a:cxn ang="0">
                                  <a:pos x="T6" y="T7"/>
                                </a:cxn>
                                <a:cxn ang="0">
                                  <a:pos x="T8" y="T9"/>
                                </a:cxn>
                              </a:cxnLst>
                              <a:rect l="0" t="0" r="r" b="b"/>
                              <a:pathLst>
                                <a:path w="2116" h="16">
                                  <a:moveTo>
                                    <a:pt x="465" y="0"/>
                                  </a:moveTo>
                                  <a:lnTo>
                                    <a:pt x="450" y="0"/>
                                  </a:lnTo>
                                  <a:lnTo>
                                    <a:pt x="450" y="15"/>
                                  </a:lnTo>
                                  <a:lnTo>
                                    <a:pt x="465" y="15"/>
                                  </a:lnTo>
                                  <a:lnTo>
                                    <a:pt x="4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785024" name="Freeform 287"/>
                          <wps:cNvSpPr>
                            <a:spLocks/>
                          </wps:cNvSpPr>
                          <wps:spPr bwMode="auto">
                            <a:xfrm>
                              <a:off x="7560" y="131"/>
                              <a:ext cx="2116" cy="16"/>
                            </a:xfrm>
                            <a:custGeom>
                              <a:avLst/>
                              <a:gdLst>
                                <a:gd name="T0" fmla="*/ 495 w 2116"/>
                                <a:gd name="T1" fmla="*/ 0 h 16"/>
                                <a:gd name="T2" fmla="*/ 480 w 2116"/>
                                <a:gd name="T3" fmla="*/ 0 h 16"/>
                                <a:gd name="T4" fmla="*/ 480 w 2116"/>
                                <a:gd name="T5" fmla="*/ 15 h 16"/>
                                <a:gd name="T6" fmla="*/ 495 w 2116"/>
                                <a:gd name="T7" fmla="*/ 15 h 16"/>
                                <a:gd name="T8" fmla="*/ 495 w 2116"/>
                                <a:gd name="T9" fmla="*/ 0 h 16"/>
                              </a:gdLst>
                              <a:ahLst/>
                              <a:cxnLst>
                                <a:cxn ang="0">
                                  <a:pos x="T0" y="T1"/>
                                </a:cxn>
                                <a:cxn ang="0">
                                  <a:pos x="T2" y="T3"/>
                                </a:cxn>
                                <a:cxn ang="0">
                                  <a:pos x="T4" y="T5"/>
                                </a:cxn>
                                <a:cxn ang="0">
                                  <a:pos x="T6" y="T7"/>
                                </a:cxn>
                                <a:cxn ang="0">
                                  <a:pos x="T8" y="T9"/>
                                </a:cxn>
                              </a:cxnLst>
                              <a:rect l="0" t="0" r="r" b="b"/>
                              <a:pathLst>
                                <a:path w="2116" h="16">
                                  <a:moveTo>
                                    <a:pt x="495" y="0"/>
                                  </a:moveTo>
                                  <a:lnTo>
                                    <a:pt x="480" y="0"/>
                                  </a:lnTo>
                                  <a:lnTo>
                                    <a:pt x="480" y="15"/>
                                  </a:lnTo>
                                  <a:lnTo>
                                    <a:pt x="495" y="15"/>
                                  </a:lnTo>
                                  <a:lnTo>
                                    <a:pt x="4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894436" name="Freeform 288"/>
                          <wps:cNvSpPr>
                            <a:spLocks/>
                          </wps:cNvSpPr>
                          <wps:spPr bwMode="auto">
                            <a:xfrm>
                              <a:off x="7560" y="131"/>
                              <a:ext cx="2116" cy="16"/>
                            </a:xfrm>
                            <a:custGeom>
                              <a:avLst/>
                              <a:gdLst>
                                <a:gd name="T0" fmla="*/ 525 w 2116"/>
                                <a:gd name="T1" fmla="*/ 0 h 16"/>
                                <a:gd name="T2" fmla="*/ 510 w 2116"/>
                                <a:gd name="T3" fmla="*/ 0 h 16"/>
                                <a:gd name="T4" fmla="*/ 510 w 2116"/>
                                <a:gd name="T5" fmla="*/ 15 h 16"/>
                                <a:gd name="T6" fmla="*/ 525 w 2116"/>
                                <a:gd name="T7" fmla="*/ 15 h 16"/>
                                <a:gd name="T8" fmla="*/ 525 w 2116"/>
                                <a:gd name="T9" fmla="*/ 0 h 16"/>
                              </a:gdLst>
                              <a:ahLst/>
                              <a:cxnLst>
                                <a:cxn ang="0">
                                  <a:pos x="T0" y="T1"/>
                                </a:cxn>
                                <a:cxn ang="0">
                                  <a:pos x="T2" y="T3"/>
                                </a:cxn>
                                <a:cxn ang="0">
                                  <a:pos x="T4" y="T5"/>
                                </a:cxn>
                                <a:cxn ang="0">
                                  <a:pos x="T6" y="T7"/>
                                </a:cxn>
                                <a:cxn ang="0">
                                  <a:pos x="T8" y="T9"/>
                                </a:cxn>
                              </a:cxnLst>
                              <a:rect l="0" t="0" r="r" b="b"/>
                              <a:pathLst>
                                <a:path w="2116" h="16">
                                  <a:moveTo>
                                    <a:pt x="525" y="0"/>
                                  </a:moveTo>
                                  <a:lnTo>
                                    <a:pt x="510" y="0"/>
                                  </a:lnTo>
                                  <a:lnTo>
                                    <a:pt x="510" y="15"/>
                                  </a:lnTo>
                                  <a:lnTo>
                                    <a:pt x="525" y="15"/>
                                  </a:lnTo>
                                  <a:lnTo>
                                    <a:pt x="5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031518" name="Freeform 289"/>
                          <wps:cNvSpPr>
                            <a:spLocks/>
                          </wps:cNvSpPr>
                          <wps:spPr bwMode="auto">
                            <a:xfrm>
                              <a:off x="7560" y="131"/>
                              <a:ext cx="2116" cy="16"/>
                            </a:xfrm>
                            <a:custGeom>
                              <a:avLst/>
                              <a:gdLst>
                                <a:gd name="T0" fmla="*/ 555 w 2116"/>
                                <a:gd name="T1" fmla="*/ 0 h 16"/>
                                <a:gd name="T2" fmla="*/ 540 w 2116"/>
                                <a:gd name="T3" fmla="*/ 0 h 16"/>
                                <a:gd name="T4" fmla="*/ 540 w 2116"/>
                                <a:gd name="T5" fmla="*/ 15 h 16"/>
                                <a:gd name="T6" fmla="*/ 555 w 2116"/>
                                <a:gd name="T7" fmla="*/ 15 h 16"/>
                                <a:gd name="T8" fmla="*/ 555 w 2116"/>
                                <a:gd name="T9" fmla="*/ 0 h 16"/>
                              </a:gdLst>
                              <a:ahLst/>
                              <a:cxnLst>
                                <a:cxn ang="0">
                                  <a:pos x="T0" y="T1"/>
                                </a:cxn>
                                <a:cxn ang="0">
                                  <a:pos x="T2" y="T3"/>
                                </a:cxn>
                                <a:cxn ang="0">
                                  <a:pos x="T4" y="T5"/>
                                </a:cxn>
                                <a:cxn ang="0">
                                  <a:pos x="T6" y="T7"/>
                                </a:cxn>
                                <a:cxn ang="0">
                                  <a:pos x="T8" y="T9"/>
                                </a:cxn>
                              </a:cxnLst>
                              <a:rect l="0" t="0" r="r" b="b"/>
                              <a:pathLst>
                                <a:path w="2116" h="16">
                                  <a:moveTo>
                                    <a:pt x="555" y="0"/>
                                  </a:moveTo>
                                  <a:lnTo>
                                    <a:pt x="540" y="0"/>
                                  </a:lnTo>
                                  <a:lnTo>
                                    <a:pt x="540" y="15"/>
                                  </a:lnTo>
                                  <a:lnTo>
                                    <a:pt x="555" y="15"/>
                                  </a:lnTo>
                                  <a:lnTo>
                                    <a:pt x="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209304" name="Freeform 290"/>
                          <wps:cNvSpPr>
                            <a:spLocks/>
                          </wps:cNvSpPr>
                          <wps:spPr bwMode="auto">
                            <a:xfrm>
                              <a:off x="7560" y="131"/>
                              <a:ext cx="2116" cy="16"/>
                            </a:xfrm>
                            <a:custGeom>
                              <a:avLst/>
                              <a:gdLst>
                                <a:gd name="T0" fmla="*/ 585 w 2116"/>
                                <a:gd name="T1" fmla="*/ 0 h 16"/>
                                <a:gd name="T2" fmla="*/ 570 w 2116"/>
                                <a:gd name="T3" fmla="*/ 0 h 16"/>
                                <a:gd name="T4" fmla="*/ 570 w 2116"/>
                                <a:gd name="T5" fmla="*/ 15 h 16"/>
                                <a:gd name="T6" fmla="*/ 585 w 2116"/>
                                <a:gd name="T7" fmla="*/ 15 h 16"/>
                                <a:gd name="T8" fmla="*/ 585 w 2116"/>
                                <a:gd name="T9" fmla="*/ 0 h 16"/>
                              </a:gdLst>
                              <a:ahLst/>
                              <a:cxnLst>
                                <a:cxn ang="0">
                                  <a:pos x="T0" y="T1"/>
                                </a:cxn>
                                <a:cxn ang="0">
                                  <a:pos x="T2" y="T3"/>
                                </a:cxn>
                                <a:cxn ang="0">
                                  <a:pos x="T4" y="T5"/>
                                </a:cxn>
                                <a:cxn ang="0">
                                  <a:pos x="T6" y="T7"/>
                                </a:cxn>
                                <a:cxn ang="0">
                                  <a:pos x="T8" y="T9"/>
                                </a:cxn>
                              </a:cxnLst>
                              <a:rect l="0" t="0" r="r" b="b"/>
                              <a:pathLst>
                                <a:path w="2116" h="16">
                                  <a:moveTo>
                                    <a:pt x="585" y="0"/>
                                  </a:moveTo>
                                  <a:lnTo>
                                    <a:pt x="570" y="0"/>
                                  </a:lnTo>
                                  <a:lnTo>
                                    <a:pt x="570" y="15"/>
                                  </a:lnTo>
                                  <a:lnTo>
                                    <a:pt x="585" y="15"/>
                                  </a:lnTo>
                                  <a:lnTo>
                                    <a:pt x="5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312536" name="Freeform 291"/>
                          <wps:cNvSpPr>
                            <a:spLocks/>
                          </wps:cNvSpPr>
                          <wps:spPr bwMode="auto">
                            <a:xfrm>
                              <a:off x="7560" y="131"/>
                              <a:ext cx="2116" cy="16"/>
                            </a:xfrm>
                            <a:custGeom>
                              <a:avLst/>
                              <a:gdLst>
                                <a:gd name="T0" fmla="*/ 615 w 2116"/>
                                <a:gd name="T1" fmla="*/ 0 h 16"/>
                                <a:gd name="T2" fmla="*/ 600 w 2116"/>
                                <a:gd name="T3" fmla="*/ 0 h 16"/>
                                <a:gd name="T4" fmla="*/ 600 w 2116"/>
                                <a:gd name="T5" fmla="*/ 15 h 16"/>
                                <a:gd name="T6" fmla="*/ 615 w 2116"/>
                                <a:gd name="T7" fmla="*/ 15 h 16"/>
                                <a:gd name="T8" fmla="*/ 615 w 2116"/>
                                <a:gd name="T9" fmla="*/ 0 h 16"/>
                              </a:gdLst>
                              <a:ahLst/>
                              <a:cxnLst>
                                <a:cxn ang="0">
                                  <a:pos x="T0" y="T1"/>
                                </a:cxn>
                                <a:cxn ang="0">
                                  <a:pos x="T2" y="T3"/>
                                </a:cxn>
                                <a:cxn ang="0">
                                  <a:pos x="T4" y="T5"/>
                                </a:cxn>
                                <a:cxn ang="0">
                                  <a:pos x="T6" y="T7"/>
                                </a:cxn>
                                <a:cxn ang="0">
                                  <a:pos x="T8" y="T9"/>
                                </a:cxn>
                              </a:cxnLst>
                              <a:rect l="0" t="0" r="r" b="b"/>
                              <a:pathLst>
                                <a:path w="2116" h="16">
                                  <a:moveTo>
                                    <a:pt x="615" y="0"/>
                                  </a:moveTo>
                                  <a:lnTo>
                                    <a:pt x="600" y="0"/>
                                  </a:lnTo>
                                  <a:lnTo>
                                    <a:pt x="600" y="15"/>
                                  </a:lnTo>
                                  <a:lnTo>
                                    <a:pt x="615" y="15"/>
                                  </a:lnTo>
                                  <a:lnTo>
                                    <a:pt x="6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75667" name="Freeform 292"/>
                          <wps:cNvSpPr>
                            <a:spLocks/>
                          </wps:cNvSpPr>
                          <wps:spPr bwMode="auto">
                            <a:xfrm>
                              <a:off x="7560" y="131"/>
                              <a:ext cx="2116" cy="16"/>
                            </a:xfrm>
                            <a:custGeom>
                              <a:avLst/>
                              <a:gdLst>
                                <a:gd name="T0" fmla="*/ 645 w 2116"/>
                                <a:gd name="T1" fmla="*/ 0 h 16"/>
                                <a:gd name="T2" fmla="*/ 630 w 2116"/>
                                <a:gd name="T3" fmla="*/ 0 h 16"/>
                                <a:gd name="T4" fmla="*/ 630 w 2116"/>
                                <a:gd name="T5" fmla="*/ 15 h 16"/>
                                <a:gd name="T6" fmla="*/ 645 w 2116"/>
                                <a:gd name="T7" fmla="*/ 15 h 16"/>
                                <a:gd name="T8" fmla="*/ 645 w 2116"/>
                                <a:gd name="T9" fmla="*/ 0 h 16"/>
                              </a:gdLst>
                              <a:ahLst/>
                              <a:cxnLst>
                                <a:cxn ang="0">
                                  <a:pos x="T0" y="T1"/>
                                </a:cxn>
                                <a:cxn ang="0">
                                  <a:pos x="T2" y="T3"/>
                                </a:cxn>
                                <a:cxn ang="0">
                                  <a:pos x="T4" y="T5"/>
                                </a:cxn>
                                <a:cxn ang="0">
                                  <a:pos x="T6" y="T7"/>
                                </a:cxn>
                                <a:cxn ang="0">
                                  <a:pos x="T8" y="T9"/>
                                </a:cxn>
                              </a:cxnLst>
                              <a:rect l="0" t="0" r="r" b="b"/>
                              <a:pathLst>
                                <a:path w="2116" h="16">
                                  <a:moveTo>
                                    <a:pt x="645" y="0"/>
                                  </a:moveTo>
                                  <a:lnTo>
                                    <a:pt x="630" y="0"/>
                                  </a:lnTo>
                                  <a:lnTo>
                                    <a:pt x="630" y="15"/>
                                  </a:lnTo>
                                  <a:lnTo>
                                    <a:pt x="645" y="15"/>
                                  </a:lnTo>
                                  <a:lnTo>
                                    <a:pt x="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515210" name="Freeform 293"/>
                          <wps:cNvSpPr>
                            <a:spLocks/>
                          </wps:cNvSpPr>
                          <wps:spPr bwMode="auto">
                            <a:xfrm>
                              <a:off x="7560" y="131"/>
                              <a:ext cx="2116" cy="16"/>
                            </a:xfrm>
                            <a:custGeom>
                              <a:avLst/>
                              <a:gdLst>
                                <a:gd name="T0" fmla="*/ 675 w 2116"/>
                                <a:gd name="T1" fmla="*/ 0 h 16"/>
                                <a:gd name="T2" fmla="*/ 660 w 2116"/>
                                <a:gd name="T3" fmla="*/ 0 h 16"/>
                                <a:gd name="T4" fmla="*/ 660 w 2116"/>
                                <a:gd name="T5" fmla="*/ 15 h 16"/>
                                <a:gd name="T6" fmla="*/ 675 w 2116"/>
                                <a:gd name="T7" fmla="*/ 15 h 16"/>
                                <a:gd name="T8" fmla="*/ 675 w 2116"/>
                                <a:gd name="T9" fmla="*/ 0 h 16"/>
                              </a:gdLst>
                              <a:ahLst/>
                              <a:cxnLst>
                                <a:cxn ang="0">
                                  <a:pos x="T0" y="T1"/>
                                </a:cxn>
                                <a:cxn ang="0">
                                  <a:pos x="T2" y="T3"/>
                                </a:cxn>
                                <a:cxn ang="0">
                                  <a:pos x="T4" y="T5"/>
                                </a:cxn>
                                <a:cxn ang="0">
                                  <a:pos x="T6" y="T7"/>
                                </a:cxn>
                                <a:cxn ang="0">
                                  <a:pos x="T8" y="T9"/>
                                </a:cxn>
                              </a:cxnLst>
                              <a:rect l="0" t="0" r="r" b="b"/>
                              <a:pathLst>
                                <a:path w="2116" h="16">
                                  <a:moveTo>
                                    <a:pt x="675" y="0"/>
                                  </a:moveTo>
                                  <a:lnTo>
                                    <a:pt x="660" y="0"/>
                                  </a:lnTo>
                                  <a:lnTo>
                                    <a:pt x="660" y="15"/>
                                  </a:lnTo>
                                  <a:lnTo>
                                    <a:pt x="675" y="15"/>
                                  </a:lnTo>
                                  <a:lnTo>
                                    <a:pt x="6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248789" name="Freeform 294"/>
                          <wps:cNvSpPr>
                            <a:spLocks/>
                          </wps:cNvSpPr>
                          <wps:spPr bwMode="auto">
                            <a:xfrm>
                              <a:off x="7560" y="131"/>
                              <a:ext cx="2116" cy="16"/>
                            </a:xfrm>
                            <a:custGeom>
                              <a:avLst/>
                              <a:gdLst>
                                <a:gd name="T0" fmla="*/ 705 w 2116"/>
                                <a:gd name="T1" fmla="*/ 0 h 16"/>
                                <a:gd name="T2" fmla="*/ 690 w 2116"/>
                                <a:gd name="T3" fmla="*/ 0 h 16"/>
                                <a:gd name="T4" fmla="*/ 690 w 2116"/>
                                <a:gd name="T5" fmla="*/ 15 h 16"/>
                                <a:gd name="T6" fmla="*/ 705 w 2116"/>
                                <a:gd name="T7" fmla="*/ 15 h 16"/>
                                <a:gd name="T8" fmla="*/ 705 w 2116"/>
                                <a:gd name="T9" fmla="*/ 0 h 16"/>
                              </a:gdLst>
                              <a:ahLst/>
                              <a:cxnLst>
                                <a:cxn ang="0">
                                  <a:pos x="T0" y="T1"/>
                                </a:cxn>
                                <a:cxn ang="0">
                                  <a:pos x="T2" y="T3"/>
                                </a:cxn>
                                <a:cxn ang="0">
                                  <a:pos x="T4" y="T5"/>
                                </a:cxn>
                                <a:cxn ang="0">
                                  <a:pos x="T6" y="T7"/>
                                </a:cxn>
                                <a:cxn ang="0">
                                  <a:pos x="T8" y="T9"/>
                                </a:cxn>
                              </a:cxnLst>
                              <a:rect l="0" t="0" r="r" b="b"/>
                              <a:pathLst>
                                <a:path w="2116" h="16">
                                  <a:moveTo>
                                    <a:pt x="705" y="0"/>
                                  </a:moveTo>
                                  <a:lnTo>
                                    <a:pt x="690" y="0"/>
                                  </a:lnTo>
                                  <a:lnTo>
                                    <a:pt x="690" y="15"/>
                                  </a:lnTo>
                                  <a:lnTo>
                                    <a:pt x="705" y="15"/>
                                  </a:lnTo>
                                  <a:lnTo>
                                    <a:pt x="7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956267" name="Freeform 295"/>
                          <wps:cNvSpPr>
                            <a:spLocks/>
                          </wps:cNvSpPr>
                          <wps:spPr bwMode="auto">
                            <a:xfrm>
                              <a:off x="7560" y="131"/>
                              <a:ext cx="2116" cy="16"/>
                            </a:xfrm>
                            <a:custGeom>
                              <a:avLst/>
                              <a:gdLst>
                                <a:gd name="T0" fmla="*/ 735 w 2116"/>
                                <a:gd name="T1" fmla="*/ 0 h 16"/>
                                <a:gd name="T2" fmla="*/ 720 w 2116"/>
                                <a:gd name="T3" fmla="*/ 0 h 16"/>
                                <a:gd name="T4" fmla="*/ 720 w 2116"/>
                                <a:gd name="T5" fmla="*/ 15 h 16"/>
                                <a:gd name="T6" fmla="*/ 735 w 2116"/>
                                <a:gd name="T7" fmla="*/ 15 h 16"/>
                                <a:gd name="T8" fmla="*/ 735 w 2116"/>
                                <a:gd name="T9" fmla="*/ 0 h 16"/>
                              </a:gdLst>
                              <a:ahLst/>
                              <a:cxnLst>
                                <a:cxn ang="0">
                                  <a:pos x="T0" y="T1"/>
                                </a:cxn>
                                <a:cxn ang="0">
                                  <a:pos x="T2" y="T3"/>
                                </a:cxn>
                                <a:cxn ang="0">
                                  <a:pos x="T4" y="T5"/>
                                </a:cxn>
                                <a:cxn ang="0">
                                  <a:pos x="T6" y="T7"/>
                                </a:cxn>
                                <a:cxn ang="0">
                                  <a:pos x="T8" y="T9"/>
                                </a:cxn>
                              </a:cxnLst>
                              <a:rect l="0" t="0" r="r" b="b"/>
                              <a:pathLst>
                                <a:path w="2116" h="16">
                                  <a:moveTo>
                                    <a:pt x="735" y="0"/>
                                  </a:moveTo>
                                  <a:lnTo>
                                    <a:pt x="720" y="0"/>
                                  </a:lnTo>
                                  <a:lnTo>
                                    <a:pt x="720" y="15"/>
                                  </a:lnTo>
                                  <a:lnTo>
                                    <a:pt x="735" y="15"/>
                                  </a:lnTo>
                                  <a:lnTo>
                                    <a:pt x="7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692601" name="Freeform 296"/>
                          <wps:cNvSpPr>
                            <a:spLocks/>
                          </wps:cNvSpPr>
                          <wps:spPr bwMode="auto">
                            <a:xfrm>
                              <a:off x="7560" y="131"/>
                              <a:ext cx="2116" cy="16"/>
                            </a:xfrm>
                            <a:custGeom>
                              <a:avLst/>
                              <a:gdLst>
                                <a:gd name="T0" fmla="*/ 765 w 2116"/>
                                <a:gd name="T1" fmla="*/ 0 h 16"/>
                                <a:gd name="T2" fmla="*/ 750 w 2116"/>
                                <a:gd name="T3" fmla="*/ 0 h 16"/>
                                <a:gd name="T4" fmla="*/ 750 w 2116"/>
                                <a:gd name="T5" fmla="*/ 15 h 16"/>
                                <a:gd name="T6" fmla="*/ 765 w 2116"/>
                                <a:gd name="T7" fmla="*/ 15 h 16"/>
                                <a:gd name="T8" fmla="*/ 765 w 2116"/>
                                <a:gd name="T9" fmla="*/ 0 h 16"/>
                              </a:gdLst>
                              <a:ahLst/>
                              <a:cxnLst>
                                <a:cxn ang="0">
                                  <a:pos x="T0" y="T1"/>
                                </a:cxn>
                                <a:cxn ang="0">
                                  <a:pos x="T2" y="T3"/>
                                </a:cxn>
                                <a:cxn ang="0">
                                  <a:pos x="T4" y="T5"/>
                                </a:cxn>
                                <a:cxn ang="0">
                                  <a:pos x="T6" y="T7"/>
                                </a:cxn>
                                <a:cxn ang="0">
                                  <a:pos x="T8" y="T9"/>
                                </a:cxn>
                              </a:cxnLst>
                              <a:rect l="0" t="0" r="r" b="b"/>
                              <a:pathLst>
                                <a:path w="2116" h="16">
                                  <a:moveTo>
                                    <a:pt x="765" y="0"/>
                                  </a:moveTo>
                                  <a:lnTo>
                                    <a:pt x="750" y="0"/>
                                  </a:lnTo>
                                  <a:lnTo>
                                    <a:pt x="750" y="15"/>
                                  </a:lnTo>
                                  <a:lnTo>
                                    <a:pt x="765" y="15"/>
                                  </a:lnTo>
                                  <a:lnTo>
                                    <a:pt x="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382513" name="Freeform 297"/>
                          <wps:cNvSpPr>
                            <a:spLocks/>
                          </wps:cNvSpPr>
                          <wps:spPr bwMode="auto">
                            <a:xfrm>
                              <a:off x="7560" y="131"/>
                              <a:ext cx="2116" cy="16"/>
                            </a:xfrm>
                            <a:custGeom>
                              <a:avLst/>
                              <a:gdLst>
                                <a:gd name="T0" fmla="*/ 795 w 2116"/>
                                <a:gd name="T1" fmla="*/ 0 h 16"/>
                                <a:gd name="T2" fmla="*/ 780 w 2116"/>
                                <a:gd name="T3" fmla="*/ 0 h 16"/>
                                <a:gd name="T4" fmla="*/ 780 w 2116"/>
                                <a:gd name="T5" fmla="*/ 15 h 16"/>
                                <a:gd name="T6" fmla="*/ 795 w 2116"/>
                                <a:gd name="T7" fmla="*/ 15 h 16"/>
                                <a:gd name="T8" fmla="*/ 795 w 2116"/>
                                <a:gd name="T9" fmla="*/ 0 h 16"/>
                              </a:gdLst>
                              <a:ahLst/>
                              <a:cxnLst>
                                <a:cxn ang="0">
                                  <a:pos x="T0" y="T1"/>
                                </a:cxn>
                                <a:cxn ang="0">
                                  <a:pos x="T2" y="T3"/>
                                </a:cxn>
                                <a:cxn ang="0">
                                  <a:pos x="T4" y="T5"/>
                                </a:cxn>
                                <a:cxn ang="0">
                                  <a:pos x="T6" y="T7"/>
                                </a:cxn>
                                <a:cxn ang="0">
                                  <a:pos x="T8" y="T9"/>
                                </a:cxn>
                              </a:cxnLst>
                              <a:rect l="0" t="0" r="r" b="b"/>
                              <a:pathLst>
                                <a:path w="2116" h="16">
                                  <a:moveTo>
                                    <a:pt x="795" y="0"/>
                                  </a:moveTo>
                                  <a:lnTo>
                                    <a:pt x="780" y="0"/>
                                  </a:lnTo>
                                  <a:lnTo>
                                    <a:pt x="780" y="15"/>
                                  </a:lnTo>
                                  <a:lnTo>
                                    <a:pt x="795" y="15"/>
                                  </a:lnTo>
                                  <a:lnTo>
                                    <a:pt x="7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502756" name="Freeform 298"/>
                          <wps:cNvSpPr>
                            <a:spLocks/>
                          </wps:cNvSpPr>
                          <wps:spPr bwMode="auto">
                            <a:xfrm>
                              <a:off x="7560" y="131"/>
                              <a:ext cx="2116" cy="16"/>
                            </a:xfrm>
                            <a:custGeom>
                              <a:avLst/>
                              <a:gdLst>
                                <a:gd name="T0" fmla="*/ 825 w 2116"/>
                                <a:gd name="T1" fmla="*/ 0 h 16"/>
                                <a:gd name="T2" fmla="*/ 810 w 2116"/>
                                <a:gd name="T3" fmla="*/ 0 h 16"/>
                                <a:gd name="T4" fmla="*/ 810 w 2116"/>
                                <a:gd name="T5" fmla="*/ 15 h 16"/>
                                <a:gd name="T6" fmla="*/ 825 w 2116"/>
                                <a:gd name="T7" fmla="*/ 15 h 16"/>
                                <a:gd name="T8" fmla="*/ 825 w 2116"/>
                                <a:gd name="T9" fmla="*/ 0 h 16"/>
                              </a:gdLst>
                              <a:ahLst/>
                              <a:cxnLst>
                                <a:cxn ang="0">
                                  <a:pos x="T0" y="T1"/>
                                </a:cxn>
                                <a:cxn ang="0">
                                  <a:pos x="T2" y="T3"/>
                                </a:cxn>
                                <a:cxn ang="0">
                                  <a:pos x="T4" y="T5"/>
                                </a:cxn>
                                <a:cxn ang="0">
                                  <a:pos x="T6" y="T7"/>
                                </a:cxn>
                                <a:cxn ang="0">
                                  <a:pos x="T8" y="T9"/>
                                </a:cxn>
                              </a:cxnLst>
                              <a:rect l="0" t="0" r="r" b="b"/>
                              <a:pathLst>
                                <a:path w="2116" h="16">
                                  <a:moveTo>
                                    <a:pt x="825" y="0"/>
                                  </a:moveTo>
                                  <a:lnTo>
                                    <a:pt x="810" y="0"/>
                                  </a:lnTo>
                                  <a:lnTo>
                                    <a:pt x="810" y="15"/>
                                  </a:lnTo>
                                  <a:lnTo>
                                    <a:pt x="825" y="15"/>
                                  </a:lnTo>
                                  <a:lnTo>
                                    <a:pt x="8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58101" name="Freeform 299"/>
                          <wps:cNvSpPr>
                            <a:spLocks/>
                          </wps:cNvSpPr>
                          <wps:spPr bwMode="auto">
                            <a:xfrm>
                              <a:off x="7560" y="131"/>
                              <a:ext cx="2116" cy="16"/>
                            </a:xfrm>
                            <a:custGeom>
                              <a:avLst/>
                              <a:gdLst>
                                <a:gd name="T0" fmla="*/ 855 w 2116"/>
                                <a:gd name="T1" fmla="*/ 0 h 16"/>
                                <a:gd name="T2" fmla="*/ 840 w 2116"/>
                                <a:gd name="T3" fmla="*/ 0 h 16"/>
                                <a:gd name="T4" fmla="*/ 840 w 2116"/>
                                <a:gd name="T5" fmla="*/ 15 h 16"/>
                                <a:gd name="T6" fmla="*/ 855 w 2116"/>
                                <a:gd name="T7" fmla="*/ 15 h 16"/>
                                <a:gd name="T8" fmla="*/ 855 w 2116"/>
                                <a:gd name="T9" fmla="*/ 0 h 16"/>
                              </a:gdLst>
                              <a:ahLst/>
                              <a:cxnLst>
                                <a:cxn ang="0">
                                  <a:pos x="T0" y="T1"/>
                                </a:cxn>
                                <a:cxn ang="0">
                                  <a:pos x="T2" y="T3"/>
                                </a:cxn>
                                <a:cxn ang="0">
                                  <a:pos x="T4" y="T5"/>
                                </a:cxn>
                                <a:cxn ang="0">
                                  <a:pos x="T6" y="T7"/>
                                </a:cxn>
                                <a:cxn ang="0">
                                  <a:pos x="T8" y="T9"/>
                                </a:cxn>
                              </a:cxnLst>
                              <a:rect l="0" t="0" r="r" b="b"/>
                              <a:pathLst>
                                <a:path w="2116" h="16">
                                  <a:moveTo>
                                    <a:pt x="855" y="0"/>
                                  </a:moveTo>
                                  <a:lnTo>
                                    <a:pt x="840" y="0"/>
                                  </a:lnTo>
                                  <a:lnTo>
                                    <a:pt x="840" y="15"/>
                                  </a:lnTo>
                                  <a:lnTo>
                                    <a:pt x="855" y="15"/>
                                  </a:lnTo>
                                  <a:lnTo>
                                    <a:pt x="8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61713" name="Freeform 300"/>
                          <wps:cNvSpPr>
                            <a:spLocks/>
                          </wps:cNvSpPr>
                          <wps:spPr bwMode="auto">
                            <a:xfrm>
                              <a:off x="7560" y="131"/>
                              <a:ext cx="2116" cy="16"/>
                            </a:xfrm>
                            <a:custGeom>
                              <a:avLst/>
                              <a:gdLst>
                                <a:gd name="T0" fmla="*/ 885 w 2116"/>
                                <a:gd name="T1" fmla="*/ 0 h 16"/>
                                <a:gd name="T2" fmla="*/ 870 w 2116"/>
                                <a:gd name="T3" fmla="*/ 0 h 16"/>
                                <a:gd name="T4" fmla="*/ 870 w 2116"/>
                                <a:gd name="T5" fmla="*/ 15 h 16"/>
                                <a:gd name="T6" fmla="*/ 885 w 2116"/>
                                <a:gd name="T7" fmla="*/ 15 h 16"/>
                                <a:gd name="T8" fmla="*/ 885 w 2116"/>
                                <a:gd name="T9" fmla="*/ 0 h 16"/>
                              </a:gdLst>
                              <a:ahLst/>
                              <a:cxnLst>
                                <a:cxn ang="0">
                                  <a:pos x="T0" y="T1"/>
                                </a:cxn>
                                <a:cxn ang="0">
                                  <a:pos x="T2" y="T3"/>
                                </a:cxn>
                                <a:cxn ang="0">
                                  <a:pos x="T4" y="T5"/>
                                </a:cxn>
                                <a:cxn ang="0">
                                  <a:pos x="T6" y="T7"/>
                                </a:cxn>
                                <a:cxn ang="0">
                                  <a:pos x="T8" y="T9"/>
                                </a:cxn>
                              </a:cxnLst>
                              <a:rect l="0" t="0" r="r" b="b"/>
                              <a:pathLst>
                                <a:path w="2116" h="16">
                                  <a:moveTo>
                                    <a:pt x="885" y="0"/>
                                  </a:moveTo>
                                  <a:lnTo>
                                    <a:pt x="870" y="0"/>
                                  </a:lnTo>
                                  <a:lnTo>
                                    <a:pt x="870" y="15"/>
                                  </a:lnTo>
                                  <a:lnTo>
                                    <a:pt x="885" y="15"/>
                                  </a:lnTo>
                                  <a:lnTo>
                                    <a:pt x="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221907" name="Freeform 301"/>
                          <wps:cNvSpPr>
                            <a:spLocks/>
                          </wps:cNvSpPr>
                          <wps:spPr bwMode="auto">
                            <a:xfrm>
                              <a:off x="7560" y="131"/>
                              <a:ext cx="2116" cy="16"/>
                            </a:xfrm>
                            <a:custGeom>
                              <a:avLst/>
                              <a:gdLst>
                                <a:gd name="T0" fmla="*/ 915 w 2116"/>
                                <a:gd name="T1" fmla="*/ 0 h 16"/>
                                <a:gd name="T2" fmla="*/ 900 w 2116"/>
                                <a:gd name="T3" fmla="*/ 0 h 16"/>
                                <a:gd name="T4" fmla="*/ 900 w 2116"/>
                                <a:gd name="T5" fmla="*/ 15 h 16"/>
                                <a:gd name="T6" fmla="*/ 915 w 2116"/>
                                <a:gd name="T7" fmla="*/ 15 h 16"/>
                                <a:gd name="T8" fmla="*/ 915 w 2116"/>
                                <a:gd name="T9" fmla="*/ 0 h 16"/>
                              </a:gdLst>
                              <a:ahLst/>
                              <a:cxnLst>
                                <a:cxn ang="0">
                                  <a:pos x="T0" y="T1"/>
                                </a:cxn>
                                <a:cxn ang="0">
                                  <a:pos x="T2" y="T3"/>
                                </a:cxn>
                                <a:cxn ang="0">
                                  <a:pos x="T4" y="T5"/>
                                </a:cxn>
                                <a:cxn ang="0">
                                  <a:pos x="T6" y="T7"/>
                                </a:cxn>
                                <a:cxn ang="0">
                                  <a:pos x="T8" y="T9"/>
                                </a:cxn>
                              </a:cxnLst>
                              <a:rect l="0" t="0" r="r" b="b"/>
                              <a:pathLst>
                                <a:path w="2116" h="16">
                                  <a:moveTo>
                                    <a:pt x="915" y="0"/>
                                  </a:moveTo>
                                  <a:lnTo>
                                    <a:pt x="900" y="0"/>
                                  </a:lnTo>
                                  <a:lnTo>
                                    <a:pt x="900" y="15"/>
                                  </a:lnTo>
                                  <a:lnTo>
                                    <a:pt x="915" y="15"/>
                                  </a:lnTo>
                                  <a:lnTo>
                                    <a:pt x="9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751445" name="Freeform 302"/>
                          <wps:cNvSpPr>
                            <a:spLocks/>
                          </wps:cNvSpPr>
                          <wps:spPr bwMode="auto">
                            <a:xfrm>
                              <a:off x="7560" y="131"/>
                              <a:ext cx="2116" cy="16"/>
                            </a:xfrm>
                            <a:custGeom>
                              <a:avLst/>
                              <a:gdLst>
                                <a:gd name="T0" fmla="*/ 945 w 2116"/>
                                <a:gd name="T1" fmla="*/ 0 h 16"/>
                                <a:gd name="T2" fmla="*/ 930 w 2116"/>
                                <a:gd name="T3" fmla="*/ 0 h 16"/>
                                <a:gd name="T4" fmla="*/ 930 w 2116"/>
                                <a:gd name="T5" fmla="*/ 15 h 16"/>
                                <a:gd name="T6" fmla="*/ 945 w 2116"/>
                                <a:gd name="T7" fmla="*/ 15 h 16"/>
                                <a:gd name="T8" fmla="*/ 945 w 2116"/>
                                <a:gd name="T9" fmla="*/ 0 h 16"/>
                              </a:gdLst>
                              <a:ahLst/>
                              <a:cxnLst>
                                <a:cxn ang="0">
                                  <a:pos x="T0" y="T1"/>
                                </a:cxn>
                                <a:cxn ang="0">
                                  <a:pos x="T2" y="T3"/>
                                </a:cxn>
                                <a:cxn ang="0">
                                  <a:pos x="T4" y="T5"/>
                                </a:cxn>
                                <a:cxn ang="0">
                                  <a:pos x="T6" y="T7"/>
                                </a:cxn>
                                <a:cxn ang="0">
                                  <a:pos x="T8" y="T9"/>
                                </a:cxn>
                              </a:cxnLst>
                              <a:rect l="0" t="0" r="r" b="b"/>
                              <a:pathLst>
                                <a:path w="2116" h="16">
                                  <a:moveTo>
                                    <a:pt x="945" y="0"/>
                                  </a:moveTo>
                                  <a:lnTo>
                                    <a:pt x="930" y="0"/>
                                  </a:lnTo>
                                  <a:lnTo>
                                    <a:pt x="930" y="15"/>
                                  </a:lnTo>
                                  <a:lnTo>
                                    <a:pt x="945" y="15"/>
                                  </a:lnTo>
                                  <a:lnTo>
                                    <a:pt x="9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474260" name="Freeform 303"/>
                          <wps:cNvSpPr>
                            <a:spLocks/>
                          </wps:cNvSpPr>
                          <wps:spPr bwMode="auto">
                            <a:xfrm>
                              <a:off x="7560" y="131"/>
                              <a:ext cx="2116" cy="16"/>
                            </a:xfrm>
                            <a:custGeom>
                              <a:avLst/>
                              <a:gdLst>
                                <a:gd name="T0" fmla="*/ 975 w 2116"/>
                                <a:gd name="T1" fmla="*/ 0 h 16"/>
                                <a:gd name="T2" fmla="*/ 960 w 2116"/>
                                <a:gd name="T3" fmla="*/ 0 h 16"/>
                                <a:gd name="T4" fmla="*/ 960 w 2116"/>
                                <a:gd name="T5" fmla="*/ 15 h 16"/>
                                <a:gd name="T6" fmla="*/ 975 w 2116"/>
                                <a:gd name="T7" fmla="*/ 15 h 16"/>
                                <a:gd name="T8" fmla="*/ 975 w 2116"/>
                                <a:gd name="T9" fmla="*/ 0 h 16"/>
                              </a:gdLst>
                              <a:ahLst/>
                              <a:cxnLst>
                                <a:cxn ang="0">
                                  <a:pos x="T0" y="T1"/>
                                </a:cxn>
                                <a:cxn ang="0">
                                  <a:pos x="T2" y="T3"/>
                                </a:cxn>
                                <a:cxn ang="0">
                                  <a:pos x="T4" y="T5"/>
                                </a:cxn>
                                <a:cxn ang="0">
                                  <a:pos x="T6" y="T7"/>
                                </a:cxn>
                                <a:cxn ang="0">
                                  <a:pos x="T8" y="T9"/>
                                </a:cxn>
                              </a:cxnLst>
                              <a:rect l="0" t="0" r="r" b="b"/>
                              <a:pathLst>
                                <a:path w="2116" h="16">
                                  <a:moveTo>
                                    <a:pt x="975" y="0"/>
                                  </a:moveTo>
                                  <a:lnTo>
                                    <a:pt x="960" y="0"/>
                                  </a:lnTo>
                                  <a:lnTo>
                                    <a:pt x="960" y="15"/>
                                  </a:lnTo>
                                  <a:lnTo>
                                    <a:pt x="975" y="15"/>
                                  </a:lnTo>
                                  <a:lnTo>
                                    <a:pt x="9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765999" name="Freeform 304"/>
                          <wps:cNvSpPr>
                            <a:spLocks/>
                          </wps:cNvSpPr>
                          <wps:spPr bwMode="auto">
                            <a:xfrm>
                              <a:off x="7560" y="131"/>
                              <a:ext cx="2116" cy="16"/>
                            </a:xfrm>
                            <a:custGeom>
                              <a:avLst/>
                              <a:gdLst>
                                <a:gd name="T0" fmla="*/ 1005 w 2116"/>
                                <a:gd name="T1" fmla="*/ 0 h 16"/>
                                <a:gd name="T2" fmla="*/ 990 w 2116"/>
                                <a:gd name="T3" fmla="*/ 0 h 16"/>
                                <a:gd name="T4" fmla="*/ 990 w 2116"/>
                                <a:gd name="T5" fmla="*/ 15 h 16"/>
                                <a:gd name="T6" fmla="*/ 1005 w 2116"/>
                                <a:gd name="T7" fmla="*/ 15 h 16"/>
                                <a:gd name="T8" fmla="*/ 1005 w 2116"/>
                                <a:gd name="T9" fmla="*/ 0 h 16"/>
                              </a:gdLst>
                              <a:ahLst/>
                              <a:cxnLst>
                                <a:cxn ang="0">
                                  <a:pos x="T0" y="T1"/>
                                </a:cxn>
                                <a:cxn ang="0">
                                  <a:pos x="T2" y="T3"/>
                                </a:cxn>
                                <a:cxn ang="0">
                                  <a:pos x="T4" y="T5"/>
                                </a:cxn>
                                <a:cxn ang="0">
                                  <a:pos x="T6" y="T7"/>
                                </a:cxn>
                                <a:cxn ang="0">
                                  <a:pos x="T8" y="T9"/>
                                </a:cxn>
                              </a:cxnLst>
                              <a:rect l="0" t="0" r="r" b="b"/>
                              <a:pathLst>
                                <a:path w="2116" h="16">
                                  <a:moveTo>
                                    <a:pt x="1005" y="0"/>
                                  </a:moveTo>
                                  <a:lnTo>
                                    <a:pt x="990" y="0"/>
                                  </a:lnTo>
                                  <a:lnTo>
                                    <a:pt x="990" y="15"/>
                                  </a:lnTo>
                                  <a:lnTo>
                                    <a:pt x="1005" y="15"/>
                                  </a:lnTo>
                                  <a:lnTo>
                                    <a:pt x="10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697662" name="Freeform 305"/>
                          <wps:cNvSpPr>
                            <a:spLocks/>
                          </wps:cNvSpPr>
                          <wps:spPr bwMode="auto">
                            <a:xfrm>
                              <a:off x="7560" y="131"/>
                              <a:ext cx="2116" cy="16"/>
                            </a:xfrm>
                            <a:custGeom>
                              <a:avLst/>
                              <a:gdLst>
                                <a:gd name="T0" fmla="*/ 1035 w 2116"/>
                                <a:gd name="T1" fmla="*/ 0 h 16"/>
                                <a:gd name="T2" fmla="*/ 1020 w 2116"/>
                                <a:gd name="T3" fmla="*/ 0 h 16"/>
                                <a:gd name="T4" fmla="*/ 1020 w 2116"/>
                                <a:gd name="T5" fmla="*/ 15 h 16"/>
                                <a:gd name="T6" fmla="*/ 1035 w 2116"/>
                                <a:gd name="T7" fmla="*/ 15 h 16"/>
                                <a:gd name="T8" fmla="*/ 1035 w 2116"/>
                                <a:gd name="T9" fmla="*/ 0 h 16"/>
                              </a:gdLst>
                              <a:ahLst/>
                              <a:cxnLst>
                                <a:cxn ang="0">
                                  <a:pos x="T0" y="T1"/>
                                </a:cxn>
                                <a:cxn ang="0">
                                  <a:pos x="T2" y="T3"/>
                                </a:cxn>
                                <a:cxn ang="0">
                                  <a:pos x="T4" y="T5"/>
                                </a:cxn>
                                <a:cxn ang="0">
                                  <a:pos x="T6" y="T7"/>
                                </a:cxn>
                                <a:cxn ang="0">
                                  <a:pos x="T8" y="T9"/>
                                </a:cxn>
                              </a:cxnLst>
                              <a:rect l="0" t="0" r="r" b="b"/>
                              <a:pathLst>
                                <a:path w="2116" h="16">
                                  <a:moveTo>
                                    <a:pt x="1035" y="0"/>
                                  </a:moveTo>
                                  <a:lnTo>
                                    <a:pt x="1020" y="0"/>
                                  </a:lnTo>
                                  <a:lnTo>
                                    <a:pt x="1020" y="15"/>
                                  </a:lnTo>
                                  <a:lnTo>
                                    <a:pt x="1035" y="15"/>
                                  </a:lnTo>
                                  <a:lnTo>
                                    <a:pt x="10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280005" name="Freeform 306"/>
                          <wps:cNvSpPr>
                            <a:spLocks/>
                          </wps:cNvSpPr>
                          <wps:spPr bwMode="auto">
                            <a:xfrm>
                              <a:off x="7560" y="131"/>
                              <a:ext cx="2116" cy="16"/>
                            </a:xfrm>
                            <a:custGeom>
                              <a:avLst/>
                              <a:gdLst>
                                <a:gd name="T0" fmla="*/ 1065 w 2116"/>
                                <a:gd name="T1" fmla="*/ 0 h 16"/>
                                <a:gd name="T2" fmla="*/ 1050 w 2116"/>
                                <a:gd name="T3" fmla="*/ 0 h 16"/>
                                <a:gd name="T4" fmla="*/ 1050 w 2116"/>
                                <a:gd name="T5" fmla="*/ 15 h 16"/>
                                <a:gd name="T6" fmla="*/ 1065 w 2116"/>
                                <a:gd name="T7" fmla="*/ 15 h 16"/>
                                <a:gd name="T8" fmla="*/ 1065 w 2116"/>
                                <a:gd name="T9" fmla="*/ 0 h 16"/>
                              </a:gdLst>
                              <a:ahLst/>
                              <a:cxnLst>
                                <a:cxn ang="0">
                                  <a:pos x="T0" y="T1"/>
                                </a:cxn>
                                <a:cxn ang="0">
                                  <a:pos x="T2" y="T3"/>
                                </a:cxn>
                                <a:cxn ang="0">
                                  <a:pos x="T4" y="T5"/>
                                </a:cxn>
                                <a:cxn ang="0">
                                  <a:pos x="T6" y="T7"/>
                                </a:cxn>
                                <a:cxn ang="0">
                                  <a:pos x="T8" y="T9"/>
                                </a:cxn>
                              </a:cxnLst>
                              <a:rect l="0" t="0" r="r" b="b"/>
                              <a:pathLst>
                                <a:path w="2116" h="16">
                                  <a:moveTo>
                                    <a:pt x="1065" y="0"/>
                                  </a:moveTo>
                                  <a:lnTo>
                                    <a:pt x="1050" y="0"/>
                                  </a:lnTo>
                                  <a:lnTo>
                                    <a:pt x="1050" y="15"/>
                                  </a:lnTo>
                                  <a:lnTo>
                                    <a:pt x="1065" y="15"/>
                                  </a:lnTo>
                                  <a:lnTo>
                                    <a:pt x="10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808874" name="Freeform 307"/>
                          <wps:cNvSpPr>
                            <a:spLocks/>
                          </wps:cNvSpPr>
                          <wps:spPr bwMode="auto">
                            <a:xfrm>
                              <a:off x="7560" y="131"/>
                              <a:ext cx="2116" cy="16"/>
                            </a:xfrm>
                            <a:custGeom>
                              <a:avLst/>
                              <a:gdLst>
                                <a:gd name="T0" fmla="*/ 1095 w 2116"/>
                                <a:gd name="T1" fmla="*/ 0 h 16"/>
                                <a:gd name="T2" fmla="*/ 1080 w 2116"/>
                                <a:gd name="T3" fmla="*/ 0 h 16"/>
                                <a:gd name="T4" fmla="*/ 1080 w 2116"/>
                                <a:gd name="T5" fmla="*/ 15 h 16"/>
                                <a:gd name="T6" fmla="*/ 1095 w 2116"/>
                                <a:gd name="T7" fmla="*/ 15 h 16"/>
                                <a:gd name="T8" fmla="*/ 1095 w 2116"/>
                                <a:gd name="T9" fmla="*/ 0 h 16"/>
                              </a:gdLst>
                              <a:ahLst/>
                              <a:cxnLst>
                                <a:cxn ang="0">
                                  <a:pos x="T0" y="T1"/>
                                </a:cxn>
                                <a:cxn ang="0">
                                  <a:pos x="T2" y="T3"/>
                                </a:cxn>
                                <a:cxn ang="0">
                                  <a:pos x="T4" y="T5"/>
                                </a:cxn>
                                <a:cxn ang="0">
                                  <a:pos x="T6" y="T7"/>
                                </a:cxn>
                                <a:cxn ang="0">
                                  <a:pos x="T8" y="T9"/>
                                </a:cxn>
                              </a:cxnLst>
                              <a:rect l="0" t="0" r="r" b="b"/>
                              <a:pathLst>
                                <a:path w="2116" h="16">
                                  <a:moveTo>
                                    <a:pt x="1095" y="0"/>
                                  </a:moveTo>
                                  <a:lnTo>
                                    <a:pt x="1080" y="0"/>
                                  </a:lnTo>
                                  <a:lnTo>
                                    <a:pt x="1080" y="15"/>
                                  </a:lnTo>
                                  <a:lnTo>
                                    <a:pt x="1095" y="15"/>
                                  </a:lnTo>
                                  <a:lnTo>
                                    <a:pt x="10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34243" name="Freeform 308"/>
                          <wps:cNvSpPr>
                            <a:spLocks/>
                          </wps:cNvSpPr>
                          <wps:spPr bwMode="auto">
                            <a:xfrm>
                              <a:off x="7560" y="131"/>
                              <a:ext cx="2116" cy="16"/>
                            </a:xfrm>
                            <a:custGeom>
                              <a:avLst/>
                              <a:gdLst>
                                <a:gd name="T0" fmla="*/ 1125 w 2116"/>
                                <a:gd name="T1" fmla="*/ 0 h 16"/>
                                <a:gd name="T2" fmla="*/ 1110 w 2116"/>
                                <a:gd name="T3" fmla="*/ 0 h 16"/>
                                <a:gd name="T4" fmla="*/ 1110 w 2116"/>
                                <a:gd name="T5" fmla="*/ 15 h 16"/>
                                <a:gd name="T6" fmla="*/ 1125 w 2116"/>
                                <a:gd name="T7" fmla="*/ 15 h 16"/>
                                <a:gd name="T8" fmla="*/ 1125 w 2116"/>
                                <a:gd name="T9" fmla="*/ 0 h 16"/>
                              </a:gdLst>
                              <a:ahLst/>
                              <a:cxnLst>
                                <a:cxn ang="0">
                                  <a:pos x="T0" y="T1"/>
                                </a:cxn>
                                <a:cxn ang="0">
                                  <a:pos x="T2" y="T3"/>
                                </a:cxn>
                                <a:cxn ang="0">
                                  <a:pos x="T4" y="T5"/>
                                </a:cxn>
                                <a:cxn ang="0">
                                  <a:pos x="T6" y="T7"/>
                                </a:cxn>
                                <a:cxn ang="0">
                                  <a:pos x="T8" y="T9"/>
                                </a:cxn>
                              </a:cxnLst>
                              <a:rect l="0" t="0" r="r" b="b"/>
                              <a:pathLst>
                                <a:path w="2116" h="16">
                                  <a:moveTo>
                                    <a:pt x="1125" y="0"/>
                                  </a:moveTo>
                                  <a:lnTo>
                                    <a:pt x="1110" y="0"/>
                                  </a:lnTo>
                                  <a:lnTo>
                                    <a:pt x="1110" y="15"/>
                                  </a:lnTo>
                                  <a:lnTo>
                                    <a:pt x="1125" y="15"/>
                                  </a:lnTo>
                                  <a:lnTo>
                                    <a:pt x="1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688095" name="Freeform 309"/>
                          <wps:cNvSpPr>
                            <a:spLocks/>
                          </wps:cNvSpPr>
                          <wps:spPr bwMode="auto">
                            <a:xfrm>
                              <a:off x="7560" y="131"/>
                              <a:ext cx="2116" cy="16"/>
                            </a:xfrm>
                            <a:custGeom>
                              <a:avLst/>
                              <a:gdLst>
                                <a:gd name="T0" fmla="*/ 1155 w 2116"/>
                                <a:gd name="T1" fmla="*/ 0 h 16"/>
                                <a:gd name="T2" fmla="*/ 1140 w 2116"/>
                                <a:gd name="T3" fmla="*/ 0 h 16"/>
                                <a:gd name="T4" fmla="*/ 1140 w 2116"/>
                                <a:gd name="T5" fmla="*/ 15 h 16"/>
                                <a:gd name="T6" fmla="*/ 1155 w 2116"/>
                                <a:gd name="T7" fmla="*/ 15 h 16"/>
                                <a:gd name="T8" fmla="*/ 1155 w 2116"/>
                                <a:gd name="T9" fmla="*/ 0 h 16"/>
                              </a:gdLst>
                              <a:ahLst/>
                              <a:cxnLst>
                                <a:cxn ang="0">
                                  <a:pos x="T0" y="T1"/>
                                </a:cxn>
                                <a:cxn ang="0">
                                  <a:pos x="T2" y="T3"/>
                                </a:cxn>
                                <a:cxn ang="0">
                                  <a:pos x="T4" y="T5"/>
                                </a:cxn>
                                <a:cxn ang="0">
                                  <a:pos x="T6" y="T7"/>
                                </a:cxn>
                                <a:cxn ang="0">
                                  <a:pos x="T8" y="T9"/>
                                </a:cxn>
                              </a:cxnLst>
                              <a:rect l="0" t="0" r="r" b="b"/>
                              <a:pathLst>
                                <a:path w="2116" h="16">
                                  <a:moveTo>
                                    <a:pt x="1155" y="0"/>
                                  </a:moveTo>
                                  <a:lnTo>
                                    <a:pt x="1140" y="0"/>
                                  </a:lnTo>
                                  <a:lnTo>
                                    <a:pt x="1140" y="15"/>
                                  </a:lnTo>
                                  <a:lnTo>
                                    <a:pt x="1155" y="15"/>
                                  </a:lnTo>
                                  <a:lnTo>
                                    <a:pt x="11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792598" name="Freeform 310"/>
                          <wps:cNvSpPr>
                            <a:spLocks/>
                          </wps:cNvSpPr>
                          <wps:spPr bwMode="auto">
                            <a:xfrm>
                              <a:off x="7560" y="131"/>
                              <a:ext cx="2116" cy="16"/>
                            </a:xfrm>
                            <a:custGeom>
                              <a:avLst/>
                              <a:gdLst>
                                <a:gd name="T0" fmla="*/ 1185 w 2116"/>
                                <a:gd name="T1" fmla="*/ 0 h 16"/>
                                <a:gd name="T2" fmla="*/ 1170 w 2116"/>
                                <a:gd name="T3" fmla="*/ 0 h 16"/>
                                <a:gd name="T4" fmla="*/ 1170 w 2116"/>
                                <a:gd name="T5" fmla="*/ 15 h 16"/>
                                <a:gd name="T6" fmla="*/ 1185 w 2116"/>
                                <a:gd name="T7" fmla="*/ 15 h 16"/>
                                <a:gd name="T8" fmla="*/ 1185 w 2116"/>
                                <a:gd name="T9" fmla="*/ 0 h 16"/>
                              </a:gdLst>
                              <a:ahLst/>
                              <a:cxnLst>
                                <a:cxn ang="0">
                                  <a:pos x="T0" y="T1"/>
                                </a:cxn>
                                <a:cxn ang="0">
                                  <a:pos x="T2" y="T3"/>
                                </a:cxn>
                                <a:cxn ang="0">
                                  <a:pos x="T4" y="T5"/>
                                </a:cxn>
                                <a:cxn ang="0">
                                  <a:pos x="T6" y="T7"/>
                                </a:cxn>
                                <a:cxn ang="0">
                                  <a:pos x="T8" y="T9"/>
                                </a:cxn>
                              </a:cxnLst>
                              <a:rect l="0" t="0" r="r" b="b"/>
                              <a:pathLst>
                                <a:path w="2116" h="16">
                                  <a:moveTo>
                                    <a:pt x="1185" y="0"/>
                                  </a:moveTo>
                                  <a:lnTo>
                                    <a:pt x="1170" y="0"/>
                                  </a:lnTo>
                                  <a:lnTo>
                                    <a:pt x="1170" y="15"/>
                                  </a:lnTo>
                                  <a:lnTo>
                                    <a:pt x="1185" y="15"/>
                                  </a:lnTo>
                                  <a:lnTo>
                                    <a:pt x="11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590727" name="Freeform 311"/>
                          <wps:cNvSpPr>
                            <a:spLocks/>
                          </wps:cNvSpPr>
                          <wps:spPr bwMode="auto">
                            <a:xfrm>
                              <a:off x="7560" y="131"/>
                              <a:ext cx="2116" cy="16"/>
                            </a:xfrm>
                            <a:custGeom>
                              <a:avLst/>
                              <a:gdLst>
                                <a:gd name="T0" fmla="*/ 1215 w 2116"/>
                                <a:gd name="T1" fmla="*/ 0 h 16"/>
                                <a:gd name="T2" fmla="*/ 1200 w 2116"/>
                                <a:gd name="T3" fmla="*/ 0 h 16"/>
                                <a:gd name="T4" fmla="*/ 1200 w 2116"/>
                                <a:gd name="T5" fmla="*/ 15 h 16"/>
                                <a:gd name="T6" fmla="*/ 1215 w 2116"/>
                                <a:gd name="T7" fmla="*/ 15 h 16"/>
                                <a:gd name="T8" fmla="*/ 1215 w 2116"/>
                                <a:gd name="T9" fmla="*/ 0 h 16"/>
                              </a:gdLst>
                              <a:ahLst/>
                              <a:cxnLst>
                                <a:cxn ang="0">
                                  <a:pos x="T0" y="T1"/>
                                </a:cxn>
                                <a:cxn ang="0">
                                  <a:pos x="T2" y="T3"/>
                                </a:cxn>
                                <a:cxn ang="0">
                                  <a:pos x="T4" y="T5"/>
                                </a:cxn>
                                <a:cxn ang="0">
                                  <a:pos x="T6" y="T7"/>
                                </a:cxn>
                                <a:cxn ang="0">
                                  <a:pos x="T8" y="T9"/>
                                </a:cxn>
                              </a:cxnLst>
                              <a:rect l="0" t="0" r="r" b="b"/>
                              <a:pathLst>
                                <a:path w="2116" h="16">
                                  <a:moveTo>
                                    <a:pt x="1215" y="0"/>
                                  </a:moveTo>
                                  <a:lnTo>
                                    <a:pt x="1200" y="0"/>
                                  </a:lnTo>
                                  <a:lnTo>
                                    <a:pt x="1200" y="15"/>
                                  </a:lnTo>
                                  <a:lnTo>
                                    <a:pt x="1215" y="15"/>
                                  </a:lnTo>
                                  <a:lnTo>
                                    <a:pt x="12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153527" name="Freeform 312"/>
                          <wps:cNvSpPr>
                            <a:spLocks/>
                          </wps:cNvSpPr>
                          <wps:spPr bwMode="auto">
                            <a:xfrm>
                              <a:off x="7560" y="131"/>
                              <a:ext cx="2116" cy="16"/>
                            </a:xfrm>
                            <a:custGeom>
                              <a:avLst/>
                              <a:gdLst>
                                <a:gd name="T0" fmla="*/ 1245 w 2116"/>
                                <a:gd name="T1" fmla="*/ 0 h 16"/>
                                <a:gd name="T2" fmla="*/ 1230 w 2116"/>
                                <a:gd name="T3" fmla="*/ 0 h 16"/>
                                <a:gd name="T4" fmla="*/ 1230 w 2116"/>
                                <a:gd name="T5" fmla="*/ 15 h 16"/>
                                <a:gd name="T6" fmla="*/ 1245 w 2116"/>
                                <a:gd name="T7" fmla="*/ 15 h 16"/>
                                <a:gd name="T8" fmla="*/ 1245 w 2116"/>
                                <a:gd name="T9" fmla="*/ 0 h 16"/>
                              </a:gdLst>
                              <a:ahLst/>
                              <a:cxnLst>
                                <a:cxn ang="0">
                                  <a:pos x="T0" y="T1"/>
                                </a:cxn>
                                <a:cxn ang="0">
                                  <a:pos x="T2" y="T3"/>
                                </a:cxn>
                                <a:cxn ang="0">
                                  <a:pos x="T4" y="T5"/>
                                </a:cxn>
                                <a:cxn ang="0">
                                  <a:pos x="T6" y="T7"/>
                                </a:cxn>
                                <a:cxn ang="0">
                                  <a:pos x="T8" y="T9"/>
                                </a:cxn>
                              </a:cxnLst>
                              <a:rect l="0" t="0" r="r" b="b"/>
                              <a:pathLst>
                                <a:path w="2116" h="16">
                                  <a:moveTo>
                                    <a:pt x="1245" y="0"/>
                                  </a:moveTo>
                                  <a:lnTo>
                                    <a:pt x="1230" y="0"/>
                                  </a:lnTo>
                                  <a:lnTo>
                                    <a:pt x="1230" y="15"/>
                                  </a:lnTo>
                                  <a:lnTo>
                                    <a:pt x="1245" y="15"/>
                                  </a:lnTo>
                                  <a:lnTo>
                                    <a:pt x="1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062429" name="Freeform 313"/>
                          <wps:cNvSpPr>
                            <a:spLocks/>
                          </wps:cNvSpPr>
                          <wps:spPr bwMode="auto">
                            <a:xfrm>
                              <a:off x="7560" y="131"/>
                              <a:ext cx="2116" cy="16"/>
                            </a:xfrm>
                            <a:custGeom>
                              <a:avLst/>
                              <a:gdLst>
                                <a:gd name="T0" fmla="*/ 1275 w 2116"/>
                                <a:gd name="T1" fmla="*/ 0 h 16"/>
                                <a:gd name="T2" fmla="*/ 1260 w 2116"/>
                                <a:gd name="T3" fmla="*/ 0 h 16"/>
                                <a:gd name="T4" fmla="*/ 1260 w 2116"/>
                                <a:gd name="T5" fmla="*/ 15 h 16"/>
                                <a:gd name="T6" fmla="*/ 1275 w 2116"/>
                                <a:gd name="T7" fmla="*/ 15 h 16"/>
                                <a:gd name="T8" fmla="*/ 1275 w 2116"/>
                                <a:gd name="T9" fmla="*/ 0 h 16"/>
                              </a:gdLst>
                              <a:ahLst/>
                              <a:cxnLst>
                                <a:cxn ang="0">
                                  <a:pos x="T0" y="T1"/>
                                </a:cxn>
                                <a:cxn ang="0">
                                  <a:pos x="T2" y="T3"/>
                                </a:cxn>
                                <a:cxn ang="0">
                                  <a:pos x="T4" y="T5"/>
                                </a:cxn>
                                <a:cxn ang="0">
                                  <a:pos x="T6" y="T7"/>
                                </a:cxn>
                                <a:cxn ang="0">
                                  <a:pos x="T8" y="T9"/>
                                </a:cxn>
                              </a:cxnLst>
                              <a:rect l="0" t="0" r="r" b="b"/>
                              <a:pathLst>
                                <a:path w="2116" h="16">
                                  <a:moveTo>
                                    <a:pt x="1275" y="0"/>
                                  </a:moveTo>
                                  <a:lnTo>
                                    <a:pt x="1260" y="0"/>
                                  </a:lnTo>
                                  <a:lnTo>
                                    <a:pt x="1260" y="15"/>
                                  </a:lnTo>
                                  <a:lnTo>
                                    <a:pt x="1275" y="15"/>
                                  </a:lnTo>
                                  <a:lnTo>
                                    <a:pt x="12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07555" name="Freeform 314"/>
                          <wps:cNvSpPr>
                            <a:spLocks/>
                          </wps:cNvSpPr>
                          <wps:spPr bwMode="auto">
                            <a:xfrm>
                              <a:off x="7560" y="131"/>
                              <a:ext cx="2116" cy="16"/>
                            </a:xfrm>
                            <a:custGeom>
                              <a:avLst/>
                              <a:gdLst>
                                <a:gd name="T0" fmla="*/ 1305 w 2116"/>
                                <a:gd name="T1" fmla="*/ 0 h 16"/>
                                <a:gd name="T2" fmla="*/ 1290 w 2116"/>
                                <a:gd name="T3" fmla="*/ 0 h 16"/>
                                <a:gd name="T4" fmla="*/ 1290 w 2116"/>
                                <a:gd name="T5" fmla="*/ 15 h 16"/>
                                <a:gd name="T6" fmla="*/ 1305 w 2116"/>
                                <a:gd name="T7" fmla="*/ 15 h 16"/>
                                <a:gd name="T8" fmla="*/ 1305 w 2116"/>
                                <a:gd name="T9" fmla="*/ 0 h 16"/>
                              </a:gdLst>
                              <a:ahLst/>
                              <a:cxnLst>
                                <a:cxn ang="0">
                                  <a:pos x="T0" y="T1"/>
                                </a:cxn>
                                <a:cxn ang="0">
                                  <a:pos x="T2" y="T3"/>
                                </a:cxn>
                                <a:cxn ang="0">
                                  <a:pos x="T4" y="T5"/>
                                </a:cxn>
                                <a:cxn ang="0">
                                  <a:pos x="T6" y="T7"/>
                                </a:cxn>
                                <a:cxn ang="0">
                                  <a:pos x="T8" y="T9"/>
                                </a:cxn>
                              </a:cxnLst>
                              <a:rect l="0" t="0" r="r" b="b"/>
                              <a:pathLst>
                                <a:path w="2116" h="16">
                                  <a:moveTo>
                                    <a:pt x="1305" y="0"/>
                                  </a:moveTo>
                                  <a:lnTo>
                                    <a:pt x="1290" y="0"/>
                                  </a:lnTo>
                                  <a:lnTo>
                                    <a:pt x="1290" y="15"/>
                                  </a:lnTo>
                                  <a:lnTo>
                                    <a:pt x="1305" y="15"/>
                                  </a:lnTo>
                                  <a:lnTo>
                                    <a:pt x="1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421293" name="Freeform 315"/>
                          <wps:cNvSpPr>
                            <a:spLocks/>
                          </wps:cNvSpPr>
                          <wps:spPr bwMode="auto">
                            <a:xfrm>
                              <a:off x="7560" y="131"/>
                              <a:ext cx="2116" cy="16"/>
                            </a:xfrm>
                            <a:custGeom>
                              <a:avLst/>
                              <a:gdLst>
                                <a:gd name="T0" fmla="*/ 1335 w 2116"/>
                                <a:gd name="T1" fmla="*/ 0 h 16"/>
                                <a:gd name="T2" fmla="*/ 1320 w 2116"/>
                                <a:gd name="T3" fmla="*/ 0 h 16"/>
                                <a:gd name="T4" fmla="*/ 1320 w 2116"/>
                                <a:gd name="T5" fmla="*/ 15 h 16"/>
                                <a:gd name="T6" fmla="*/ 1335 w 2116"/>
                                <a:gd name="T7" fmla="*/ 15 h 16"/>
                                <a:gd name="T8" fmla="*/ 1335 w 2116"/>
                                <a:gd name="T9" fmla="*/ 0 h 16"/>
                              </a:gdLst>
                              <a:ahLst/>
                              <a:cxnLst>
                                <a:cxn ang="0">
                                  <a:pos x="T0" y="T1"/>
                                </a:cxn>
                                <a:cxn ang="0">
                                  <a:pos x="T2" y="T3"/>
                                </a:cxn>
                                <a:cxn ang="0">
                                  <a:pos x="T4" y="T5"/>
                                </a:cxn>
                                <a:cxn ang="0">
                                  <a:pos x="T6" y="T7"/>
                                </a:cxn>
                                <a:cxn ang="0">
                                  <a:pos x="T8" y="T9"/>
                                </a:cxn>
                              </a:cxnLst>
                              <a:rect l="0" t="0" r="r" b="b"/>
                              <a:pathLst>
                                <a:path w="2116" h="16">
                                  <a:moveTo>
                                    <a:pt x="1335" y="0"/>
                                  </a:moveTo>
                                  <a:lnTo>
                                    <a:pt x="1320" y="0"/>
                                  </a:lnTo>
                                  <a:lnTo>
                                    <a:pt x="1320" y="15"/>
                                  </a:lnTo>
                                  <a:lnTo>
                                    <a:pt x="1335" y="15"/>
                                  </a:lnTo>
                                  <a:lnTo>
                                    <a:pt x="13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955495" name="Freeform 316"/>
                          <wps:cNvSpPr>
                            <a:spLocks/>
                          </wps:cNvSpPr>
                          <wps:spPr bwMode="auto">
                            <a:xfrm>
                              <a:off x="7560" y="131"/>
                              <a:ext cx="2116" cy="16"/>
                            </a:xfrm>
                            <a:custGeom>
                              <a:avLst/>
                              <a:gdLst>
                                <a:gd name="T0" fmla="*/ 1365 w 2116"/>
                                <a:gd name="T1" fmla="*/ 0 h 16"/>
                                <a:gd name="T2" fmla="*/ 1350 w 2116"/>
                                <a:gd name="T3" fmla="*/ 0 h 16"/>
                                <a:gd name="T4" fmla="*/ 1350 w 2116"/>
                                <a:gd name="T5" fmla="*/ 15 h 16"/>
                                <a:gd name="T6" fmla="*/ 1365 w 2116"/>
                                <a:gd name="T7" fmla="*/ 15 h 16"/>
                                <a:gd name="T8" fmla="*/ 1365 w 2116"/>
                                <a:gd name="T9" fmla="*/ 0 h 16"/>
                              </a:gdLst>
                              <a:ahLst/>
                              <a:cxnLst>
                                <a:cxn ang="0">
                                  <a:pos x="T0" y="T1"/>
                                </a:cxn>
                                <a:cxn ang="0">
                                  <a:pos x="T2" y="T3"/>
                                </a:cxn>
                                <a:cxn ang="0">
                                  <a:pos x="T4" y="T5"/>
                                </a:cxn>
                                <a:cxn ang="0">
                                  <a:pos x="T6" y="T7"/>
                                </a:cxn>
                                <a:cxn ang="0">
                                  <a:pos x="T8" y="T9"/>
                                </a:cxn>
                              </a:cxnLst>
                              <a:rect l="0" t="0" r="r" b="b"/>
                              <a:pathLst>
                                <a:path w="2116" h="16">
                                  <a:moveTo>
                                    <a:pt x="1365" y="0"/>
                                  </a:moveTo>
                                  <a:lnTo>
                                    <a:pt x="1350" y="0"/>
                                  </a:lnTo>
                                  <a:lnTo>
                                    <a:pt x="1350" y="15"/>
                                  </a:lnTo>
                                  <a:lnTo>
                                    <a:pt x="1365" y="15"/>
                                  </a:lnTo>
                                  <a:lnTo>
                                    <a:pt x="1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431782" name="Freeform 317"/>
                          <wps:cNvSpPr>
                            <a:spLocks/>
                          </wps:cNvSpPr>
                          <wps:spPr bwMode="auto">
                            <a:xfrm>
                              <a:off x="7560" y="131"/>
                              <a:ext cx="2116" cy="16"/>
                            </a:xfrm>
                            <a:custGeom>
                              <a:avLst/>
                              <a:gdLst>
                                <a:gd name="T0" fmla="*/ 1395 w 2116"/>
                                <a:gd name="T1" fmla="*/ 0 h 16"/>
                                <a:gd name="T2" fmla="*/ 1380 w 2116"/>
                                <a:gd name="T3" fmla="*/ 0 h 16"/>
                                <a:gd name="T4" fmla="*/ 1380 w 2116"/>
                                <a:gd name="T5" fmla="*/ 15 h 16"/>
                                <a:gd name="T6" fmla="*/ 1395 w 2116"/>
                                <a:gd name="T7" fmla="*/ 15 h 16"/>
                                <a:gd name="T8" fmla="*/ 1395 w 2116"/>
                                <a:gd name="T9" fmla="*/ 0 h 16"/>
                              </a:gdLst>
                              <a:ahLst/>
                              <a:cxnLst>
                                <a:cxn ang="0">
                                  <a:pos x="T0" y="T1"/>
                                </a:cxn>
                                <a:cxn ang="0">
                                  <a:pos x="T2" y="T3"/>
                                </a:cxn>
                                <a:cxn ang="0">
                                  <a:pos x="T4" y="T5"/>
                                </a:cxn>
                                <a:cxn ang="0">
                                  <a:pos x="T6" y="T7"/>
                                </a:cxn>
                                <a:cxn ang="0">
                                  <a:pos x="T8" y="T9"/>
                                </a:cxn>
                              </a:cxnLst>
                              <a:rect l="0" t="0" r="r" b="b"/>
                              <a:pathLst>
                                <a:path w="2116" h="16">
                                  <a:moveTo>
                                    <a:pt x="1395" y="0"/>
                                  </a:moveTo>
                                  <a:lnTo>
                                    <a:pt x="1380" y="0"/>
                                  </a:lnTo>
                                  <a:lnTo>
                                    <a:pt x="1380" y="15"/>
                                  </a:lnTo>
                                  <a:lnTo>
                                    <a:pt x="1395" y="15"/>
                                  </a:lnTo>
                                  <a:lnTo>
                                    <a:pt x="13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034850" name="Freeform 318"/>
                          <wps:cNvSpPr>
                            <a:spLocks/>
                          </wps:cNvSpPr>
                          <wps:spPr bwMode="auto">
                            <a:xfrm>
                              <a:off x="7560" y="131"/>
                              <a:ext cx="2116" cy="16"/>
                            </a:xfrm>
                            <a:custGeom>
                              <a:avLst/>
                              <a:gdLst>
                                <a:gd name="T0" fmla="*/ 1425 w 2116"/>
                                <a:gd name="T1" fmla="*/ 0 h 16"/>
                                <a:gd name="T2" fmla="*/ 1410 w 2116"/>
                                <a:gd name="T3" fmla="*/ 0 h 16"/>
                                <a:gd name="T4" fmla="*/ 1410 w 2116"/>
                                <a:gd name="T5" fmla="*/ 15 h 16"/>
                                <a:gd name="T6" fmla="*/ 1425 w 2116"/>
                                <a:gd name="T7" fmla="*/ 15 h 16"/>
                                <a:gd name="T8" fmla="*/ 1425 w 2116"/>
                                <a:gd name="T9" fmla="*/ 0 h 16"/>
                              </a:gdLst>
                              <a:ahLst/>
                              <a:cxnLst>
                                <a:cxn ang="0">
                                  <a:pos x="T0" y="T1"/>
                                </a:cxn>
                                <a:cxn ang="0">
                                  <a:pos x="T2" y="T3"/>
                                </a:cxn>
                                <a:cxn ang="0">
                                  <a:pos x="T4" y="T5"/>
                                </a:cxn>
                                <a:cxn ang="0">
                                  <a:pos x="T6" y="T7"/>
                                </a:cxn>
                                <a:cxn ang="0">
                                  <a:pos x="T8" y="T9"/>
                                </a:cxn>
                              </a:cxnLst>
                              <a:rect l="0" t="0" r="r" b="b"/>
                              <a:pathLst>
                                <a:path w="2116" h="16">
                                  <a:moveTo>
                                    <a:pt x="1425" y="0"/>
                                  </a:moveTo>
                                  <a:lnTo>
                                    <a:pt x="1410" y="0"/>
                                  </a:lnTo>
                                  <a:lnTo>
                                    <a:pt x="1410" y="15"/>
                                  </a:lnTo>
                                  <a:lnTo>
                                    <a:pt x="1425" y="15"/>
                                  </a:lnTo>
                                  <a:lnTo>
                                    <a:pt x="14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68932" name="Freeform 319"/>
                          <wps:cNvSpPr>
                            <a:spLocks/>
                          </wps:cNvSpPr>
                          <wps:spPr bwMode="auto">
                            <a:xfrm>
                              <a:off x="7560" y="131"/>
                              <a:ext cx="2116" cy="16"/>
                            </a:xfrm>
                            <a:custGeom>
                              <a:avLst/>
                              <a:gdLst>
                                <a:gd name="T0" fmla="*/ 1455 w 2116"/>
                                <a:gd name="T1" fmla="*/ 0 h 16"/>
                                <a:gd name="T2" fmla="*/ 1440 w 2116"/>
                                <a:gd name="T3" fmla="*/ 0 h 16"/>
                                <a:gd name="T4" fmla="*/ 1440 w 2116"/>
                                <a:gd name="T5" fmla="*/ 15 h 16"/>
                                <a:gd name="T6" fmla="*/ 1455 w 2116"/>
                                <a:gd name="T7" fmla="*/ 15 h 16"/>
                                <a:gd name="T8" fmla="*/ 1455 w 2116"/>
                                <a:gd name="T9" fmla="*/ 0 h 16"/>
                              </a:gdLst>
                              <a:ahLst/>
                              <a:cxnLst>
                                <a:cxn ang="0">
                                  <a:pos x="T0" y="T1"/>
                                </a:cxn>
                                <a:cxn ang="0">
                                  <a:pos x="T2" y="T3"/>
                                </a:cxn>
                                <a:cxn ang="0">
                                  <a:pos x="T4" y="T5"/>
                                </a:cxn>
                                <a:cxn ang="0">
                                  <a:pos x="T6" y="T7"/>
                                </a:cxn>
                                <a:cxn ang="0">
                                  <a:pos x="T8" y="T9"/>
                                </a:cxn>
                              </a:cxnLst>
                              <a:rect l="0" t="0" r="r" b="b"/>
                              <a:pathLst>
                                <a:path w="2116" h="16">
                                  <a:moveTo>
                                    <a:pt x="1455" y="0"/>
                                  </a:moveTo>
                                  <a:lnTo>
                                    <a:pt x="1440" y="0"/>
                                  </a:lnTo>
                                  <a:lnTo>
                                    <a:pt x="1440" y="15"/>
                                  </a:lnTo>
                                  <a:lnTo>
                                    <a:pt x="1455" y="15"/>
                                  </a:lnTo>
                                  <a:lnTo>
                                    <a:pt x="14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932087" name="Freeform 320"/>
                          <wps:cNvSpPr>
                            <a:spLocks/>
                          </wps:cNvSpPr>
                          <wps:spPr bwMode="auto">
                            <a:xfrm>
                              <a:off x="7560" y="131"/>
                              <a:ext cx="2116" cy="16"/>
                            </a:xfrm>
                            <a:custGeom>
                              <a:avLst/>
                              <a:gdLst>
                                <a:gd name="T0" fmla="*/ 1485 w 2116"/>
                                <a:gd name="T1" fmla="*/ 0 h 16"/>
                                <a:gd name="T2" fmla="*/ 1470 w 2116"/>
                                <a:gd name="T3" fmla="*/ 0 h 16"/>
                                <a:gd name="T4" fmla="*/ 1470 w 2116"/>
                                <a:gd name="T5" fmla="*/ 15 h 16"/>
                                <a:gd name="T6" fmla="*/ 1485 w 2116"/>
                                <a:gd name="T7" fmla="*/ 15 h 16"/>
                                <a:gd name="T8" fmla="*/ 1485 w 2116"/>
                                <a:gd name="T9" fmla="*/ 0 h 16"/>
                              </a:gdLst>
                              <a:ahLst/>
                              <a:cxnLst>
                                <a:cxn ang="0">
                                  <a:pos x="T0" y="T1"/>
                                </a:cxn>
                                <a:cxn ang="0">
                                  <a:pos x="T2" y="T3"/>
                                </a:cxn>
                                <a:cxn ang="0">
                                  <a:pos x="T4" y="T5"/>
                                </a:cxn>
                                <a:cxn ang="0">
                                  <a:pos x="T6" y="T7"/>
                                </a:cxn>
                                <a:cxn ang="0">
                                  <a:pos x="T8" y="T9"/>
                                </a:cxn>
                              </a:cxnLst>
                              <a:rect l="0" t="0" r="r" b="b"/>
                              <a:pathLst>
                                <a:path w="2116" h="16">
                                  <a:moveTo>
                                    <a:pt x="1485" y="0"/>
                                  </a:moveTo>
                                  <a:lnTo>
                                    <a:pt x="1470" y="0"/>
                                  </a:lnTo>
                                  <a:lnTo>
                                    <a:pt x="1470" y="15"/>
                                  </a:lnTo>
                                  <a:lnTo>
                                    <a:pt x="1485" y="15"/>
                                  </a:lnTo>
                                  <a:lnTo>
                                    <a:pt x="14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158794" name="Freeform 321"/>
                          <wps:cNvSpPr>
                            <a:spLocks/>
                          </wps:cNvSpPr>
                          <wps:spPr bwMode="auto">
                            <a:xfrm>
                              <a:off x="7560" y="131"/>
                              <a:ext cx="2116" cy="16"/>
                            </a:xfrm>
                            <a:custGeom>
                              <a:avLst/>
                              <a:gdLst>
                                <a:gd name="T0" fmla="*/ 1515 w 2116"/>
                                <a:gd name="T1" fmla="*/ 0 h 16"/>
                                <a:gd name="T2" fmla="*/ 1500 w 2116"/>
                                <a:gd name="T3" fmla="*/ 0 h 16"/>
                                <a:gd name="T4" fmla="*/ 1500 w 2116"/>
                                <a:gd name="T5" fmla="*/ 15 h 16"/>
                                <a:gd name="T6" fmla="*/ 1515 w 2116"/>
                                <a:gd name="T7" fmla="*/ 15 h 16"/>
                                <a:gd name="T8" fmla="*/ 1515 w 2116"/>
                                <a:gd name="T9" fmla="*/ 0 h 16"/>
                              </a:gdLst>
                              <a:ahLst/>
                              <a:cxnLst>
                                <a:cxn ang="0">
                                  <a:pos x="T0" y="T1"/>
                                </a:cxn>
                                <a:cxn ang="0">
                                  <a:pos x="T2" y="T3"/>
                                </a:cxn>
                                <a:cxn ang="0">
                                  <a:pos x="T4" y="T5"/>
                                </a:cxn>
                                <a:cxn ang="0">
                                  <a:pos x="T6" y="T7"/>
                                </a:cxn>
                                <a:cxn ang="0">
                                  <a:pos x="T8" y="T9"/>
                                </a:cxn>
                              </a:cxnLst>
                              <a:rect l="0" t="0" r="r" b="b"/>
                              <a:pathLst>
                                <a:path w="2116" h="16">
                                  <a:moveTo>
                                    <a:pt x="1515" y="0"/>
                                  </a:moveTo>
                                  <a:lnTo>
                                    <a:pt x="1500" y="0"/>
                                  </a:lnTo>
                                  <a:lnTo>
                                    <a:pt x="1500" y="15"/>
                                  </a:lnTo>
                                  <a:lnTo>
                                    <a:pt x="1515" y="15"/>
                                  </a:lnTo>
                                  <a:lnTo>
                                    <a:pt x="1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123358" name="Freeform 322"/>
                          <wps:cNvSpPr>
                            <a:spLocks/>
                          </wps:cNvSpPr>
                          <wps:spPr bwMode="auto">
                            <a:xfrm>
                              <a:off x="7560" y="131"/>
                              <a:ext cx="2116" cy="16"/>
                            </a:xfrm>
                            <a:custGeom>
                              <a:avLst/>
                              <a:gdLst>
                                <a:gd name="T0" fmla="*/ 1545 w 2116"/>
                                <a:gd name="T1" fmla="*/ 0 h 16"/>
                                <a:gd name="T2" fmla="*/ 1530 w 2116"/>
                                <a:gd name="T3" fmla="*/ 0 h 16"/>
                                <a:gd name="T4" fmla="*/ 1530 w 2116"/>
                                <a:gd name="T5" fmla="*/ 15 h 16"/>
                                <a:gd name="T6" fmla="*/ 1545 w 2116"/>
                                <a:gd name="T7" fmla="*/ 15 h 16"/>
                                <a:gd name="T8" fmla="*/ 1545 w 2116"/>
                                <a:gd name="T9" fmla="*/ 0 h 16"/>
                              </a:gdLst>
                              <a:ahLst/>
                              <a:cxnLst>
                                <a:cxn ang="0">
                                  <a:pos x="T0" y="T1"/>
                                </a:cxn>
                                <a:cxn ang="0">
                                  <a:pos x="T2" y="T3"/>
                                </a:cxn>
                                <a:cxn ang="0">
                                  <a:pos x="T4" y="T5"/>
                                </a:cxn>
                                <a:cxn ang="0">
                                  <a:pos x="T6" y="T7"/>
                                </a:cxn>
                                <a:cxn ang="0">
                                  <a:pos x="T8" y="T9"/>
                                </a:cxn>
                              </a:cxnLst>
                              <a:rect l="0" t="0" r="r" b="b"/>
                              <a:pathLst>
                                <a:path w="2116" h="16">
                                  <a:moveTo>
                                    <a:pt x="1545" y="0"/>
                                  </a:moveTo>
                                  <a:lnTo>
                                    <a:pt x="1530" y="0"/>
                                  </a:lnTo>
                                  <a:lnTo>
                                    <a:pt x="1530" y="15"/>
                                  </a:lnTo>
                                  <a:lnTo>
                                    <a:pt x="1545" y="15"/>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809329" name="Freeform 323"/>
                          <wps:cNvSpPr>
                            <a:spLocks/>
                          </wps:cNvSpPr>
                          <wps:spPr bwMode="auto">
                            <a:xfrm>
                              <a:off x="7560" y="131"/>
                              <a:ext cx="2116" cy="16"/>
                            </a:xfrm>
                            <a:custGeom>
                              <a:avLst/>
                              <a:gdLst>
                                <a:gd name="T0" fmla="*/ 1575 w 2116"/>
                                <a:gd name="T1" fmla="*/ 0 h 16"/>
                                <a:gd name="T2" fmla="*/ 1560 w 2116"/>
                                <a:gd name="T3" fmla="*/ 0 h 16"/>
                                <a:gd name="T4" fmla="*/ 1560 w 2116"/>
                                <a:gd name="T5" fmla="*/ 15 h 16"/>
                                <a:gd name="T6" fmla="*/ 1575 w 2116"/>
                                <a:gd name="T7" fmla="*/ 15 h 16"/>
                                <a:gd name="T8" fmla="*/ 1575 w 2116"/>
                                <a:gd name="T9" fmla="*/ 0 h 16"/>
                              </a:gdLst>
                              <a:ahLst/>
                              <a:cxnLst>
                                <a:cxn ang="0">
                                  <a:pos x="T0" y="T1"/>
                                </a:cxn>
                                <a:cxn ang="0">
                                  <a:pos x="T2" y="T3"/>
                                </a:cxn>
                                <a:cxn ang="0">
                                  <a:pos x="T4" y="T5"/>
                                </a:cxn>
                                <a:cxn ang="0">
                                  <a:pos x="T6" y="T7"/>
                                </a:cxn>
                                <a:cxn ang="0">
                                  <a:pos x="T8" y="T9"/>
                                </a:cxn>
                              </a:cxnLst>
                              <a:rect l="0" t="0" r="r" b="b"/>
                              <a:pathLst>
                                <a:path w="2116" h="16">
                                  <a:moveTo>
                                    <a:pt x="1575" y="0"/>
                                  </a:moveTo>
                                  <a:lnTo>
                                    <a:pt x="1560" y="0"/>
                                  </a:lnTo>
                                  <a:lnTo>
                                    <a:pt x="1560" y="15"/>
                                  </a:lnTo>
                                  <a:lnTo>
                                    <a:pt x="1575" y="15"/>
                                  </a:lnTo>
                                  <a:lnTo>
                                    <a:pt x="15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465769" name="Freeform 324"/>
                          <wps:cNvSpPr>
                            <a:spLocks/>
                          </wps:cNvSpPr>
                          <wps:spPr bwMode="auto">
                            <a:xfrm>
                              <a:off x="7560" y="131"/>
                              <a:ext cx="2116" cy="16"/>
                            </a:xfrm>
                            <a:custGeom>
                              <a:avLst/>
                              <a:gdLst>
                                <a:gd name="T0" fmla="*/ 1605 w 2116"/>
                                <a:gd name="T1" fmla="*/ 0 h 16"/>
                                <a:gd name="T2" fmla="*/ 1590 w 2116"/>
                                <a:gd name="T3" fmla="*/ 0 h 16"/>
                                <a:gd name="T4" fmla="*/ 1590 w 2116"/>
                                <a:gd name="T5" fmla="*/ 15 h 16"/>
                                <a:gd name="T6" fmla="*/ 1605 w 2116"/>
                                <a:gd name="T7" fmla="*/ 15 h 16"/>
                                <a:gd name="T8" fmla="*/ 1605 w 2116"/>
                                <a:gd name="T9" fmla="*/ 0 h 16"/>
                              </a:gdLst>
                              <a:ahLst/>
                              <a:cxnLst>
                                <a:cxn ang="0">
                                  <a:pos x="T0" y="T1"/>
                                </a:cxn>
                                <a:cxn ang="0">
                                  <a:pos x="T2" y="T3"/>
                                </a:cxn>
                                <a:cxn ang="0">
                                  <a:pos x="T4" y="T5"/>
                                </a:cxn>
                                <a:cxn ang="0">
                                  <a:pos x="T6" y="T7"/>
                                </a:cxn>
                                <a:cxn ang="0">
                                  <a:pos x="T8" y="T9"/>
                                </a:cxn>
                              </a:cxnLst>
                              <a:rect l="0" t="0" r="r" b="b"/>
                              <a:pathLst>
                                <a:path w="2116" h="16">
                                  <a:moveTo>
                                    <a:pt x="1605" y="0"/>
                                  </a:moveTo>
                                  <a:lnTo>
                                    <a:pt x="1590" y="0"/>
                                  </a:lnTo>
                                  <a:lnTo>
                                    <a:pt x="1590" y="15"/>
                                  </a:lnTo>
                                  <a:lnTo>
                                    <a:pt x="1605" y="15"/>
                                  </a:lnTo>
                                  <a:lnTo>
                                    <a:pt x="16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458919" name="Freeform 325"/>
                          <wps:cNvSpPr>
                            <a:spLocks/>
                          </wps:cNvSpPr>
                          <wps:spPr bwMode="auto">
                            <a:xfrm>
                              <a:off x="7560" y="131"/>
                              <a:ext cx="2116" cy="16"/>
                            </a:xfrm>
                            <a:custGeom>
                              <a:avLst/>
                              <a:gdLst>
                                <a:gd name="T0" fmla="*/ 1635 w 2116"/>
                                <a:gd name="T1" fmla="*/ 0 h 16"/>
                                <a:gd name="T2" fmla="*/ 1620 w 2116"/>
                                <a:gd name="T3" fmla="*/ 0 h 16"/>
                                <a:gd name="T4" fmla="*/ 1620 w 2116"/>
                                <a:gd name="T5" fmla="*/ 15 h 16"/>
                                <a:gd name="T6" fmla="*/ 1635 w 2116"/>
                                <a:gd name="T7" fmla="*/ 15 h 16"/>
                                <a:gd name="T8" fmla="*/ 1635 w 2116"/>
                                <a:gd name="T9" fmla="*/ 0 h 16"/>
                              </a:gdLst>
                              <a:ahLst/>
                              <a:cxnLst>
                                <a:cxn ang="0">
                                  <a:pos x="T0" y="T1"/>
                                </a:cxn>
                                <a:cxn ang="0">
                                  <a:pos x="T2" y="T3"/>
                                </a:cxn>
                                <a:cxn ang="0">
                                  <a:pos x="T4" y="T5"/>
                                </a:cxn>
                                <a:cxn ang="0">
                                  <a:pos x="T6" y="T7"/>
                                </a:cxn>
                                <a:cxn ang="0">
                                  <a:pos x="T8" y="T9"/>
                                </a:cxn>
                              </a:cxnLst>
                              <a:rect l="0" t="0" r="r" b="b"/>
                              <a:pathLst>
                                <a:path w="2116" h="16">
                                  <a:moveTo>
                                    <a:pt x="1635" y="0"/>
                                  </a:moveTo>
                                  <a:lnTo>
                                    <a:pt x="1620" y="0"/>
                                  </a:lnTo>
                                  <a:lnTo>
                                    <a:pt x="1620" y="15"/>
                                  </a:lnTo>
                                  <a:lnTo>
                                    <a:pt x="1635" y="15"/>
                                  </a:lnTo>
                                  <a:lnTo>
                                    <a:pt x="16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504924" name="Freeform 326"/>
                          <wps:cNvSpPr>
                            <a:spLocks/>
                          </wps:cNvSpPr>
                          <wps:spPr bwMode="auto">
                            <a:xfrm>
                              <a:off x="7560" y="131"/>
                              <a:ext cx="2116" cy="16"/>
                            </a:xfrm>
                            <a:custGeom>
                              <a:avLst/>
                              <a:gdLst>
                                <a:gd name="T0" fmla="*/ 1665 w 2116"/>
                                <a:gd name="T1" fmla="*/ 0 h 16"/>
                                <a:gd name="T2" fmla="*/ 1650 w 2116"/>
                                <a:gd name="T3" fmla="*/ 0 h 16"/>
                                <a:gd name="T4" fmla="*/ 1650 w 2116"/>
                                <a:gd name="T5" fmla="*/ 15 h 16"/>
                                <a:gd name="T6" fmla="*/ 1665 w 2116"/>
                                <a:gd name="T7" fmla="*/ 15 h 16"/>
                                <a:gd name="T8" fmla="*/ 1665 w 2116"/>
                                <a:gd name="T9" fmla="*/ 0 h 16"/>
                              </a:gdLst>
                              <a:ahLst/>
                              <a:cxnLst>
                                <a:cxn ang="0">
                                  <a:pos x="T0" y="T1"/>
                                </a:cxn>
                                <a:cxn ang="0">
                                  <a:pos x="T2" y="T3"/>
                                </a:cxn>
                                <a:cxn ang="0">
                                  <a:pos x="T4" y="T5"/>
                                </a:cxn>
                                <a:cxn ang="0">
                                  <a:pos x="T6" y="T7"/>
                                </a:cxn>
                                <a:cxn ang="0">
                                  <a:pos x="T8" y="T9"/>
                                </a:cxn>
                              </a:cxnLst>
                              <a:rect l="0" t="0" r="r" b="b"/>
                              <a:pathLst>
                                <a:path w="2116" h="16">
                                  <a:moveTo>
                                    <a:pt x="1665" y="0"/>
                                  </a:moveTo>
                                  <a:lnTo>
                                    <a:pt x="1650" y="0"/>
                                  </a:lnTo>
                                  <a:lnTo>
                                    <a:pt x="1650" y="15"/>
                                  </a:lnTo>
                                  <a:lnTo>
                                    <a:pt x="1665" y="15"/>
                                  </a:lnTo>
                                  <a:lnTo>
                                    <a:pt x="16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403989" name="Freeform 327"/>
                          <wps:cNvSpPr>
                            <a:spLocks/>
                          </wps:cNvSpPr>
                          <wps:spPr bwMode="auto">
                            <a:xfrm>
                              <a:off x="7560" y="131"/>
                              <a:ext cx="2116" cy="16"/>
                            </a:xfrm>
                            <a:custGeom>
                              <a:avLst/>
                              <a:gdLst>
                                <a:gd name="T0" fmla="*/ 1695 w 2116"/>
                                <a:gd name="T1" fmla="*/ 0 h 16"/>
                                <a:gd name="T2" fmla="*/ 1680 w 2116"/>
                                <a:gd name="T3" fmla="*/ 0 h 16"/>
                                <a:gd name="T4" fmla="*/ 1680 w 2116"/>
                                <a:gd name="T5" fmla="*/ 15 h 16"/>
                                <a:gd name="T6" fmla="*/ 1695 w 2116"/>
                                <a:gd name="T7" fmla="*/ 15 h 16"/>
                                <a:gd name="T8" fmla="*/ 1695 w 2116"/>
                                <a:gd name="T9" fmla="*/ 0 h 16"/>
                              </a:gdLst>
                              <a:ahLst/>
                              <a:cxnLst>
                                <a:cxn ang="0">
                                  <a:pos x="T0" y="T1"/>
                                </a:cxn>
                                <a:cxn ang="0">
                                  <a:pos x="T2" y="T3"/>
                                </a:cxn>
                                <a:cxn ang="0">
                                  <a:pos x="T4" y="T5"/>
                                </a:cxn>
                                <a:cxn ang="0">
                                  <a:pos x="T6" y="T7"/>
                                </a:cxn>
                                <a:cxn ang="0">
                                  <a:pos x="T8" y="T9"/>
                                </a:cxn>
                              </a:cxnLst>
                              <a:rect l="0" t="0" r="r" b="b"/>
                              <a:pathLst>
                                <a:path w="2116" h="16">
                                  <a:moveTo>
                                    <a:pt x="1695" y="0"/>
                                  </a:moveTo>
                                  <a:lnTo>
                                    <a:pt x="1680" y="0"/>
                                  </a:lnTo>
                                  <a:lnTo>
                                    <a:pt x="1680" y="15"/>
                                  </a:lnTo>
                                  <a:lnTo>
                                    <a:pt x="1695" y="15"/>
                                  </a:lnTo>
                                  <a:lnTo>
                                    <a:pt x="1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929264" name="Freeform 328"/>
                          <wps:cNvSpPr>
                            <a:spLocks/>
                          </wps:cNvSpPr>
                          <wps:spPr bwMode="auto">
                            <a:xfrm>
                              <a:off x="7560" y="131"/>
                              <a:ext cx="2116" cy="16"/>
                            </a:xfrm>
                            <a:custGeom>
                              <a:avLst/>
                              <a:gdLst>
                                <a:gd name="T0" fmla="*/ 1725 w 2116"/>
                                <a:gd name="T1" fmla="*/ 0 h 16"/>
                                <a:gd name="T2" fmla="*/ 1710 w 2116"/>
                                <a:gd name="T3" fmla="*/ 0 h 16"/>
                                <a:gd name="T4" fmla="*/ 1710 w 2116"/>
                                <a:gd name="T5" fmla="*/ 15 h 16"/>
                                <a:gd name="T6" fmla="*/ 1725 w 2116"/>
                                <a:gd name="T7" fmla="*/ 15 h 16"/>
                                <a:gd name="T8" fmla="*/ 1725 w 2116"/>
                                <a:gd name="T9" fmla="*/ 0 h 16"/>
                              </a:gdLst>
                              <a:ahLst/>
                              <a:cxnLst>
                                <a:cxn ang="0">
                                  <a:pos x="T0" y="T1"/>
                                </a:cxn>
                                <a:cxn ang="0">
                                  <a:pos x="T2" y="T3"/>
                                </a:cxn>
                                <a:cxn ang="0">
                                  <a:pos x="T4" y="T5"/>
                                </a:cxn>
                                <a:cxn ang="0">
                                  <a:pos x="T6" y="T7"/>
                                </a:cxn>
                                <a:cxn ang="0">
                                  <a:pos x="T8" y="T9"/>
                                </a:cxn>
                              </a:cxnLst>
                              <a:rect l="0" t="0" r="r" b="b"/>
                              <a:pathLst>
                                <a:path w="2116" h="16">
                                  <a:moveTo>
                                    <a:pt x="1725" y="0"/>
                                  </a:moveTo>
                                  <a:lnTo>
                                    <a:pt x="1710" y="0"/>
                                  </a:lnTo>
                                  <a:lnTo>
                                    <a:pt x="1710" y="15"/>
                                  </a:lnTo>
                                  <a:lnTo>
                                    <a:pt x="1725" y="15"/>
                                  </a:lnTo>
                                  <a:lnTo>
                                    <a:pt x="1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448230" name="Freeform 329"/>
                          <wps:cNvSpPr>
                            <a:spLocks/>
                          </wps:cNvSpPr>
                          <wps:spPr bwMode="auto">
                            <a:xfrm>
                              <a:off x="7560" y="131"/>
                              <a:ext cx="2116" cy="16"/>
                            </a:xfrm>
                            <a:custGeom>
                              <a:avLst/>
                              <a:gdLst>
                                <a:gd name="T0" fmla="*/ 1755 w 2116"/>
                                <a:gd name="T1" fmla="*/ 0 h 16"/>
                                <a:gd name="T2" fmla="*/ 1740 w 2116"/>
                                <a:gd name="T3" fmla="*/ 0 h 16"/>
                                <a:gd name="T4" fmla="*/ 1740 w 2116"/>
                                <a:gd name="T5" fmla="*/ 15 h 16"/>
                                <a:gd name="T6" fmla="*/ 1755 w 2116"/>
                                <a:gd name="T7" fmla="*/ 15 h 16"/>
                                <a:gd name="T8" fmla="*/ 1755 w 2116"/>
                                <a:gd name="T9" fmla="*/ 0 h 16"/>
                              </a:gdLst>
                              <a:ahLst/>
                              <a:cxnLst>
                                <a:cxn ang="0">
                                  <a:pos x="T0" y="T1"/>
                                </a:cxn>
                                <a:cxn ang="0">
                                  <a:pos x="T2" y="T3"/>
                                </a:cxn>
                                <a:cxn ang="0">
                                  <a:pos x="T4" y="T5"/>
                                </a:cxn>
                                <a:cxn ang="0">
                                  <a:pos x="T6" y="T7"/>
                                </a:cxn>
                                <a:cxn ang="0">
                                  <a:pos x="T8" y="T9"/>
                                </a:cxn>
                              </a:cxnLst>
                              <a:rect l="0" t="0" r="r" b="b"/>
                              <a:pathLst>
                                <a:path w="2116" h="16">
                                  <a:moveTo>
                                    <a:pt x="1755" y="0"/>
                                  </a:moveTo>
                                  <a:lnTo>
                                    <a:pt x="1740" y="0"/>
                                  </a:lnTo>
                                  <a:lnTo>
                                    <a:pt x="1740" y="15"/>
                                  </a:lnTo>
                                  <a:lnTo>
                                    <a:pt x="1755" y="15"/>
                                  </a:lnTo>
                                  <a:lnTo>
                                    <a:pt x="17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810885" name="Freeform 330"/>
                          <wps:cNvSpPr>
                            <a:spLocks/>
                          </wps:cNvSpPr>
                          <wps:spPr bwMode="auto">
                            <a:xfrm>
                              <a:off x="7560" y="131"/>
                              <a:ext cx="2116" cy="16"/>
                            </a:xfrm>
                            <a:custGeom>
                              <a:avLst/>
                              <a:gdLst>
                                <a:gd name="T0" fmla="*/ 1785 w 2116"/>
                                <a:gd name="T1" fmla="*/ 0 h 16"/>
                                <a:gd name="T2" fmla="*/ 1770 w 2116"/>
                                <a:gd name="T3" fmla="*/ 0 h 16"/>
                                <a:gd name="T4" fmla="*/ 1770 w 2116"/>
                                <a:gd name="T5" fmla="*/ 15 h 16"/>
                                <a:gd name="T6" fmla="*/ 1785 w 2116"/>
                                <a:gd name="T7" fmla="*/ 15 h 16"/>
                                <a:gd name="T8" fmla="*/ 1785 w 2116"/>
                                <a:gd name="T9" fmla="*/ 0 h 16"/>
                              </a:gdLst>
                              <a:ahLst/>
                              <a:cxnLst>
                                <a:cxn ang="0">
                                  <a:pos x="T0" y="T1"/>
                                </a:cxn>
                                <a:cxn ang="0">
                                  <a:pos x="T2" y="T3"/>
                                </a:cxn>
                                <a:cxn ang="0">
                                  <a:pos x="T4" y="T5"/>
                                </a:cxn>
                                <a:cxn ang="0">
                                  <a:pos x="T6" y="T7"/>
                                </a:cxn>
                                <a:cxn ang="0">
                                  <a:pos x="T8" y="T9"/>
                                </a:cxn>
                              </a:cxnLst>
                              <a:rect l="0" t="0" r="r" b="b"/>
                              <a:pathLst>
                                <a:path w="2116" h="16">
                                  <a:moveTo>
                                    <a:pt x="1785" y="0"/>
                                  </a:moveTo>
                                  <a:lnTo>
                                    <a:pt x="1770" y="0"/>
                                  </a:lnTo>
                                  <a:lnTo>
                                    <a:pt x="1770" y="15"/>
                                  </a:lnTo>
                                  <a:lnTo>
                                    <a:pt x="1785" y="15"/>
                                  </a:lnTo>
                                  <a:lnTo>
                                    <a:pt x="17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662383" name="Freeform 331"/>
                          <wps:cNvSpPr>
                            <a:spLocks/>
                          </wps:cNvSpPr>
                          <wps:spPr bwMode="auto">
                            <a:xfrm>
                              <a:off x="7560" y="131"/>
                              <a:ext cx="2116" cy="16"/>
                            </a:xfrm>
                            <a:custGeom>
                              <a:avLst/>
                              <a:gdLst>
                                <a:gd name="T0" fmla="*/ 1815 w 2116"/>
                                <a:gd name="T1" fmla="*/ 0 h 16"/>
                                <a:gd name="T2" fmla="*/ 1800 w 2116"/>
                                <a:gd name="T3" fmla="*/ 0 h 16"/>
                                <a:gd name="T4" fmla="*/ 1800 w 2116"/>
                                <a:gd name="T5" fmla="*/ 15 h 16"/>
                                <a:gd name="T6" fmla="*/ 1815 w 2116"/>
                                <a:gd name="T7" fmla="*/ 15 h 16"/>
                                <a:gd name="T8" fmla="*/ 1815 w 2116"/>
                                <a:gd name="T9" fmla="*/ 0 h 16"/>
                              </a:gdLst>
                              <a:ahLst/>
                              <a:cxnLst>
                                <a:cxn ang="0">
                                  <a:pos x="T0" y="T1"/>
                                </a:cxn>
                                <a:cxn ang="0">
                                  <a:pos x="T2" y="T3"/>
                                </a:cxn>
                                <a:cxn ang="0">
                                  <a:pos x="T4" y="T5"/>
                                </a:cxn>
                                <a:cxn ang="0">
                                  <a:pos x="T6" y="T7"/>
                                </a:cxn>
                                <a:cxn ang="0">
                                  <a:pos x="T8" y="T9"/>
                                </a:cxn>
                              </a:cxnLst>
                              <a:rect l="0" t="0" r="r" b="b"/>
                              <a:pathLst>
                                <a:path w="2116" h="16">
                                  <a:moveTo>
                                    <a:pt x="1815" y="0"/>
                                  </a:moveTo>
                                  <a:lnTo>
                                    <a:pt x="1800" y="0"/>
                                  </a:lnTo>
                                  <a:lnTo>
                                    <a:pt x="1800" y="15"/>
                                  </a:lnTo>
                                  <a:lnTo>
                                    <a:pt x="1815" y="15"/>
                                  </a:lnTo>
                                  <a:lnTo>
                                    <a:pt x="1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098205" name="Freeform 332"/>
                          <wps:cNvSpPr>
                            <a:spLocks/>
                          </wps:cNvSpPr>
                          <wps:spPr bwMode="auto">
                            <a:xfrm>
                              <a:off x="7560" y="131"/>
                              <a:ext cx="2116" cy="16"/>
                            </a:xfrm>
                            <a:custGeom>
                              <a:avLst/>
                              <a:gdLst>
                                <a:gd name="T0" fmla="*/ 1845 w 2116"/>
                                <a:gd name="T1" fmla="*/ 0 h 16"/>
                                <a:gd name="T2" fmla="*/ 1830 w 2116"/>
                                <a:gd name="T3" fmla="*/ 0 h 16"/>
                                <a:gd name="T4" fmla="*/ 1830 w 2116"/>
                                <a:gd name="T5" fmla="*/ 15 h 16"/>
                                <a:gd name="T6" fmla="*/ 1845 w 2116"/>
                                <a:gd name="T7" fmla="*/ 15 h 16"/>
                                <a:gd name="T8" fmla="*/ 1845 w 2116"/>
                                <a:gd name="T9" fmla="*/ 0 h 16"/>
                              </a:gdLst>
                              <a:ahLst/>
                              <a:cxnLst>
                                <a:cxn ang="0">
                                  <a:pos x="T0" y="T1"/>
                                </a:cxn>
                                <a:cxn ang="0">
                                  <a:pos x="T2" y="T3"/>
                                </a:cxn>
                                <a:cxn ang="0">
                                  <a:pos x="T4" y="T5"/>
                                </a:cxn>
                                <a:cxn ang="0">
                                  <a:pos x="T6" y="T7"/>
                                </a:cxn>
                                <a:cxn ang="0">
                                  <a:pos x="T8" y="T9"/>
                                </a:cxn>
                              </a:cxnLst>
                              <a:rect l="0" t="0" r="r" b="b"/>
                              <a:pathLst>
                                <a:path w="2116" h="16">
                                  <a:moveTo>
                                    <a:pt x="1845" y="0"/>
                                  </a:moveTo>
                                  <a:lnTo>
                                    <a:pt x="1830" y="0"/>
                                  </a:lnTo>
                                  <a:lnTo>
                                    <a:pt x="1830" y="15"/>
                                  </a:lnTo>
                                  <a:lnTo>
                                    <a:pt x="1845" y="15"/>
                                  </a:lnTo>
                                  <a:lnTo>
                                    <a:pt x="18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32389" name="Freeform 333"/>
                          <wps:cNvSpPr>
                            <a:spLocks/>
                          </wps:cNvSpPr>
                          <wps:spPr bwMode="auto">
                            <a:xfrm>
                              <a:off x="7560" y="131"/>
                              <a:ext cx="2116" cy="16"/>
                            </a:xfrm>
                            <a:custGeom>
                              <a:avLst/>
                              <a:gdLst>
                                <a:gd name="T0" fmla="*/ 1875 w 2116"/>
                                <a:gd name="T1" fmla="*/ 0 h 16"/>
                                <a:gd name="T2" fmla="*/ 1860 w 2116"/>
                                <a:gd name="T3" fmla="*/ 0 h 16"/>
                                <a:gd name="T4" fmla="*/ 1860 w 2116"/>
                                <a:gd name="T5" fmla="*/ 15 h 16"/>
                                <a:gd name="T6" fmla="*/ 1875 w 2116"/>
                                <a:gd name="T7" fmla="*/ 15 h 16"/>
                                <a:gd name="T8" fmla="*/ 1875 w 2116"/>
                                <a:gd name="T9" fmla="*/ 0 h 16"/>
                              </a:gdLst>
                              <a:ahLst/>
                              <a:cxnLst>
                                <a:cxn ang="0">
                                  <a:pos x="T0" y="T1"/>
                                </a:cxn>
                                <a:cxn ang="0">
                                  <a:pos x="T2" y="T3"/>
                                </a:cxn>
                                <a:cxn ang="0">
                                  <a:pos x="T4" y="T5"/>
                                </a:cxn>
                                <a:cxn ang="0">
                                  <a:pos x="T6" y="T7"/>
                                </a:cxn>
                                <a:cxn ang="0">
                                  <a:pos x="T8" y="T9"/>
                                </a:cxn>
                              </a:cxnLst>
                              <a:rect l="0" t="0" r="r" b="b"/>
                              <a:pathLst>
                                <a:path w="2116" h="16">
                                  <a:moveTo>
                                    <a:pt x="1875" y="0"/>
                                  </a:moveTo>
                                  <a:lnTo>
                                    <a:pt x="1860" y="0"/>
                                  </a:lnTo>
                                  <a:lnTo>
                                    <a:pt x="1860" y="15"/>
                                  </a:lnTo>
                                  <a:lnTo>
                                    <a:pt x="1875" y="15"/>
                                  </a:lnTo>
                                  <a:lnTo>
                                    <a:pt x="18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844813" name="Freeform 334"/>
                          <wps:cNvSpPr>
                            <a:spLocks/>
                          </wps:cNvSpPr>
                          <wps:spPr bwMode="auto">
                            <a:xfrm>
                              <a:off x="7560" y="131"/>
                              <a:ext cx="2116" cy="16"/>
                            </a:xfrm>
                            <a:custGeom>
                              <a:avLst/>
                              <a:gdLst>
                                <a:gd name="T0" fmla="*/ 1905 w 2116"/>
                                <a:gd name="T1" fmla="*/ 0 h 16"/>
                                <a:gd name="T2" fmla="*/ 1890 w 2116"/>
                                <a:gd name="T3" fmla="*/ 0 h 16"/>
                                <a:gd name="T4" fmla="*/ 1890 w 2116"/>
                                <a:gd name="T5" fmla="*/ 15 h 16"/>
                                <a:gd name="T6" fmla="*/ 1905 w 2116"/>
                                <a:gd name="T7" fmla="*/ 15 h 16"/>
                                <a:gd name="T8" fmla="*/ 1905 w 2116"/>
                                <a:gd name="T9" fmla="*/ 0 h 16"/>
                              </a:gdLst>
                              <a:ahLst/>
                              <a:cxnLst>
                                <a:cxn ang="0">
                                  <a:pos x="T0" y="T1"/>
                                </a:cxn>
                                <a:cxn ang="0">
                                  <a:pos x="T2" y="T3"/>
                                </a:cxn>
                                <a:cxn ang="0">
                                  <a:pos x="T4" y="T5"/>
                                </a:cxn>
                                <a:cxn ang="0">
                                  <a:pos x="T6" y="T7"/>
                                </a:cxn>
                                <a:cxn ang="0">
                                  <a:pos x="T8" y="T9"/>
                                </a:cxn>
                              </a:cxnLst>
                              <a:rect l="0" t="0" r="r" b="b"/>
                              <a:pathLst>
                                <a:path w="2116" h="16">
                                  <a:moveTo>
                                    <a:pt x="1905" y="0"/>
                                  </a:moveTo>
                                  <a:lnTo>
                                    <a:pt x="1890" y="0"/>
                                  </a:lnTo>
                                  <a:lnTo>
                                    <a:pt x="1890" y="15"/>
                                  </a:lnTo>
                                  <a:lnTo>
                                    <a:pt x="1905" y="15"/>
                                  </a:lnTo>
                                  <a:lnTo>
                                    <a:pt x="19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820206" name="Freeform 335"/>
                          <wps:cNvSpPr>
                            <a:spLocks/>
                          </wps:cNvSpPr>
                          <wps:spPr bwMode="auto">
                            <a:xfrm>
                              <a:off x="7560" y="131"/>
                              <a:ext cx="2116" cy="16"/>
                            </a:xfrm>
                            <a:custGeom>
                              <a:avLst/>
                              <a:gdLst>
                                <a:gd name="T0" fmla="*/ 1935 w 2116"/>
                                <a:gd name="T1" fmla="*/ 0 h 16"/>
                                <a:gd name="T2" fmla="*/ 1920 w 2116"/>
                                <a:gd name="T3" fmla="*/ 0 h 16"/>
                                <a:gd name="T4" fmla="*/ 1920 w 2116"/>
                                <a:gd name="T5" fmla="*/ 15 h 16"/>
                                <a:gd name="T6" fmla="*/ 1935 w 2116"/>
                                <a:gd name="T7" fmla="*/ 15 h 16"/>
                                <a:gd name="T8" fmla="*/ 1935 w 2116"/>
                                <a:gd name="T9" fmla="*/ 0 h 16"/>
                              </a:gdLst>
                              <a:ahLst/>
                              <a:cxnLst>
                                <a:cxn ang="0">
                                  <a:pos x="T0" y="T1"/>
                                </a:cxn>
                                <a:cxn ang="0">
                                  <a:pos x="T2" y="T3"/>
                                </a:cxn>
                                <a:cxn ang="0">
                                  <a:pos x="T4" y="T5"/>
                                </a:cxn>
                                <a:cxn ang="0">
                                  <a:pos x="T6" y="T7"/>
                                </a:cxn>
                                <a:cxn ang="0">
                                  <a:pos x="T8" y="T9"/>
                                </a:cxn>
                              </a:cxnLst>
                              <a:rect l="0" t="0" r="r" b="b"/>
                              <a:pathLst>
                                <a:path w="2116" h="16">
                                  <a:moveTo>
                                    <a:pt x="1935" y="0"/>
                                  </a:moveTo>
                                  <a:lnTo>
                                    <a:pt x="1920" y="0"/>
                                  </a:lnTo>
                                  <a:lnTo>
                                    <a:pt x="1920" y="15"/>
                                  </a:lnTo>
                                  <a:lnTo>
                                    <a:pt x="1935" y="15"/>
                                  </a:lnTo>
                                  <a:lnTo>
                                    <a:pt x="19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062323" name="Freeform 336"/>
                          <wps:cNvSpPr>
                            <a:spLocks/>
                          </wps:cNvSpPr>
                          <wps:spPr bwMode="auto">
                            <a:xfrm>
                              <a:off x="7560" y="131"/>
                              <a:ext cx="2116" cy="16"/>
                            </a:xfrm>
                            <a:custGeom>
                              <a:avLst/>
                              <a:gdLst>
                                <a:gd name="T0" fmla="*/ 1965 w 2116"/>
                                <a:gd name="T1" fmla="*/ 0 h 16"/>
                                <a:gd name="T2" fmla="*/ 1950 w 2116"/>
                                <a:gd name="T3" fmla="*/ 0 h 16"/>
                                <a:gd name="T4" fmla="*/ 1950 w 2116"/>
                                <a:gd name="T5" fmla="*/ 15 h 16"/>
                                <a:gd name="T6" fmla="*/ 1965 w 2116"/>
                                <a:gd name="T7" fmla="*/ 15 h 16"/>
                                <a:gd name="T8" fmla="*/ 1965 w 2116"/>
                                <a:gd name="T9" fmla="*/ 0 h 16"/>
                              </a:gdLst>
                              <a:ahLst/>
                              <a:cxnLst>
                                <a:cxn ang="0">
                                  <a:pos x="T0" y="T1"/>
                                </a:cxn>
                                <a:cxn ang="0">
                                  <a:pos x="T2" y="T3"/>
                                </a:cxn>
                                <a:cxn ang="0">
                                  <a:pos x="T4" y="T5"/>
                                </a:cxn>
                                <a:cxn ang="0">
                                  <a:pos x="T6" y="T7"/>
                                </a:cxn>
                                <a:cxn ang="0">
                                  <a:pos x="T8" y="T9"/>
                                </a:cxn>
                              </a:cxnLst>
                              <a:rect l="0" t="0" r="r" b="b"/>
                              <a:pathLst>
                                <a:path w="2116" h="16">
                                  <a:moveTo>
                                    <a:pt x="1965" y="0"/>
                                  </a:moveTo>
                                  <a:lnTo>
                                    <a:pt x="1950" y="0"/>
                                  </a:lnTo>
                                  <a:lnTo>
                                    <a:pt x="1950" y="15"/>
                                  </a:lnTo>
                                  <a:lnTo>
                                    <a:pt x="1965" y="15"/>
                                  </a:lnTo>
                                  <a:lnTo>
                                    <a:pt x="19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018884" name="Freeform 337"/>
                          <wps:cNvSpPr>
                            <a:spLocks/>
                          </wps:cNvSpPr>
                          <wps:spPr bwMode="auto">
                            <a:xfrm>
                              <a:off x="7560" y="131"/>
                              <a:ext cx="2116" cy="16"/>
                            </a:xfrm>
                            <a:custGeom>
                              <a:avLst/>
                              <a:gdLst>
                                <a:gd name="T0" fmla="*/ 1995 w 2116"/>
                                <a:gd name="T1" fmla="*/ 0 h 16"/>
                                <a:gd name="T2" fmla="*/ 1980 w 2116"/>
                                <a:gd name="T3" fmla="*/ 0 h 16"/>
                                <a:gd name="T4" fmla="*/ 1980 w 2116"/>
                                <a:gd name="T5" fmla="*/ 15 h 16"/>
                                <a:gd name="T6" fmla="*/ 1995 w 2116"/>
                                <a:gd name="T7" fmla="*/ 15 h 16"/>
                                <a:gd name="T8" fmla="*/ 1995 w 2116"/>
                                <a:gd name="T9" fmla="*/ 0 h 16"/>
                              </a:gdLst>
                              <a:ahLst/>
                              <a:cxnLst>
                                <a:cxn ang="0">
                                  <a:pos x="T0" y="T1"/>
                                </a:cxn>
                                <a:cxn ang="0">
                                  <a:pos x="T2" y="T3"/>
                                </a:cxn>
                                <a:cxn ang="0">
                                  <a:pos x="T4" y="T5"/>
                                </a:cxn>
                                <a:cxn ang="0">
                                  <a:pos x="T6" y="T7"/>
                                </a:cxn>
                                <a:cxn ang="0">
                                  <a:pos x="T8" y="T9"/>
                                </a:cxn>
                              </a:cxnLst>
                              <a:rect l="0" t="0" r="r" b="b"/>
                              <a:pathLst>
                                <a:path w="2116" h="16">
                                  <a:moveTo>
                                    <a:pt x="1995" y="0"/>
                                  </a:moveTo>
                                  <a:lnTo>
                                    <a:pt x="1980" y="0"/>
                                  </a:lnTo>
                                  <a:lnTo>
                                    <a:pt x="1980" y="15"/>
                                  </a:lnTo>
                                  <a:lnTo>
                                    <a:pt x="1995" y="15"/>
                                  </a:lnTo>
                                  <a:lnTo>
                                    <a:pt x="19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664278" name="Freeform 338"/>
                          <wps:cNvSpPr>
                            <a:spLocks/>
                          </wps:cNvSpPr>
                          <wps:spPr bwMode="auto">
                            <a:xfrm>
                              <a:off x="7560" y="131"/>
                              <a:ext cx="2116" cy="16"/>
                            </a:xfrm>
                            <a:custGeom>
                              <a:avLst/>
                              <a:gdLst>
                                <a:gd name="T0" fmla="*/ 2025 w 2116"/>
                                <a:gd name="T1" fmla="*/ 0 h 16"/>
                                <a:gd name="T2" fmla="*/ 2010 w 2116"/>
                                <a:gd name="T3" fmla="*/ 0 h 16"/>
                                <a:gd name="T4" fmla="*/ 2010 w 2116"/>
                                <a:gd name="T5" fmla="*/ 15 h 16"/>
                                <a:gd name="T6" fmla="*/ 2025 w 2116"/>
                                <a:gd name="T7" fmla="*/ 15 h 16"/>
                                <a:gd name="T8" fmla="*/ 2025 w 2116"/>
                                <a:gd name="T9" fmla="*/ 0 h 16"/>
                              </a:gdLst>
                              <a:ahLst/>
                              <a:cxnLst>
                                <a:cxn ang="0">
                                  <a:pos x="T0" y="T1"/>
                                </a:cxn>
                                <a:cxn ang="0">
                                  <a:pos x="T2" y="T3"/>
                                </a:cxn>
                                <a:cxn ang="0">
                                  <a:pos x="T4" y="T5"/>
                                </a:cxn>
                                <a:cxn ang="0">
                                  <a:pos x="T6" y="T7"/>
                                </a:cxn>
                                <a:cxn ang="0">
                                  <a:pos x="T8" y="T9"/>
                                </a:cxn>
                              </a:cxnLst>
                              <a:rect l="0" t="0" r="r" b="b"/>
                              <a:pathLst>
                                <a:path w="2116" h="16">
                                  <a:moveTo>
                                    <a:pt x="2025" y="0"/>
                                  </a:moveTo>
                                  <a:lnTo>
                                    <a:pt x="2010" y="0"/>
                                  </a:lnTo>
                                  <a:lnTo>
                                    <a:pt x="2010" y="15"/>
                                  </a:lnTo>
                                  <a:lnTo>
                                    <a:pt x="2025" y="15"/>
                                  </a:lnTo>
                                  <a:lnTo>
                                    <a:pt x="20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856153" name="Freeform 339"/>
                          <wps:cNvSpPr>
                            <a:spLocks/>
                          </wps:cNvSpPr>
                          <wps:spPr bwMode="auto">
                            <a:xfrm>
                              <a:off x="7560" y="131"/>
                              <a:ext cx="2116" cy="16"/>
                            </a:xfrm>
                            <a:custGeom>
                              <a:avLst/>
                              <a:gdLst>
                                <a:gd name="T0" fmla="*/ 2055 w 2116"/>
                                <a:gd name="T1" fmla="*/ 0 h 16"/>
                                <a:gd name="T2" fmla="*/ 2040 w 2116"/>
                                <a:gd name="T3" fmla="*/ 0 h 16"/>
                                <a:gd name="T4" fmla="*/ 2040 w 2116"/>
                                <a:gd name="T5" fmla="*/ 15 h 16"/>
                                <a:gd name="T6" fmla="*/ 2055 w 2116"/>
                                <a:gd name="T7" fmla="*/ 15 h 16"/>
                                <a:gd name="T8" fmla="*/ 2055 w 2116"/>
                                <a:gd name="T9" fmla="*/ 0 h 16"/>
                              </a:gdLst>
                              <a:ahLst/>
                              <a:cxnLst>
                                <a:cxn ang="0">
                                  <a:pos x="T0" y="T1"/>
                                </a:cxn>
                                <a:cxn ang="0">
                                  <a:pos x="T2" y="T3"/>
                                </a:cxn>
                                <a:cxn ang="0">
                                  <a:pos x="T4" y="T5"/>
                                </a:cxn>
                                <a:cxn ang="0">
                                  <a:pos x="T6" y="T7"/>
                                </a:cxn>
                                <a:cxn ang="0">
                                  <a:pos x="T8" y="T9"/>
                                </a:cxn>
                              </a:cxnLst>
                              <a:rect l="0" t="0" r="r" b="b"/>
                              <a:pathLst>
                                <a:path w="2116" h="16">
                                  <a:moveTo>
                                    <a:pt x="2055" y="0"/>
                                  </a:moveTo>
                                  <a:lnTo>
                                    <a:pt x="2040" y="0"/>
                                  </a:lnTo>
                                  <a:lnTo>
                                    <a:pt x="2040" y="15"/>
                                  </a:lnTo>
                                  <a:lnTo>
                                    <a:pt x="2055" y="15"/>
                                  </a:lnTo>
                                  <a:lnTo>
                                    <a:pt x="20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675825" name="Freeform 340"/>
                          <wps:cNvSpPr>
                            <a:spLocks/>
                          </wps:cNvSpPr>
                          <wps:spPr bwMode="auto">
                            <a:xfrm>
                              <a:off x="7560" y="131"/>
                              <a:ext cx="2116" cy="16"/>
                            </a:xfrm>
                            <a:custGeom>
                              <a:avLst/>
                              <a:gdLst>
                                <a:gd name="T0" fmla="*/ 2085 w 2116"/>
                                <a:gd name="T1" fmla="*/ 0 h 16"/>
                                <a:gd name="T2" fmla="*/ 2070 w 2116"/>
                                <a:gd name="T3" fmla="*/ 0 h 16"/>
                                <a:gd name="T4" fmla="*/ 2070 w 2116"/>
                                <a:gd name="T5" fmla="*/ 15 h 16"/>
                                <a:gd name="T6" fmla="*/ 2085 w 2116"/>
                                <a:gd name="T7" fmla="*/ 15 h 16"/>
                                <a:gd name="T8" fmla="*/ 2085 w 2116"/>
                                <a:gd name="T9" fmla="*/ 0 h 16"/>
                              </a:gdLst>
                              <a:ahLst/>
                              <a:cxnLst>
                                <a:cxn ang="0">
                                  <a:pos x="T0" y="T1"/>
                                </a:cxn>
                                <a:cxn ang="0">
                                  <a:pos x="T2" y="T3"/>
                                </a:cxn>
                                <a:cxn ang="0">
                                  <a:pos x="T4" y="T5"/>
                                </a:cxn>
                                <a:cxn ang="0">
                                  <a:pos x="T6" y="T7"/>
                                </a:cxn>
                                <a:cxn ang="0">
                                  <a:pos x="T8" y="T9"/>
                                </a:cxn>
                              </a:cxnLst>
                              <a:rect l="0" t="0" r="r" b="b"/>
                              <a:pathLst>
                                <a:path w="2116" h="16">
                                  <a:moveTo>
                                    <a:pt x="2085" y="0"/>
                                  </a:moveTo>
                                  <a:lnTo>
                                    <a:pt x="2070" y="0"/>
                                  </a:lnTo>
                                  <a:lnTo>
                                    <a:pt x="2070" y="15"/>
                                  </a:lnTo>
                                  <a:lnTo>
                                    <a:pt x="2085" y="15"/>
                                  </a:lnTo>
                                  <a:lnTo>
                                    <a:pt x="20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802466" name="Freeform 341"/>
                          <wps:cNvSpPr>
                            <a:spLocks/>
                          </wps:cNvSpPr>
                          <wps:spPr bwMode="auto">
                            <a:xfrm>
                              <a:off x="7560" y="131"/>
                              <a:ext cx="2116" cy="16"/>
                            </a:xfrm>
                            <a:custGeom>
                              <a:avLst/>
                              <a:gdLst>
                                <a:gd name="T0" fmla="*/ 2115 w 2116"/>
                                <a:gd name="T1" fmla="*/ 0 h 16"/>
                                <a:gd name="T2" fmla="*/ 2100 w 2116"/>
                                <a:gd name="T3" fmla="*/ 0 h 16"/>
                                <a:gd name="T4" fmla="*/ 2100 w 2116"/>
                                <a:gd name="T5" fmla="*/ 15 h 16"/>
                                <a:gd name="T6" fmla="*/ 2115 w 2116"/>
                                <a:gd name="T7" fmla="*/ 15 h 16"/>
                                <a:gd name="T8" fmla="*/ 2115 w 2116"/>
                                <a:gd name="T9" fmla="*/ 0 h 16"/>
                              </a:gdLst>
                              <a:ahLst/>
                              <a:cxnLst>
                                <a:cxn ang="0">
                                  <a:pos x="T0" y="T1"/>
                                </a:cxn>
                                <a:cxn ang="0">
                                  <a:pos x="T2" y="T3"/>
                                </a:cxn>
                                <a:cxn ang="0">
                                  <a:pos x="T4" y="T5"/>
                                </a:cxn>
                                <a:cxn ang="0">
                                  <a:pos x="T6" y="T7"/>
                                </a:cxn>
                                <a:cxn ang="0">
                                  <a:pos x="T8" y="T9"/>
                                </a:cxn>
                              </a:cxnLst>
                              <a:rect l="0" t="0" r="r" b="b"/>
                              <a:pathLst>
                                <a:path w="2116" h="16">
                                  <a:moveTo>
                                    <a:pt x="2115" y="0"/>
                                  </a:moveTo>
                                  <a:lnTo>
                                    <a:pt x="2100" y="0"/>
                                  </a:lnTo>
                                  <a:lnTo>
                                    <a:pt x="2100" y="15"/>
                                  </a:lnTo>
                                  <a:lnTo>
                                    <a:pt x="2115" y="15"/>
                                  </a:lnTo>
                                  <a:lnTo>
                                    <a:pt x="2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7683991" name="Group 342"/>
                        <wpg:cNvGrpSpPr>
                          <a:grpSpLocks/>
                        </wpg:cNvGrpSpPr>
                        <wpg:grpSpPr bwMode="auto">
                          <a:xfrm>
                            <a:off x="9660" y="131"/>
                            <a:ext cx="1666" cy="16"/>
                            <a:chOff x="9660" y="131"/>
                            <a:chExt cx="1666" cy="16"/>
                          </a:xfrm>
                        </wpg:grpSpPr>
                        <wps:wsp>
                          <wps:cNvPr id="1781406018" name="Freeform 343"/>
                          <wps:cNvSpPr>
                            <a:spLocks/>
                          </wps:cNvSpPr>
                          <wps:spPr bwMode="auto">
                            <a:xfrm>
                              <a:off x="9660" y="131"/>
                              <a:ext cx="1666" cy="16"/>
                            </a:xfrm>
                            <a:custGeom>
                              <a:avLst/>
                              <a:gdLst>
                                <a:gd name="T0" fmla="*/ 15 w 1666"/>
                                <a:gd name="T1" fmla="*/ 0 h 16"/>
                                <a:gd name="T2" fmla="*/ 0 w 1666"/>
                                <a:gd name="T3" fmla="*/ 0 h 16"/>
                                <a:gd name="T4" fmla="*/ 0 w 1666"/>
                                <a:gd name="T5" fmla="*/ 15 h 16"/>
                                <a:gd name="T6" fmla="*/ 15 w 1666"/>
                                <a:gd name="T7" fmla="*/ 15 h 16"/>
                                <a:gd name="T8" fmla="*/ 15 w 1666"/>
                                <a:gd name="T9" fmla="*/ 0 h 16"/>
                              </a:gdLst>
                              <a:ahLst/>
                              <a:cxnLst>
                                <a:cxn ang="0">
                                  <a:pos x="T0" y="T1"/>
                                </a:cxn>
                                <a:cxn ang="0">
                                  <a:pos x="T2" y="T3"/>
                                </a:cxn>
                                <a:cxn ang="0">
                                  <a:pos x="T4" y="T5"/>
                                </a:cxn>
                                <a:cxn ang="0">
                                  <a:pos x="T6" y="T7"/>
                                </a:cxn>
                                <a:cxn ang="0">
                                  <a:pos x="T8" y="T9"/>
                                </a:cxn>
                              </a:cxnLst>
                              <a:rect l="0" t="0" r="r" b="b"/>
                              <a:pathLst>
                                <a:path w="1666" h="16">
                                  <a:moveTo>
                                    <a:pt x="15" y="0"/>
                                  </a:moveTo>
                                  <a:lnTo>
                                    <a:pt x="0" y="0"/>
                                  </a:lnTo>
                                  <a:lnTo>
                                    <a:pt x="0" y="15"/>
                                  </a:lnTo>
                                  <a:lnTo>
                                    <a:pt x="15" y="15"/>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384478" name="Freeform 344"/>
                          <wps:cNvSpPr>
                            <a:spLocks/>
                          </wps:cNvSpPr>
                          <wps:spPr bwMode="auto">
                            <a:xfrm>
                              <a:off x="9660" y="131"/>
                              <a:ext cx="1666" cy="16"/>
                            </a:xfrm>
                            <a:custGeom>
                              <a:avLst/>
                              <a:gdLst>
                                <a:gd name="T0" fmla="*/ 45 w 1666"/>
                                <a:gd name="T1" fmla="*/ 0 h 16"/>
                                <a:gd name="T2" fmla="*/ 30 w 1666"/>
                                <a:gd name="T3" fmla="*/ 0 h 16"/>
                                <a:gd name="T4" fmla="*/ 30 w 1666"/>
                                <a:gd name="T5" fmla="*/ 15 h 16"/>
                                <a:gd name="T6" fmla="*/ 45 w 1666"/>
                                <a:gd name="T7" fmla="*/ 15 h 16"/>
                                <a:gd name="T8" fmla="*/ 45 w 1666"/>
                                <a:gd name="T9" fmla="*/ 0 h 16"/>
                              </a:gdLst>
                              <a:ahLst/>
                              <a:cxnLst>
                                <a:cxn ang="0">
                                  <a:pos x="T0" y="T1"/>
                                </a:cxn>
                                <a:cxn ang="0">
                                  <a:pos x="T2" y="T3"/>
                                </a:cxn>
                                <a:cxn ang="0">
                                  <a:pos x="T4" y="T5"/>
                                </a:cxn>
                                <a:cxn ang="0">
                                  <a:pos x="T6" y="T7"/>
                                </a:cxn>
                                <a:cxn ang="0">
                                  <a:pos x="T8" y="T9"/>
                                </a:cxn>
                              </a:cxnLst>
                              <a:rect l="0" t="0" r="r" b="b"/>
                              <a:pathLst>
                                <a:path w="1666" h="16">
                                  <a:moveTo>
                                    <a:pt x="45" y="0"/>
                                  </a:moveTo>
                                  <a:lnTo>
                                    <a:pt x="30" y="0"/>
                                  </a:lnTo>
                                  <a:lnTo>
                                    <a:pt x="30" y="15"/>
                                  </a:lnTo>
                                  <a:lnTo>
                                    <a:pt x="45" y="1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868152" name="Freeform 345"/>
                          <wps:cNvSpPr>
                            <a:spLocks/>
                          </wps:cNvSpPr>
                          <wps:spPr bwMode="auto">
                            <a:xfrm>
                              <a:off x="9660" y="131"/>
                              <a:ext cx="1666" cy="16"/>
                            </a:xfrm>
                            <a:custGeom>
                              <a:avLst/>
                              <a:gdLst>
                                <a:gd name="T0" fmla="*/ 75 w 1666"/>
                                <a:gd name="T1" fmla="*/ 0 h 16"/>
                                <a:gd name="T2" fmla="*/ 60 w 1666"/>
                                <a:gd name="T3" fmla="*/ 0 h 16"/>
                                <a:gd name="T4" fmla="*/ 60 w 1666"/>
                                <a:gd name="T5" fmla="*/ 15 h 16"/>
                                <a:gd name="T6" fmla="*/ 75 w 1666"/>
                                <a:gd name="T7" fmla="*/ 15 h 16"/>
                                <a:gd name="T8" fmla="*/ 75 w 1666"/>
                                <a:gd name="T9" fmla="*/ 0 h 16"/>
                              </a:gdLst>
                              <a:ahLst/>
                              <a:cxnLst>
                                <a:cxn ang="0">
                                  <a:pos x="T0" y="T1"/>
                                </a:cxn>
                                <a:cxn ang="0">
                                  <a:pos x="T2" y="T3"/>
                                </a:cxn>
                                <a:cxn ang="0">
                                  <a:pos x="T4" y="T5"/>
                                </a:cxn>
                                <a:cxn ang="0">
                                  <a:pos x="T6" y="T7"/>
                                </a:cxn>
                                <a:cxn ang="0">
                                  <a:pos x="T8" y="T9"/>
                                </a:cxn>
                              </a:cxnLst>
                              <a:rect l="0" t="0" r="r" b="b"/>
                              <a:pathLst>
                                <a:path w="1666" h="16">
                                  <a:moveTo>
                                    <a:pt x="75" y="0"/>
                                  </a:moveTo>
                                  <a:lnTo>
                                    <a:pt x="60" y="0"/>
                                  </a:lnTo>
                                  <a:lnTo>
                                    <a:pt x="60" y="15"/>
                                  </a:lnTo>
                                  <a:lnTo>
                                    <a:pt x="75" y="15"/>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786419" name="Freeform 346"/>
                          <wps:cNvSpPr>
                            <a:spLocks/>
                          </wps:cNvSpPr>
                          <wps:spPr bwMode="auto">
                            <a:xfrm>
                              <a:off x="9660" y="131"/>
                              <a:ext cx="1666" cy="16"/>
                            </a:xfrm>
                            <a:custGeom>
                              <a:avLst/>
                              <a:gdLst>
                                <a:gd name="T0" fmla="*/ 105 w 1666"/>
                                <a:gd name="T1" fmla="*/ 0 h 16"/>
                                <a:gd name="T2" fmla="*/ 90 w 1666"/>
                                <a:gd name="T3" fmla="*/ 0 h 16"/>
                                <a:gd name="T4" fmla="*/ 90 w 1666"/>
                                <a:gd name="T5" fmla="*/ 15 h 16"/>
                                <a:gd name="T6" fmla="*/ 105 w 1666"/>
                                <a:gd name="T7" fmla="*/ 15 h 16"/>
                                <a:gd name="T8" fmla="*/ 105 w 1666"/>
                                <a:gd name="T9" fmla="*/ 0 h 16"/>
                              </a:gdLst>
                              <a:ahLst/>
                              <a:cxnLst>
                                <a:cxn ang="0">
                                  <a:pos x="T0" y="T1"/>
                                </a:cxn>
                                <a:cxn ang="0">
                                  <a:pos x="T2" y="T3"/>
                                </a:cxn>
                                <a:cxn ang="0">
                                  <a:pos x="T4" y="T5"/>
                                </a:cxn>
                                <a:cxn ang="0">
                                  <a:pos x="T6" y="T7"/>
                                </a:cxn>
                                <a:cxn ang="0">
                                  <a:pos x="T8" y="T9"/>
                                </a:cxn>
                              </a:cxnLst>
                              <a:rect l="0" t="0" r="r" b="b"/>
                              <a:pathLst>
                                <a:path w="1666" h="16">
                                  <a:moveTo>
                                    <a:pt x="105" y="0"/>
                                  </a:moveTo>
                                  <a:lnTo>
                                    <a:pt x="90" y="0"/>
                                  </a:lnTo>
                                  <a:lnTo>
                                    <a:pt x="90" y="15"/>
                                  </a:lnTo>
                                  <a:lnTo>
                                    <a:pt x="105" y="15"/>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872288" name="Freeform 347"/>
                          <wps:cNvSpPr>
                            <a:spLocks/>
                          </wps:cNvSpPr>
                          <wps:spPr bwMode="auto">
                            <a:xfrm>
                              <a:off x="9660" y="131"/>
                              <a:ext cx="1666" cy="16"/>
                            </a:xfrm>
                            <a:custGeom>
                              <a:avLst/>
                              <a:gdLst>
                                <a:gd name="T0" fmla="*/ 135 w 1666"/>
                                <a:gd name="T1" fmla="*/ 0 h 16"/>
                                <a:gd name="T2" fmla="*/ 120 w 1666"/>
                                <a:gd name="T3" fmla="*/ 0 h 16"/>
                                <a:gd name="T4" fmla="*/ 120 w 1666"/>
                                <a:gd name="T5" fmla="*/ 15 h 16"/>
                                <a:gd name="T6" fmla="*/ 135 w 1666"/>
                                <a:gd name="T7" fmla="*/ 15 h 16"/>
                                <a:gd name="T8" fmla="*/ 135 w 1666"/>
                                <a:gd name="T9" fmla="*/ 0 h 16"/>
                              </a:gdLst>
                              <a:ahLst/>
                              <a:cxnLst>
                                <a:cxn ang="0">
                                  <a:pos x="T0" y="T1"/>
                                </a:cxn>
                                <a:cxn ang="0">
                                  <a:pos x="T2" y="T3"/>
                                </a:cxn>
                                <a:cxn ang="0">
                                  <a:pos x="T4" y="T5"/>
                                </a:cxn>
                                <a:cxn ang="0">
                                  <a:pos x="T6" y="T7"/>
                                </a:cxn>
                                <a:cxn ang="0">
                                  <a:pos x="T8" y="T9"/>
                                </a:cxn>
                              </a:cxnLst>
                              <a:rect l="0" t="0" r="r" b="b"/>
                              <a:pathLst>
                                <a:path w="1666" h="16">
                                  <a:moveTo>
                                    <a:pt x="135" y="0"/>
                                  </a:moveTo>
                                  <a:lnTo>
                                    <a:pt x="120" y="0"/>
                                  </a:lnTo>
                                  <a:lnTo>
                                    <a:pt x="120" y="15"/>
                                  </a:lnTo>
                                  <a:lnTo>
                                    <a:pt x="135" y="15"/>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239587" name="Freeform 348"/>
                          <wps:cNvSpPr>
                            <a:spLocks/>
                          </wps:cNvSpPr>
                          <wps:spPr bwMode="auto">
                            <a:xfrm>
                              <a:off x="9660" y="131"/>
                              <a:ext cx="1666" cy="16"/>
                            </a:xfrm>
                            <a:custGeom>
                              <a:avLst/>
                              <a:gdLst>
                                <a:gd name="T0" fmla="*/ 165 w 1666"/>
                                <a:gd name="T1" fmla="*/ 0 h 16"/>
                                <a:gd name="T2" fmla="*/ 150 w 1666"/>
                                <a:gd name="T3" fmla="*/ 0 h 16"/>
                                <a:gd name="T4" fmla="*/ 150 w 1666"/>
                                <a:gd name="T5" fmla="*/ 15 h 16"/>
                                <a:gd name="T6" fmla="*/ 165 w 1666"/>
                                <a:gd name="T7" fmla="*/ 15 h 16"/>
                                <a:gd name="T8" fmla="*/ 165 w 1666"/>
                                <a:gd name="T9" fmla="*/ 0 h 16"/>
                              </a:gdLst>
                              <a:ahLst/>
                              <a:cxnLst>
                                <a:cxn ang="0">
                                  <a:pos x="T0" y="T1"/>
                                </a:cxn>
                                <a:cxn ang="0">
                                  <a:pos x="T2" y="T3"/>
                                </a:cxn>
                                <a:cxn ang="0">
                                  <a:pos x="T4" y="T5"/>
                                </a:cxn>
                                <a:cxn ang="0">
                                  <a:pos x="T6" y="T7"/>
                                </a:cxn>
                                <a:cxn ang="0">
                                  <a:pos x="T8" y="T9"/>
                                </a:cxn>
                              </a:cxnLst>
                              <a:rect l="0" t="0" r="r" b="b"/>
                              <a:pathLst>
                                <a:path w="1666" h="16">
                                  <a:moveTo>
                                    <a:pt x="165" y="0"/>
                                  </a:moveTo>
                                  <a:lnTo>
                                    <a:pt x="150" y="0"/>
                                  </a:lnTo>
                                  <a:lnTo>
                                    <a:pt x="150" y="15"/>
                                  </a:lnTo>
                                  <a:lnTo>
                                    <a:pt x="165" y="15"/>
                                  </a:lnTo>
                                  <a:lnTo>
                                    <a:pt x="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252827" name="Freeform 349"/>
                          <wps:cNvSpPr>
                            <a:spLocks/>
                          </wps:cNvSpPr>
                          <wps:spPr bwMode="auto">
                            <a:xfrm>
                              <a:off x="9660" y="131"/>
                              <a:ext cx="1666" cy="16"/>
                            </a:xfrm>
                            <a:custGeom>
                              <a:avLst/>
                              <a:gdLst>
                                <a:gd name="T0" fmla="*/ 195 w 1666"/>
                                <a:gd name="T1" fmla="*/ 0 h 16"/>
                                <a:gd name="T2" fmla="*/ 180 w 1666"/>
                                <a:gd name="T3" fmla="*/ 0 h 16"/>
                                <a:gd name="T4" fmla="*/ 180 w 1666"/>
                                <a:gd name="T5" fmla="*/ 15 h 16"/>
                                <a:gd name="T6" fmla="*/ 195 w 1666"/>
                                <a:gd name="T7" fmla="*/ 15 h 16"/>
                                <a:gd name="T8" fmla="*/ 195 w 1666"/>
                                <a:gd name="T9" fmla="*/ 0 h 16"/>
                              </a:gdLst>
                              <a:ahLst/>
                              <a:cxnLst>
                                <a:cxn ang="0">
                                  <a:pos x="T0" y="T1"/>
                                </a:cxn>
                                <a:cxn ang="0">
                                  <a:pos x="T2" y="T3"/>
                                </a:cxn>
                                <a:cxn ang="0">
                                  <a:pos x="T4" y="T5"/>
                                </a:cxn>
                                <a:cxn ang="0">
                                  <a:pos x="T6" y="T7"/>
                                </a:cxn>
                                <a:cxn ang="0">
                                  <a:pos x="T8" y="T9"/>
                                </a:cxn>
                              </a:cxnLst>
                              <a:rect l="0" t="0" r="r" b="b"/>
                              <a:pathLst>
                                <a:path w="1666" h="16">
                                  <a:moveTo>
                                    <a:pt x="195" y="0"/>
                                  </a:moveTo>
                                  <a:lnTo>
                                    <a:pt x="180" y="0"/>
                                  </a:lnTo>
                                  <a:lnTo>
                                    <a:pt x="180" y="15"/>
                                  </a:lnTo>
                                  <a:lnTo>
                                    <a:pt x="195" y="15"/>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107182" name="Freeform 350"/>
                          <wps:cNvSpPr>
                            <a:spLocks/>
                          </wps:cNvSpPr>
                          <wps:spPr bwMode="auto">
                            <a:xfrm>
                              <a:off x="9660" y="131"/>
                              <a:ext cx="1666" cy="16"/>
                            </a:xfrm>
                            <a:custGeom>
                              <a:avLst/>
                              <a:gdLst>
                                <a:gd name="T0" fmla="*/ 225 w 1666"/>
                                <a:gd name="T1" fmla="*/ 0 h 16"/>
                                <a:gd name="T2" fmla="*/ 210 w 1666"/>
                                <a:gd name="T3" fmla="*/ 0 h 16"/>
                                <a:gd name="T4" fmla="*/ 210 w 1666"/>
                                <a:gd name="T5" fmla="*/ 15 h 16"/>
                                <a:gd name="T6" fmla="*/ 225 w 1666"/>
                                <a:gd name="T7" fmla="*/ 15 h 16"/>
                                <a:gd name="T8" fmla="*/ 225 w 1666"/>
                                <a:gd name="T9" fmla="*/ 0 h 16"/>
                              </a:gdLst>
                              <a:ahLst/>
                              <a:cxnLst>
                                <a:cxn ang="0">
                                  <a:pos x="T0" y="T1"/>
                                </a:cxn>
                                <a:cxn ang="0">
                                  <a:pos x="T2" y="T3"/>
                                </a:cxn>
                                <a:cxn ang="0">
                                  <a:pos x="T4" y="T5"/>
                                </a:cxn>
                                <a:cxn ang="0">
                                  <a:pos x="T6" y="T7"/>
                                </a:cxn>
                                <a:cxn ang="0">
                                  <a:pos x="T8" y="T9"/>
                                </a:cxn>
                              </a:cxnLst>
                              <a:rect l="0" t="0" r="r" b="b"/>
                              <a:pathLst>
                                <a:path w="1666" h="16">
                                  <a:moveTo>
                                    <a:pt x="225" y="0"/>
                                  </a:moveTo>
                                  <a:lnTo>
                                    <a:pt x="210" y="0"/>
                                  </a:lnTo>
                                  <a:lnTo>
                                    <a:pt x="210" y="15"/>
                                  </a:lnTo>
                                  <a:lnTo>
                                    <a:pt x="225" y="15"/>
                                  </a:lnTo>
                                  <a:lnTo>
                                    <a:pt x="2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920013" name="Freeform 351"/>
                          <wps:cNvSpPr>
                            <a:spLocks/>
                          </wps:cNvSpPr>
                          <wps:spPr bwMode="auto">
                            <a:xfrm>
                              <a:off x="9660" y="131"/>
                              <a:ext cx="1666" cy="16"/>
                            </a:xfrm>
                            <a:custGeom>
                              <a:avLst/>
                              <a:gdLst>
                                <a:gd name="T0" fmla="*/ 255 w 1666"/>
                                <a:gd name="T1" fmla="*/ 0 h 16"/>
                                <a:gd name="T2" fmla="*/ 240 w 1666"/>
                                <a:gd name="T3" fmla="*/ 0 h 16"/>
                                <a:gd name="T4" fmla="*/ 240 w 1666"/>
                                <a:gd name="T5" fmla="*/ 15 h 16"/>
                                <a:gd name="T6" fmla="*/ 255 w 1666"/>
                                <a:gd name="T7" fmla="*/ 15 h 16"/>
                                <a:gd name="T8" fmla="*/ 255 w 1666"/>
                                <a:gd name="T9" fmla="*/ 0 h 16"/>
                              </a:gdLst>
                              <a:ahLst/>
                              <a:cxnLst>
                                <a:cxn ang="0">
                                  <a:pos x="T0" y="T1"/>
                                </a:cxn>
                                <a:cxn ang="0">
                                  <a:pos x="T2" y="T3"/>
                                </a:cxn>
                                <a:cxn ang="0">
                                  <a:pos x="T4" y="T5"/>
                                </a:cxn>
                                <a:cxn ang="0">
                                  <a:pos x="T6" y="T7"/>
                                </a:cxn>
                                <a:cxn ang="0">
                                  <a:pos x="T8" y="T9"/>
                                </a:cxn>
                              </a:cxnLst>
                              <a:rect l="0" t="0" r="r" b="b"/>
                              <a:pathLst>
                                <a:path w="1666" h="16">
                                  <a:moveTo>
                                    <a:pt x="255" y="0"/>
                                  </a:moveTo>
                                  <a:lnTo>
                                    <a:pt x="240" y="0"/>
                                  </a:lnTo>
                                  <a:lnTo>
                                    <a:pt x="240" y="15"/>
                                  </a:lnTo>
                                  <a:lnTo>
                                    <a:pt x="255" y="15"/>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638636" name="Freeform 352"/>
                          <wps:cNvSpPr>
                            <a:spLocks/>
                          </wps:cNvSpPr>
                          <wps:spPr bwMode="auto">
                            <a:xfrm>
                              <a:off x="9660" y="131"/>
                              <a:ext cx="1666" cy="16"/>
                            </a:xfrm>
                            <a:custGeom>
                              <a:avLst/>
                              <a:gdLst>
                                <a:gd name="T0" fmla="*/ 285 w 1666"/>
                                <a:gd name="T1" fmla="*/ 0 h 16"/>
                                <a:gd name="T2" fmla="*/ 270 w 1666"/>
                                <a:gd name="T3" fmla="*/ 0 h 16"/>
                                <a:gd name="T4" fmla="*/ 270 w 1666"/>
                                <a:gd name="T5" fmla="*/ 15 h 16"/>
                                <a:gd name="T6" fmla="*/ 285 w 1666"/>
                                <a:gd name="T7" fmla="*/ 15 h 16"/>
                                <a:gd name="T8" fmla="*/ 285 w 1666"/>
                                <a:gd name="T9" fmla="*/ 0 h 16"/>
                              </a:gdLst>
                              <a:ahLst/>
                              <a:cxnLst>
                                <a:cxn ang="0">
                                  <a:pos x="T0" y="T1"/>
                                </a:cxn>
                                <a:cxn ang="0">
                                  <a:pos x="T2" y="T3"/>
                                </a:cxn>
                                <a:cxn ang="0">
                                  <a:pos x="T4" y="T5"/>
                                </a:cxn>
                                <a:cxn ang="0">
                                  <a:pos x="T6" y="T7"/>
                                </a:cxn>
                                <a:cxn ang="0">
                                  <a:pos x="T8" y="T9"/>
                                </a:cxn>
                              </a:cxnLst>
                              <a:rect l="0" t="0" r="r" b="b"/>
                              <a:pathLst>
                                <a:path w="1666" h="16">
                                  <a:moveTo>
                                    <a:pt x="285" y="0"/>
                                  </a:moveTo>
                                  <a:lnTo>
                                    <a:pt x="270" y="0"/>
                                  </a:lnTo>
                                  <a:lnTo>
                                    <a:pt x="270" y="15"/>
                                  </a:lnTo>
                                  <a:lnTo>
                                    <a:pt x="285" y="15"/>
                                  </a:lnTo>
                                  <a:lnTo>
                                    <a:pt x="2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433714" name="Freeform 353"/>
                          <wps:cNvSpPr>
                            <a:spLocks/>
                          </wps:cNvSpPr>
                          <wps:spPr bwMode="auto">
                            <a:xfrm>
                              <a:off x="9660" y="131"/>
                              <a:ext cx="1666" cy="16"/>
                            </a:xfrm>
                            <a:custGeom>
                              <a:avLst/>
                              <a:gdLst>
                                <a:gd name="T0" fmla="*/ 315 w 1666"/>
                                <a:gd name="T1" fmla="*/ 0 h 16"/>
                                <a:gd name="T2" fmla="*/ 300 w 1666"/>
                                <a:gd name="T3" fmla="*/ 0 h 16"/>
                                <a:gd name="T4" fmla="*/ 300 w 1666"/>
                                <a:gd name="T5" fmla="*/ 15 h 16"/>
                                <a:gd name="T6" fmla="*/ 315 w 1666"/>
                                <a:gd name="T7" fmla="*/ 15 h 16"/>
                                <a:gd name="T8" fmla="*/ 315 w 1666"/>
                                <a:gd name="T9" fmla="*/ 0 h 16"/>
                              </a:gdLst>
                              <a:ahLst/>
                              <a:cxnLst>
                                <a:cxn ang="0">
                                  <a:pos x="T0" y="T1"/>
                                </a:cxn>
                                <a:cxn ang="0">
                                  <a:pos x="T2" y="T3"/>
                                </a:cxn>
                                <a:cxn ang="0">
                                  <a:pos x="T4" y="T5"/>
                                </a:cxn>
                                <a:cxn ang="0">
                                  <a:pos x="T6" y="T7"/>
                                </a:cxn>
                                <a:cxn ang="0">
                                  <a:pos x="T8" y="T9"/>
                                </a:cxn>
                              </a:cxnLst>
                              <a:rect l="0" t="0" r="r" b="b"/>
                              <a:pathLst>
                                <a:path w="1666" h="16">
                                  <a:moveTo>
                                    <a:pt x="315" y="0"/>
                                  </a:moveTo>
                                  <a:lnTo>
                                    <a:pt x="300" y="0"/>
                                  </a:lnTo>
                                  <a:lnTo>
                                    <a:pt x="300" y="15"/>
                                  </a:lnTo>
                                  <a:lnTo>
                                    <a:pt x="315" y="15"/>
                                  </a:lnTo>
                                  <a:lnTo>
                                    <a:pt x="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819207" name="Freeform 354"/>
                          <wps:cNvSpPr>
                            <a:spLocks/>
                          </wps:cNvSpPr>
                          <wps:spPr bwMode="auto">
                            <a:xfrm>
                              <a:off x="9660" y="131"/>
                              <a:ext cx="1666" cy="16"/>
                            </a:xfrm>
                            <a:custGeom>
                              <a:avLst/>
                              <a:gdLst>
                                <a:gd name="T0" fmla="*/ 345 w 1666"/>
                                <a:gd name="T1" fmla="*/ 0 h 16"/>
                                <a:gd name="T2" fmla="*/ 330 w 1666"/>
                                <a:gd name="T3" fmla="*/ 0 h 16"/>
                                <a:gd name="T4" fmla="*/ 330 w 1666"/>
                                <a:gd name="T5" fmla="*/ 15 h 16"/>
                                <a:gd name="T6" fmla="*/ 345 w 1666"/>
                                <a:gd name="T7" fmla="*/ 15 h 16"/>
                                <a:gd name="T8" fmla="*/ 345 w 1666"/>
                                <a:gd name="T9" fmla="*/ 0 h 16"/>
                              </a:gdLst>
                              <a:ahLst/>
                              <a:cxnLst>
                                <a:cxn ang="0">
                                  <a:pos x="T0" y="T1"/>
                                </a:cxn>
                                <a:cxn ang="0">
                                  <a:pos x="T2" y="T3"/>
                                </a:cxn>
                                <a:cxn ang="0">
                                  <a:pos x="T4" y="T5"/>
                                </a:cxn>
                                <a:cxn ang="0">
                                  <a:pos x="T6" y="T7"/>
                                </a:cxn>
                                <a:cxn ang="0">
                                  <a:pos x="T8" y="T9"/>
                                </a:cxn>
                              </a:cxnLst>
                              <a:rect l="0" t="0" r="r" b="b"/>
                              <a:pathLst>
                                <a:path w="1666" h="16">
                                  <a:moveTo>
                                    <a:pt x="345" y="0"/>
                                  </a:moveTo>
                                  <a:lnTo>
                                    <a:pt x="330" y="0"/>
                                  </a:lnTo>
                                  <a:lnTo>
                                    <a:pt x="330" y="15"/>
                                  </a:lnTo>
                                  <a:lnTo>
                                    <a:pt x="345" y="15"/>
                                  </a:lnTo>
                                  <a:lnTo>
                                    <a:pt x="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197851" name="Freeform 355"/>
                          <wps:cNvSpPr>
                            <a:spLocks/>
                          </wps:cNvSpPr>
                          <wps:spPr bwMode="auto">
                            <a:xfrm>
                              <a:off x="9660" y="131"/>
                              <a:ext cx="1666" cy="16"/>
                            </a:xfrm>
                            <a:custGeom>
                              <a:avLst/>
                              <a:gdLst>
                                <a:gd name="T0" fmla="*/ 375 w 1666"/>
                                <a:gd name="T1" fmla="*/ 0 h 16"/>
                                <a:gd name="T2" fmla="*/ 360 w 1666"/>
                                <a:gd name="T3" fmla="*/ 0 h 16"/>
                                <a:gd name="T4" fmla="*/ 360 w 1666"/>
                                <a:gd name="T5" fmla="*/ 15 h 16"/>
                                <a:gd name="T6" fmla="*/ 375 w 1666"/>
                                <a:gd name="T7" fmla="*/ 15 h 16"/>
                                <a:gd name="T8" fmla="*/ 375 w 1666"/>
                                <a:gd name="T9" fmla="*/ 0 h 16"/>
                              </a:gdLst>
                              <a:ahLst/>
                              <a:cxnLst>
                                <a:cxn ang="0">
                                  <a:pos x="T0" y="T1"/>
                                </a:cxn>
                                <a:cxn ang="0">
                                  <a:pos x="T2" y="T3"/>
                                </a:cxn>
                                <a:cxn ang="0">
                                  <a:pos x="T4" y="T5"/>
                                </a:cxn>
                                <a:cxn ang="0">
                                  <a:pos x="T6" y="T7"/>
                                </a:cxn>
                                <a:cxn ang="0">
                                  <a:pos x="T8" y="T9"/>
                                </a:cxn>
                              </a:cxnLst>
                              <a:rect l="0" t="0" r="r" b="b"/>
                              <a:pathLst>
                                <a:path w="1666" h="16">
                                  <a:moveTo>
                                    <a:pt x="375" y="0"/>
                                  </a:moveTo>
                                  <a:lnTo>
                                    <a:pt x="360" y="0"/>
                                  </a:lnTo>
                                  <a:lnTo>
                                    <a:pt x="360" y="15"/>
                                  </a:lnTo>
                                  <a:lnTo>
                                    <a:pt x="375" y="15"/>
                                  </a:lnTo>
                                  <a:lnTo>
                                    <a:pt x="3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725961" name="Freeform 356"/>
                          <wps:cNvSpPr>
                            <a:spLocks/>
                          </wps:cNvSpPr>
                          <wps:spPr bwMode="auto">
                            <a:xfrm>
                              <a:off x="9660" y="131"/>
                              <a:ext cx="1666" cy="16"/>
                            </a:xfrm>
                            <a:custGeom>
                              <a:avLst/>
                              <a:gdLst>
                                <a:gd name="T0" fmla="*/ 405 w 1666"/>
                                <a:gd name="T1" fmla="*/ 0 h 16"/>
                                <a:gd name="T2" fmla="*/ 390 w 1666"/>
                                <a:gd name="T3" fmla="*/ 0 h 16"/>
                                <a:gd name="T4" fmla="*/ 390 w 1666"/>
                                <a:gd name="T5" fmla="*/ 15 h 16"/>
                                <a:gd name="T6" fmla="*/ 405 w 1666"/>
                                <a:gd name="T7" fmla="*/ 15 h 16"/>
                                <a:gd name="T8" fmla="*/ 405 w 1666"/>
                                <a:gd name="T9" fmla="*/ 0 h 16"/>
                              </a:gdLst>
                              <a:ahLst/>
                              <a:cxnLst>
                                <a:cxn ang="0">
                                  <a:pos x="T0" y="T1"/>
                                </a:cxn>
                                <a:cxn ang="0">
                                  <a:pos x="T2" y="T3"/>
                                </a:cxn>
                                <a:cxn ang="0">
                                  <a:pos x="T4" y="T5"/>
                                </a:cxn>
                                <a:cxn ang="0">
                                  <a:pos x="T6" y="T7"/>
                                </a:cxn>
                                <a:cxn ang="0">
                                  <a:pos x="T8" y="T9"/>
                                </a:cxn>
                              </a:cxnLst>
                              <a:rect l="0" t="0" r="r" b="b"/>
                              <a:pathLst>
                                <a:path w="1666" h="16">
                                  <a:moveTo>
                                    <a:pt x="405" y="0"/>
                                  </a:moveTo>
                                  <a:lnTo>
                                    <a:pt x="390" y="0"/>
                                  </a:lnTo>
                                  <a:lnTo>
                                    <a:pt x="390" y="15"/>
                                  </a:lnTo>
                                  <a:lnTo>
                                    <a:pt x="405" y="15"/>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096515" name="Freeform 357"/>
                          <wps:cNvSpPr>
                            <a:spLocks/>
                          </wps:cNvSpPr>
                          <wps:spPr bwMode="auto">
                            <a:xfrm>
                              <a:off x="9660" y="131"/>
                              <a:ext cx="1666" cy="16"/>
                            </a:xfrm>
                            <a:custGeom>
                              <a:avLst/>
                              <a:gdLst>
                                <a:gd name="T0" fmla="*/ 435 w 1666"/>
                                <a:gd name="T1" fmla="*/ 0 h 16"/>
                                <a:gd name="T2" fmla="*/ 420 w 1666"/>
                                <a:gd name="T3" fmla="*/ 0 h 16"/>
                                <a:gd name="T4" fmla="*/ 420 w 1666"/>
                                <a:gd name="T5" fmla="*/ 15 h 16"/>
                                <a:gd name="T6" fmla="*/ 435 w 1666"/>
                                <a:gd name="T7" fmla="*/ 15 h 16"/>
                                <a:gd name="T8" fmla="*/ 435 w 1666"/>
                                <a:gd name="T9" fmla="*/ 0 h 16"/>
                              </a:gdLst>
                              <a:ahLst/>
                              <a:cxnLst>
                                <a:cxn ang="0">
                                  <a:pos x="T0" y="T1"/>
                                </a:cxn>
                                <a:cxn ang="0">
                                  <a:pos x="T2" y="T3"/>
                                </a:cxn>
                                <a:cxn ang="0">
                                  <a:pos x="T4" y="T5"/>
                                </a:cxn>
                                <a:cxn ang="0">
                                  <a:pos x="T6" y="T7"/>
                                </a:cxn>
                                <a:cxn ang="0">
                                  <a:pos x="T8" y="T9"/>
                                </a:cxn>
                              </a:cxnLst>
                              <a:rect l="0" t="0" r="r" b="b"/>
                              <a:pathLst>
                                <a:path w="1666" h="16">
                                  <a:moveTo>
                                    <a:pt x="435" y="0"/>
                                  </a:moveTo>
                                  <a:lnTo>
                                    <a:pt x="420" y="0"/>
                                  </a:lnTo>
                                  <a:lnTo>
                                    <a:pt x="420" y="15"/>
                                  </a:lnTo>
                                  <a:lnTo>
                                    <a:pt x="435" y="15"/>
                                  </a:lnTo>
                                  <a:lnTo>
                                    <a:pt x="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538933" name="Freeform 358"/>
                          <wps:cNvSpPr>
                            <a:spLocks/>
                          </wps:cNvSpPr>
                          <wps:spPr bwMode="auto">
                            <a:xfrm>
                              <a:off x="9660" y="131"/>
                              <a:ext cx="1666" cy="16"/>
                            </a:xfrm>
                            <a:custGeom>
                              <a:avLst/>
                              <a:gdLst>
                                <a:gd name="T0" fmla="*/ 465 w 1666"/>
                                <a:gd name="T1" fmla="*/ 0 h 16"/>
                                <a:gd name="T2" fmla="*/ 450 w 1666"/>
                                <a:gd name="T3" fmla="*/ 0 h 16"/>
                                <a:gd name="T4" fmla="*/ 450 w 1666"/>
                                <a:gd name="T5" fmla="*/ 15 h 16"/>
                                <a:gd name="T6" fmla="*/ 465 w 1666"/>
                                <a:gd name="T7" fmla="*/ 15 h 16"/>
                                <a:gd name="T8" fmla="*/ 465 w 1666"/>
                                <a:gd name="T9" fmla="*/ 0 h 16"/>
                              </a:gdLst>
                              <a:ahLst/>
                              <a:cxnLst>
                                <a:cxn ang="0">
                                  <a:pos x="T0" y="T1"/>
                                </a:cxn>
                                <a:cxn ang="0">
                                  <a:pos x="T2" y="T3"/>
                                </a:cxn>
                                <a:cxn ang="0">
                                  <a:pos x="T4" y="T5"/>
                                </a:cxn>
                                <a:cxn ang="0">
                                  <a:pos x="T6" y="T7"/>
                                </a:cxn>
                                <a:cxn ang="0">
                                  <a:pos x="T8" y="T9"/>
                                </a:cxn>
                              </a:cxnLst>
                              <a:rect l="0" t="0" r="r" b="b"/>
                              <a:pathLst>
                                <a:path w="1666" h="16">
                                  <a:moveTo>
                                    <a:pt x="465" y="0"/>
                                  </a:moveTo>
                                  <a:lnTo>
                                    <a:pt x="450" y="0"/>
                                  </a:lnTo>
                                  <a:lnTo>
                                    <a:pt x="450" y="15"/>
                                  </a:lnTo>
                                  <a:lnTo>
                                    <a:pt x="465" y="15"/>
                                  </a:lnTo>
                                  <a:lnTo>
                                    <a:pt x="4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74802" name="Freeform 359"/>
                          <wps:cNvSpPr>
                            <a:spLocks/>
                          </wps:cNvSpPr>
                          <wps:spPr bwMode="auto">
                            <a:xfrm>
                              <a:off x="9660" y="131"/>
                              <a:ext cx="1666" cy="16"/>
                            </a:xfrm>
                            <a:custGeom>
                              <a:avLst/>
                              <a:gdLst>
                                <a:gd name="T0" fmla="*/ 495 w 1666"/>
                                <a:gd name="T1" fmla="*/ 0 h 16"/>
                                <a:gd name="T2" fmla="*/ 480 w 1666"/>
                                <a:gd name="T3" fmla="*/ 0 h 16"/>
                                <a:gd name="T4" fmla="*/ 480 w 1666"/>
                                <a:gd name="T5" fmla="*/ 15 h 16"/>
                                <a:gd name="T6" fmla="*/ 495 w 1666"/>
                                <a:gd name="T7" fmla="*/ 15 h 16"/>
                                <a:gd name="T8" fmla="*/ 495 w 1666"/>
                                <a:gd name="T9" fmla="*/ 0 h 16"/>
                              </a:gdLst>
                              <a:ahLst/>
                              <a:cxnLst>
                                <a:cxn ang="0">
                                  <a:pos x="T0" y="T1"/>
                                </a:cxn>
                                <a:cxn ang="0">
                                  <a:pos x="T2" y="T3"/>
                                </a:cxn>
                                <a:cxn ang="0">
                                  <a:pos x="T4" y="T5"/>
                                </a:cxn>
                                <a:cxn ang="0">
                                  <a:pos x="T6" y="T7"/>
                                </a:cxn>
                                <a:cxn ang="0">
                                  <a:pos x="T8" y="T9"/>
                                </a:cxn>
                              </a:cxnLst>
                              <a:rect l="0" t="0" r="r" b="b"/>
                              <a:pathLst>
                                <a:path w="1666" h="16">
                                  <a:moveTo>
                                    <a:pt x="495" y="0"/>
                                  </a:moveTo>
                                  <a:lnTo>
                                    <a:pt x="480" y="0"/>
                                  </a:lnTo>
                                  <a:lnTo>
                                    <a:pt x="480" y="15"/>
                                  </a:lnTo>
                                  <a:lnTo>
                                    <a:pt x="495" y="15"/>
                                  </a:lnTo>
                                  <a:lnTo>
                                    <a:pt x="4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849008" name="Freeform 360"/>
                          <wps:cNvSpPr>
                            <a:spLocks/>
                          </wps:cNvSpPr>
                          <wps:spPr bwMode="auto">
                            <a:xfrm>
                              <a:off x="9660" y="131"/>
                              <a:ext cx="1666" cy="16"/>
                            </a:xfrm>
                            <a:custGeom>
                              <a:avLst/>
                              <a:gdLst>
                                <a:gd name="T0" fmla="*/ 525 w 1666"/>
                                <a:gd name="T1" fmla="*/ 0 h 16"/>
                                <a:gd name="T2" fmla="*/ 510 w 1666"/>
                                <a:gd name="T3" fmla="*/ 0 h 16"/>
                                <a:gd name="T4" fmla="*/ 510 w 1666"/>
                                <a:gd name="T5" fmla="*/ 15 h 16"/>
                                <a:gd name="T6" fmla="*/ 525 w 1666"/>
                                <a:gd name="T7" fmla="*/ 15 h 16"/>
                                <a:gd name="T8" fmla="*/ 525 w 1666"/>
                                <a:gd name="T9" fmla="*/ 0 h 16"/>
                              </a:gdLst>
                              <a:ahLst/>
                              <a:cxnLst>
                                <a:cxn ang="0">
                                  <a:pos x="T0" y="T1"/>
                                </a:cxn>
                                <a:cxn ang="0">
                                  <a:pos x="T2" y="T3"/>
                                </a:cxn>
                                <a:cxn ang="0">
                                  <a:pos x="T4" y="T5"/>
                                </a:cxn>
                                <a:cxn ang="0">
                                  <a:pos x="T6" y="T7"/>
                                </a:cxn>
                                <a:cxn ang="0">
                                  <a:pos x="T8" y="T9"/>
                                </a:cxn>
                              </a:cxnLst>
                              <a:rect l="0" t="0" r="r" b="b"/>
                              <a:pathLst>
                                <a:path w="1666" h="16">
                                  <a:moveTo>
                                    <a:pt x="525" y="0"/>
                                  </a:moveTo>
                                  <a:lnTo>
                                    <a:pt x="510" y="0"/>
                                  </a:lnTo>
                                  <a:lnTo>
                                    <a:pt x="510" y="15"/>
                                  </a:lnTo>
                                  <a:lnTo>
                                    <a:pt x="525" y="15"/>
                                  </a:lnTo>
                                  <a:lnTo>
                                    <a:pt x="5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137044" name="Freeform 361"/>
                          <wps:cNvSpPr>
                            <a:spLocks/>
                          </wps:cNvSpPr>
                          <wps:spPr bwMode="auto">
                            <a:xfrm>
                              <a:off x="9660" y="131"/>
                              <a:ext cx="1666" cy="16"/>
                            </a:xfrm>
                            <a:custGeom>
                              <a:avLst/>
                              <a:gdLst>
                                <a:gd name="T0" fmla="*/ 555 w 1666"/>
                                <a:gd name="T1" fmla="*/ 0 h 16"/>
                                <a:gd name="T2" fmla="*/ 540 w 1666"/>
                                <a:gd name="T3" fmla="*/ 0 h 16"/>
                                <a:gd name="T4" fmla="*/ 540 w 1666"/>
                                <a:gd name="T5" fmla="*/ 15 h 16"/>
                                <a:gd name="T6" fmla="*/ 555 w 1666"/>
                                <a:gd name="T7" fmla="*/ 15 h 16"/>
                                <a:gd name="T8" fmla="*/ 555 w 1666"/>
                                <a:gd name="T9" fmla="*/ 0 h 16"/>
                              </a:gdLst>
                              <a:ahLst/>
                              <a:cxnLst>
                                <a:cxn ang="0">
                                  <a:pos x="T0" y="T1"/>
                                </a:cxn>
                                <a:cxn ang="0">
                                  <a:pos x="T2" y="T3"/>
                                </a:cxn>
                                <a:cxn ang="0">
                                  <a:pos x="T4" y="T5"/>
                                </a:cxn>
                                <a:cxn ang="0">
                                  <a:pos x="T6" y="T7"/>
                                </a:cxn>
                                <a:cxn ang="0">
                                  <a:pos x="T8" y="T9"/>
                                </a:cxn>
                              </a:cxnLst>
                              <a:rect l="0" t="0" r="r" b="b"/>
                              <a:pathLst>
                                <a:path w="1666" h="16">
                                  <a:moveTo>
                                    <a:pt x="555" y="0"/>
                                  </a:moveTo>
                                  <a:lnTo>
                                    <a:pt x="540" y="0"/>
                                  </a:lnTo>
                                  <a:lnTo>
                                    <a:pt x="540" y="15"/>
                                  </a:lnTo>
                                  <a:lnTo>
                                    <a:pt x="555" y="15"/>
                                  </a:lnTo>
                                  <a:lnTo>
                                    <a:pt x="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696328" name="Freeform 362"/>
                          <wps:cNvSpPr>
                            <a:spLocks/>
                          </wps:cNvSpPr>
                          <wps:spPr bwMode="auto">
                            <a:xfrm>
                              <a:off x="9660" y="131"/>
                              <a:ext cx="1666" cy="16"/>
                            </a:xfrm>
                            <a:custGeom>
                              <a:avLst/>
                              <a:gdLst>
                                <a:gd name="T0" fmla="*/ 585 w 1666"/>
                                <a:gd name="T1" fmla="*/ 0 h 16"/>
                                <a:gd name="T2" fmla="*/ 570 w 1666"/>
                                <a:gd name="T3" fmla="*/ 0 h 16"/>
                                <a:gd name="T4" fmla="*/ 570 w 1666"/>
                                <a:gd name="T5" fmla="*/ 15 h 16"/>
                                <a:gd name="T6" fmla="*/ 585 w 1666"/>
                                <a:gd name="T7" fmla="*/ 15 h 16"/>
                                <a:gd name="T8" fmla="*/ 585 w 1666"/>
                                <a:gd name="T9" fmla="*/ 0 h 16"/>
                              </a:gdLst>
                              <a:ahLst/>
                              <a:cxnLst>
                                <a:cxn ang="0">
                                  <a:pos x="T0" y="T1"/>
                                </a:cxn>
                                <a:cxn ang="0">
                                  <a:pos x="T2" y="T3"/>
                                </a:cxn>
                                <a:cxn ang="0">
                                  <a:pos x="T4" y="T5"/>
                                </a:cxn>
                                <a:cxn ang="0">
                                  <a:pos x="T6" y="T7"/>
                                </a:cxn>
                                <a:cxn ang="0">
                                  <a:pos x="T8" y="T9"/>
                                </a:cxn>
                              </a:cxnLst>
                              <a:rect l="0" t="0" r="r" b="b"/>
                              <a:pathLst>
                                <a:path w="1666" h="16">
                                  <a:moveTo>
                                    <a:pt x="585" y="0"/>
                                  </a:moveTo>
                                  <a:lnTo>
                                    <a:pt x="570" y="0"/>
                                  </a:lnTo>
                                  <a:lnTo>
                                    <a:pt x="570" y="15"/>
                                  </a:lnTo>
                                  <a:lnTo>
                                    <a:pt x="585" y="15"/>
                                  </a:lnTo>
                                  <a:lnTo>
                                    <a:pt x="5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166498" name="Freeform 363"/>
                          <wps:cNvSpPr>
                            <a:spLocks/>
                          </wps:cNvSpPr>
                          <wps:spPr bwMode="auto">
                            <a:xfrm>
                              <a:off x="9660" y="131"/>
                              <a:ext cx="1666" cy="16"/>
                            </a:xfrm>
                            <a:custGeom>
                              <a:avLst/>
                              <a:gdLst>
                                <a:gd name="T0" fmla="*/ 615 w 1666"/>
                                <a:gd name="T1" fmla="*/ 0 h 16"/>
                                <a:gd name="T2" fmla="*/ 600 w 1666"/>
                                <a:gd name="T3" fmla="*/ 0 h 16"/>
                                <a:gd name="T4" fmla="*/ 600 w 1666"/>
                                <a:gd name="T5" fmla="*/ 15 h 16"/>
                                <a:gd name="T6" fmla="*/ 615 w 1666"/>
                                <a:gd name="T7" fmla="*/ 15 h 16"/>
                                <a:gd name="T8" fmla="*/ 615 w 1666"/>
                                <a:gd name="T9" fmla="*/ 0 h 16"/>
                              </a:gdLst>
                              <a:ahLst/>
                              <a:cxnLst>
                                <a:cxn ang="0">
                                  <a:pos x="T0" y="T1"/>
                                </a:cxn>
                                <a:cxn ang="0">
                                  <a:pos x="T2" y="T3"/>
                                </a:cxn>
                                <a:cxn ang="0">
                                  <a:pos x="T4" y="T5"/>
                                </a:cxn>
                                <a:cxn ang="0">
                                  <a:pos x="T6" y="T7"/>
                                </a:cxn>
                                <a:cxn ang="0">
                                  <a:pos x="T8" y="T9"/>
                                </a:cxn>
                              </a:cxnLst>
                              <a:rect l="0" t="0" r="r" b="b"/>
                              <a:pathLst>
                                <a:path w="1666" h="16">
                                  <a:moveTo>
                                    <a:pt x="615" y="0"/>
                                  </a:moveTo>
                                  <a:lnTo>
                                    <a:pt x="600" y="0"/>
                                  </a:lnTo>
                                  <a:lnTo>
                                    <a:pt x="600" y="15"/>
                                  </a:lnTo>
                                  <a:lnTo>
                                    <a:pt x="615" y="15"/>
                                  </a:lnTo>
                                  <a:lnTo>
                                    <a:pt x="6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824284" name="Freeform 364"/>
                          <wps:cNvSpPr>
                            <a:spLocks/>
                          </wps:cNvSpPr>
                          <wps:spPr bwMode="auto">
                            <a:xfrm>
                              <a:off x="9660" y="131"/>
                              <a:ext cx="1666" cy="16"/>
                            </a:xfrm>
                            <a:custGeom>
                              <a:avLst/>
                              <a:gdLst>
                                <a:gd name="T0" fmla="*/ 645 w 1666"/>
                                <a:gd name="T1" fmla="*/ 0 h 16"/>
                                <a:gd name="T2" fmla="*/ 630 w 1666"/>
                                <a:gd name="T3" fmla="*/ 0 h 16"/>
                                <a:gd name="T4" fmla="*/ 630 w 1666"/>
                                <a:gd name="T5" fmla="*/ 15 h 16"/>
                                <a:gd name="T6" fmla="*/ 645 w 1666"/>
                                <a:gd name="T7" fmla="*/ 15 h 16"/>
                                <a:gd name="T8" fmla="*/ 645 w 1666"/>
                                <a:gd name="T9" fmla="*/ 0 h 16"/>
                              </a:gdLst>
                              <a:ahLst/>
                              <a:cxnLst>
                                <a:cxn ang="0">
                                  <a:pos x="T0" y="T1"/>
                                </a:cxn>
                                <a:cxn ang="0">
                                  <a:pos x="T2" y="T3"/>
                                </a:cxn>
                                <a:cxn ang="0">
                                  <a:pos x="T4" y="T5"/>
                                </a:cxn>
                                <a:cxn ang="0">
                                  <a:pos x="T6" y="T7"/>
                                </a:cxn>
                                <a:cxn ang="0">
                                  <a:pos x="T8" y="T9"/>
                                </a:cxn>
                              </a:cxnLst>
                              <a:rect l="0" t="0" r="r" b="b"/>
                              <a:pathLst>
                                <a:path w="1666" h="16">
                                  <a:moveTo>
                                    <a:pt x="645" y="0"/>
                                  </a:moveTo>
                                  <a:lnTo>
                                    <a:pt x="630" y="0"/>
                                  </a:lnTo>
                                  <a:lnTo>
                                    <a:pt x="630" y="15"/>
                                  </a:lnTo>
                                  <a:lnTo>
                                    <a:pt x="645" y="15"/>
                                  </a:lnTo>
                                  <a:lnTo>
                                    <a:pt x="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376638" name="Freeform 365"/>
                          <wps:cNvSpPr>
                            <a:spLocks/>
                          </wps:cNvSpPr>
                          <wps:spPr bwMode="auto">
                            <a:xfrm>
                              <a:off x="9660" y="131"/>
                              <a:ext cx="1666" cy="16"/>
                            </a:xfrm>
                            <a:custGeom>
                              <a:avLst/>
                              <a:gdLst>
                                <a:gd name="T0" fmla="*/ 675 w 1666"/>
                                <a:gd name="T1" fmla="*/ 0 h 16"/>
                                <a:gd name="T2" fmla="*/ 660 w 1666"/>
                                <a:gd name="T3" fmla="*/ 0 h 16"/>
                                <a:gd name="T4" fmla="*/ 660 w 1666"/>
                                <a:gd name="T5" fmla="*/ 15 h 16"/>
                                <a:gd name="T6" fmla="*/ 675 w 1666"/>
                                <a:gd name="T7" fmla="*/ 15 h 16"/>
                                <a:gd name="T8" fmla="*/ 675 w 1666"/>
                                <a:gd name="T9" fmla="*/ 0 h 16"/>
                              </a:gdLst>
                              <a:ahLst/>
                              <a:cxnLst>
                                <a:cxn ang="0">
                                  <a:pos x="T0" y="T1"/>
                                </a:cxn>
                                <a:cxn ang="0">
                                  <a:pos x="T2" y="T3"/>
                                </a:cxn>
                                <a:cxn ang="0">
                                  <a:pos x="T4" y="T5"/>
                                </a:cxn>
                                <a:cxn ang="0">
                                  <a:pos x="T6" y="T7"/>
                                </a:cxn>
                                <a:cxn ang="0">
                                  <a:pos x="T8" y="T9"/>
                                </a:cxn>
                              </a:cxnLst>
                              <a:rect l="0" t="0" r="r" b="b"/>
                              <a:pathLst>
                                <a:path w="1666" h="16">
                                  <a:moveTo>
                                    <a:pt x="675" y="0"/>
                                  </a:moveTo>
                                  <a:lnTo>
                                    <a:pt x="660" y="0"/>
                                  </a:lnTo>
                                  <a:lnTo>
                                    <a:pt x="660" y="15"/>
                                  </a:lnTo>
                                  <a:lnTo>
                                    <a:pt x="675" y="15"/>
                                  </a:lnTo>
                                  <a:lnTo>
                                    <a:pt x="6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084060" name="Freeform 366"/>
                          <wps:cNvSpPr>
                            <a:spLocks/>
                          </wps:cNvSpPr>
                          <wps:spPr bwMode="auto">
                            <a:xfrm>
                              <a:off x="9660" y="131"/>
                              <a:ext cx="1666" cy="16"/>
                            </a:xfrm>
                            <a:custGeom>
                              <a:avLst/>
                              <a:gdLst>
                                <a:gd name="T0" fmla="*/ 705 w 1666"/>
                                <a:gd name="T1" fmla="*/ 0 h 16"/>
                                <a:gd name="T2" fmla="*/ 690 w 1666"/>
                                <a:gd name="T3" fmla="*/ 0 h 16"/>
                                <a:gd name="T4" fmla="*/ 690 w 1666"/>
                                <a:gd name="T5" fmla="*/ 15 h 16"/>
                                <a:gd name="T6" fmla="*/ 705 w 1666"/>
                                <a:gd name="T7" fmla="*/ 15 h 16"/>
                                <a:gd name="T8" fmla="*/ 705 w 1666"/>
                                <a:gd name="T9" fmla="*/ 0 h 16"/>
                              </a:gdLst>
                              <a:ahLst/>
                              <a:cxnLst>
                                <a:cxn ang="0">
                                  <a:pos x="T0" y="T1"/>
                                </a:cxn>
                                <a:cxn ang="0">
                                  <a:pos x="T2" y="T3"/>
                                </a:cxn>
                                <a:cxn ang="0">
                                  <a:pos x="T4" y="T5"/>
                                </a:cxn>
                                <a:cxn ang="0">
                                  <a:pos x="T6" y="T7"/>
                                </a:cxn>
                                <a:cxn ang="0">
                                  <a:pos x="T8" y="T9"/>
                                </a:cxn>
                              </a:cxnLst>
                              <a:rect l="0" t="0" r="r" b="b"/>
                              <a:pathLst>
                                <a:path w="1666" h="16">
                                  <a:moveTo>
                                    <a:pt x="705" y="0"/>
                                  </a:moveTo>
                                  <a:lnTo>
                                    <a:pt x="690" y="0"/>
                                  </a:lnTo>
                                  <a:lnTo>
                                    <a:pt x="690" y="15"/>
                                  </a:lnTo>
                                  <a:lnTo>
                                    <a:pt x="705" y="15"/>
                                  </a:lnTo>
                                  <a:lnTo>
                                    <a:pt x="7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732930" name="Freeform 367"/>
                          <wps:cNvSpPr>
                            <a:spLocks/>
                          </wps:cNvSpPr>
                          <wps:spPr bwMode="auto">
                            <a:xfrm>
                              <a:off x="9660" y="131"/>
                              <a:ext cx="1666" cy="16"/>
                            </a:xfrm>
                            <a:custGeom>
                              <a:avLst/>
                              <a:gdLst>
                                <a:gd name="T0" fmla="*/ 735 w 1666"/>
                                <a:gd name="T1" fmla="*/ 0 h 16"/>
                                <a:gd name="T2" fmla="*/ 720 w 1666"/>
                                <a:gd name="T3" fmla="*/ 0 h 16"/>
                                <a:gd name="T4" fmla="*/ 720 w 1666"/>
                                <a:gd name="T5" fmla="*/ 15 h 16"/>
                                <a:gd name="T6" fmla="*/ 735 w 1666"/>
                                <a:gd name="T7" fmla="*/ 15 h 16"/>
                                <a:gd name="T8" fmla="*/ 735 w 1666"/>
                                <a:gd name="T9" fmla="*/ 0 h 16"/>
                              </a:gdLst>
                              <a:ahLst/>
                              <a:cxnLst>
                                <a:cxn ang="0">
                                  <a:pos x="T0" y="T1"/>
                                </a:cxn>
                                <a:cxn ang="0">
                                  <a:pos x="T2" y="T3"/>
                                </a:cxn>
                                <a:cxn ang="0">
                                  <a:pos x="T4" y="T5"/>
                                </a:cxn>
                                <a:cxn ang="0">
                                  <a:pos x="T6" y="T7"/>
                                </a:cxn>
                                <a:cxn ang="0">
                                  <a:pos x="T8" y="T9"/>
                                </a:cxn>
                              </a:cxnLst>
                              <a:rect l="0" t="0" r="r" b="b"/>
                              <a:pathLst>
                                <a:path w="1666" h="16">
                                  <a:moveTo>
                                    <a:pt x="735" y="0"/>
                                  </a:moveTo>
                                  <a:lnTo>
                                    <a:pt x="720" y="0"/>
                                  </a:lnTo>
                                  <a:lnTo>
                                    <a:pt x="720" y="15"/>
                                  </a:lnTo>
                                  <a:lnTo>
                                    <a:pt x="735" y="15"/>
                                  </a:lnTo>
                                  <a:lnTo>
                                    <a:pt x="7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424302" name="Freeform 368"/>
                          <wps:cNvSpPr>
                            <a:spLocks/>
                          </wps:cNvSpPr>
                          <wps:spPr bwMode="auto">
                            <a:xfrm>
                              <a:off x="9660" y="131"/>
                              <a:ext cx="1666" cy="16"/>
                            </a:xfrm>
                            <a:custGeom>
                              <a:avLst/>
                              <a:gdLst>
                                <a:gd name="T0" fmla="*/ 765 w 1666"/>
                                <a:gd name="T1" fmla="*/ 0 h 16"/>
                                <a:gd name="T2" fmla="*/ 750 w 1666"/>
                                <a:gd name="T3" fmla="*/ 0 h 16"/>
                                <a:gd name="T4" fmla="*/ 750 w 1666"/>
                                <a:gd name="T5" fmla="*/ 15 h 16"/>
                                <a:gd name="T6" fmla="*/ 765 w 1666"/>
                                <a:gd name="T7" fmla="*/ 15 h 16"/>
                                <a:gd name="T8" fmla="*/ 765 w 1666"/>
                                <a:gd name="T9" fmla="*/ 0 h 16"/>
                              </a:gdLst>
                              <a:ahLst/>
                              <a:cxnLst>
                                <a:cxn ang="0">
                                  <a:pos x="T0" y="T1"/>
                                </a:cxn>
                                <a:cxn ang="0">
                                  <a:pos x="T2" y="T3"/>
                                </a:cxn>
                                <a:cxn ang="0">
                                  <a:pos x="T4" y="T5"/>
                                </a:cxn>
                                <a:cxn ang="0">
                                  <a:pos x="T6" y="T7"/>
                                </a:cxn>
                                <a:cxn ang="0">
                                  <a:pos x="T8" y="T9"/>
                                </a:cxn>
                              </a:cxnLst>
                              <a:rect l="0" t="0" r="r" b="b"/>
                              <a:pathLst>
                                <a:path w="1666" h="16">
                                  <a:moveTo>
                                    <a:pt x="765" y="0"/>
                                  </a:moveTo>
                                  <a:lnTo>
                                    <a:pt x="750" y="0"/>
                                  </a:lnTo>
                                  <a:lnTo>
                                    <a:pt x="750" y="15"/>
                                  </a:lnTo>
                                  <a:lnTo>
                                    <a:pt x="765" y="15"/>
                                  </a:lnTo>
                                  <a:lnTo>
                                    <a:pt x="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174473" name="Freeform 369"/>
                          <wps:cNvSpPr>
                            <a:spLocks/>
                          </wps:cNvSpPr>
                          <wps:spPr bwMode="auto">
                            <a:xfrm>
                              <a:off x="9660" y="131"/>
                              <a:ext cx="1666" cy="16"/>
                            </a:xfrm>
                            <a:custGeom>
                              <a:avLst/>
                              <a:gdLst>
                                <a:gd name="T0" fmla="*/ 795 w 1666"/>
                                <a:gd name="T1" fmla="*/ 0 h 16"/>
                                <a:gd name="T2" fmla="*/ 780 w 1666"/>
                                <a:gd name="T3" fmla="*/ 0 h 16"/>
                                <a:gd name="T4" fmla="*/ 780 w 1666"/>
                                <a:gd name="T5" fmla="*/ 15 h 16"/>
                                <a:gd name="T6" fmla="*/ 795 w 1666"/>
                                <a:gd name="T7" fmla="*/ 15 h 16"/>
                                <a:gd name="T8" fmla="*/ 795 w 1666"/>
                                <a:gd name="T9" fmla="*/ 0 h 16"/>
                              </a:gdLst>
                              <a:ahLst/>
                              <a:cxnLst>
                                <a:cxn ang="0">
                                  <a:pos x="T0" y="T1"/>
                                </a:cxn>
                                <a:cxn ang="0">
                                  <a:pos x="T2" y="T3"/>
                                </a:cxn>
                                <a:cxn ang="0">
                                  <a:pos x="T4" y="T5"/>
                                </a:cxn>
                                <a:cxn ang="0">
                                  <a:pos x="T6" y="T7"/>
                                </a:cxn>
                                <a:cxn ang="0">
                                  <a:pos x="T8" y="T9"/>
                                </a:cxn>
                              </a:cxnLst>
                              <a:rect l="0" t="0" r="r" b="b"/>
                              <a:pathLst>
                                <a:path w="1666" h="16">
                                  <a:moveTo>
                                    <a:pt x="795" y="0"/>
                                  </a:moveTo>
                                  <a:lnTo>
                                    <a:pt x="780" y="0"/>
                                  </a:lnTo>
                                  <a:lnTo>
                                    <a:pt x="780" y="15"/>
                                  </a:lnTo>
                                  <a:lnTo>
                                    <a:pt x="795" y="15"/>
                                  </a:lnTo>
                                  <a:lnTo>
                                    <a:pt x="7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836916" name="Freeform 370"/>
                          <wps:cNvSpPr>
                            <a:spLocks/>
                          </wps:cNvSpPr>
                          <wps:spPr bwMode="auto">
                            <a:xfrm>
                              <a:off x="9660" y="131"/>
                              <a:ext cx="1666" cy="16"/>
                            </a:xfrm>
                            <a:custGeom>
                              <a:avLst/>
                              <a:gdLst>
                                <a:gd name="T0" fmla="*/ 825 w 1666"/>
                                <a:gd name="T1" fmla="*/ 0 h 16"/>
                                <a:gd name="T2" fmla="*/ 810 w 1666"/>
                                <a:gd name="T3" fmla="*/ 0 h 16"/>
                                <a:gd name="T4" fmla="*/ 810 w 1666"/>
                                <a:gd name="T5" fmla="*/ 15 h 16"/>
                                <a:gd name="T6" fmla="*/ 825 w 1666"/>
                                <a:gd name="T7" fmla="*/ 15 h 16"/>
                                <a:gd name="T8" fmla="*/ 825 w 1666"/>
                                <a:gd name="T9" fmla="*/ 0 h 16"/>
                              </a:gdLst>
                              <a:ahLst/>
                              <a:cxnLst>
                                <a:cxn ang="0">
                                  <a:pos x="T0" y="T1"/>
                                </a:cxn>
                                <a:cxn ang="0">
                                  <a:pos x="T2" y="T3"/>
                                </a:cxn>
                                <a:cxn ang="0">
                                  <a:pos x="T4" y="T5"/>
                                </a:cxn>
                                <a:cxn ang="0">
                                  <a:pos x="T6" y="T7"/>
                                </a:cxn>
                                <a:cxn ang="0">
                                  <a:pos x="T8" y="T9"/>
                                </a:cxn>
                              </a:cxnLst>
                              <a:rect l="0" t="0" r="r" b="b"/>
                              <a:pathLst>
                                <a:path w="1666" h="16">
                                  <a:moveTo>
                                    <a:pt x="825" y="0"/>
                                  </a:moveTo>
                                  <a:lnTo>
                                    <a:pt x="810" y="0"/>
                                  </a:lnTo>
                                  <a:lnTo>
                                    <a:pt x="810" y="15"/>
                                  </a:lnTo>
                                  <a:lnTo>
                                    <a:pt x="825" y="15"/>
                                  </a:lnTo>
                                  <a:lnTo>
                                    <a:pt x="8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278689" name="Freeform 371"/>
                          <wps:cNvSpPr>
                            <a:spLocks/>
                          </wps:cNvSpPr>
                          <wps:spPr bwMode="auto">
                            <a:xfrm>
                              <a:off x="9660" y="131"/>
                              <a:ext cx="1666" cy="16"/>
                            </a:xfrm>
                            <a:custGeom>
                              <a:avLst/>
                              <a:gdLst>
                                <a:gd name="T0" fmla="*/ 855 w 1666"/>
                                <a:gd name="T1" fmla="*/ 0 h 16"/>
                                <a:gd name="T2" fmla="*/ 840 w 1666"/>
                                <a:gd name="T3" fmla="*/ 0 h 16"/>
                                <a:gd name="T4" fmla="*/ 840 w 1666"/>
                                <a:gd name="T5" fmla="*/ 15 h 16"/>
                                <a:gd name="T6" fmla="*/ 855 w 1666"/>
                                <a:gd name="T7" fmla="*/ 15 h 16"/>
                                <a:gd name="T8" fmla="*/ 855 w 1666"/>
                                <a:gd name="T9" fmla="*/ 0 h 16"/>
                              </a:gdLst>
                              <a:ahLst/>
                              <a:cxnLst>
                                <a:cxn ang="0">
                                  <a:pos x="T0" y="T1"/>
                                </a:cxn>
                                <a:cxn ang="0">
                                  <a:pos x="T2" y="T3"/>
                                </a:cxn>
                                <a:cxn ang="0">
                                  <a:pos x="T4" y="T5"/>
                                </a:cxn>
                                <a:cxn ang="0">
                                  <a:pos x="T6" y="T7"/>
                                </a:cxn>
                                <a:cxn ang="0">
                                  <a:pos x="T8" y="T9"/>
                                </a:cxn>
                              </a:cxnLst>
                              <a:rect l="0" t="0" r="r" b="b"/>
                              <a:pathLst>
                                <a:path w="1666" h="16">
                                  <a:moveTo>
                                    <a:pt x="855" y="0"/>
                                  </a:moveTo>
                                  <a:lnTo>
                                    <a:pt x="840" y="0"/>
                                  </a:lnTo>
                                  <a:lnTo>
                                    <a:pt x="840" y="15"/>
                                  </a:lnTo>
                                  <a:lnTo>
                                    <a:pt x="855" y="15"/>
                                  </a:lnTo>
                                  <a:lnTo>
                                    <a:pt x="8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634452" name="Freeform 372"/>
                          <wps:cNvSpPr>
                            <a:spLocks/>
                          </wps:cNvSpPr>
                          <wps:spPr bwMode="auto">
                            <a:xfrm>
                              <a:off x="9660" y="131"/>
                              <a:ext cx="1666" cy="16"/>
                            </a:xfrm>
                            <a:custGeom>
                              <a:avLst/>
                              <a:gdLst>
                                <a:gd name="T0" fmla="*/ 885 w 1666"/>
                                <a:gd name="T1" fmla="*/ 0 h 16"/>
                                <a:gd name="T2" fmla="*/ 870 w 1666"/>
                                <a:gd name="T3" fmla="*/ 0 h 16"/>
                                <a:gd name="T4" fmla="*/ 870 w 1666"/>
                                <a:gd name="T5" fmla="*/ 15 h 16"/>
                                <a:gd name="T6" fmla="*/ 885 w 1666"/>
                                <a:gd name="T7" fmla="*/ 15 h 16"/>
                                <a:gd name="T8" fmla="*/ 885 w 1666"/>
                                <a:gd name="T9" fmla="*/ 0 h 16"/>
                              </a:gdLst>
                              <a:ahLst/>
                              <a:cxnLst>
                                <a:cxn ang="0">
                                  <a:pos x="T0" y="T1"/>
                                </a:cxn>
                                <a:cxn ang="0">
                                  <a:pos x="T2" y="T3"/>
                                </a:cxn>
                                <a:cxn ang="0">
                                  <a:pos x="T4" y="T5"/>
                                </a:cxn>
                                <a:cxn ang="0">
                                  <a:pos x="T6" y="T7"/>
                                </a:cxn>
                                <a:cxn ang="0">
                                  <a:pos x="T8" y="T9"/>
                                </a:cxn>
                              </a:cxnLst>
                              <a:rect l="0" t="0" r="r" b="b"/>
                              <a:pathLst>
                                <a:path w="1666" h="16">
                                  <a:moveTo>
                                    <a:pt x="885" y="0"/>
                                  </a:moveTo>
                                  <a:lnTo>
                                    <a:pt x="870" y="0"/>
                                  </a:lnTo>
                                  <a:lnTo>
                                    <a:pt x="870" y="15"/>
                                  </a:lnTo>
                                  <a:lnTo>
                                    <a:pt x="885" y="15"/>
                                  </a:lnTo>
                                  <a:lnTo>
                                    <a:pt x="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300008" name="Freeform 373"/>
                          <wps:cNvSpPr>
                            <a:spLocks/>
                          </wps:cNvSpPr>
                          <wps:spPr bwMode="auto">
                            <a:xfrm>
                              <a:off x="9660" y="131"/>
                              <a:ext cx="1666" cy="16"/>
                            </a:xfrm>
                            <a:custGeom>
                              <a:avLst/>
                              <a:gdLst>
                                <a:gd name="T0" fmla="*/ 915 w 1666"/>
                                <a:gd name="T1" fmla="*/ 0 h 16"/>
                                <a:gd name="T2" fmla="*/ 900 w 1666"/>
                                <a:gd name="T3" fmla="*/ 0 h 16"/>
                                <a:gd name="T4" fmla="*/ 900 w 1666"/>
                                <a:gd name="T5" fmla="*/ 15 h 16"/>
                                <a:gd name="T6" fmla="*/ 915 w 1666"/>
                                <a:gd name="T7" fmla="*/ 15 h 16"/>
                                <a:gd name="T8" fmla="*/ 915 w 1666"/>
                                <a:gd name="T9" fmla="*/ 0 h 16"/>
                              </a:gdLst>
                              <a:ahLst/>
                              <a:cxnLst>
                                <a:cxn ang="0">
                                  <a:pos x="T0" y="T1"/>
                                </a:cxn>
                                <a:cxn ang="0">
                                  <a:pos x="T2" y="T3"/>
                                </a:cxn>
                                <a:cxn ang="0">
                                  <a:pos x="T4" y="T5"/>
                                </a:cxn>
                                <a:cxn ang="0">
                                  <a:pos x="T6" y="T7"/>
                                </a:cxn>
                                <a:cxn ang="0">
                                  <a:pos x="T8" y="T9"/>
                                </a:cxn>
                              </a:cxnLst>
                              <a:rect l="0" t="0" r="r" b="b"/>
                              <a:pathLst>
                                <a:path w="1666" h="16">
                                  <a:moveTo>
                                    <a:pt x="915" y="0"/>
                                  </a:moveTo>
                                  <a:lnTo>
                                    <a:pt x="900" y="0"/>
                                  </a:lnTo>
                                  <a:lnTo>
                                    <a:pt x="900" y="15"/>
                                  </a:lnTo>
                                  <a:lnTo>
                                    <a:pt x="915" y="15"/>
                                  </a:lnTo>
                                  <a:lnTo>
                                    <a:pt x="9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747203" name="Freeform 374"/>
                          <wps:cNvSpPr>
                            <a:spLocks/>
                          </wps:cNvSpPr>
                          <wps:spPr bwMode="auto">
                            <a:xfrm>
                              <a:off x="9660" y="131"/>
                              <a:ext cx="1666" cy="16"/>
                            </a:xfrm>
                            <a:custGeom>
                              <a:avLst/>
                              <a:gdLst>
                                <a:gd name="T0" fmla="*/ 945 w 1666"/>
                                <a:gd name="T1" fmla="*/ 0 h 16"/>
                                <a:gd name="T2" fmla="*/ 930 w 1666"/>
                                <a:gd name="T3" fmla="*/ 0 h 16"/>
                                <a:gd name="T4" fmla="*/ 930 w 1666"/>
                                <a:gd name="T5" fmla="*/ 15 h 16"/>
                                <a:gd name="T6" fmla="*/ 945 w 1666"/>
                                <a:gd name="T7" fmla="*/ 15 h 16"/>
                                <a:gd name="T8" fmla="*/ 945 w 1666"/>
                                <a:gd name="T9" fmla="*/ 0 h 16"/>
                              </a:gdLst>
                              <a:ahLst/>
                              <a:cxnLst>
                                <a:cxn ang="0">
                                  <a:pos x="T0" y="T1"/>
                                </a:cxn>
                                <a:cxn ang="0">
                                  <a:pos x="T2" y="T3"/>
                                </a:cxn>
                                <a:cxn ang="0">
                                  <a:pos x="T4" y="T5"/>
                                </a:cxn>
                                <a:cxn ang="0">
                                  <a:pos x="T6" y="T7"/>
                                </a:cxn>
                                <a:cxn ang="0">
                                  <a:pos x="T8" y="T9"/>
                                </a:cxn>
                              </a:cxnLst>
                              <a:rect l="0" t="0" r="r" b="b"/>
                              <a:pathLst>
                                <a:path w="1666" h="16">
                                  <a:moveTo>
                                    <a:pt x="945" y="0"/>
                                  </a:moveTo>
                                  <a:lnTo>
                                    <a:pt x="930" y="0"/>
                                  </a:lnTo>
                                  <a:lnTo>
                                    <a:pt x="930" y="15"/>
                                  </a:lnTo>
                                  <a:lnTo>
                                    <a:pt x="945" y="15"/>
                                  </a:lnTo>
                                  <a:lnTo>
                                    <a:pt x="9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64080" name="Freeform 375"/>
                          <wps:cNvSpPr>
                            <a:spLocks/>
                          </wps:cNvSpPr>
                          <wps:spPr bwMode="auto">
                            <a:xfrm>
                              <a:off x="9660" y="131"/>
                              <a:ext cx="1666" cy="16"/>
                            </a:xfrm>
                            <a:custGeom>
                              <a:avLst/>
                              <a:gdLst>
                                <a:gd name="T0" fmla="*/ 975 w 1666"/>
                                <a:gd name="T1" fmla="*/ 0 h 16"/>
                                <a:gd name="T2" fmla="*/ 960 w 1666"/>
                                <a:gd name="T3" fmla="*/ 0 h 16"/>
                                <a:gd name="T4" fmla="*/ 960 w 1666"/>
                                <a:gd name="T5" fmla="*/ 15 h 16"/>
                                <a:gd name="T6" fmla="*/ 975 w 1666"/>
                                <a:gd name="T7" fmla="*/ 15 h 16"/>
                                <a:gd name="T8" fmla="*/ 975 w 1666"/>
                                <a:gd name="T9" fmla="*/ 0 h 16"/>
                              </a:gdLst>
                              <a:ahLst/>
                              <a:cxnLst>
                                <a:cxn ang="0">
                                  <a:pos x="T0" y="T1"/>
                                </a:cxn>
                                <a:cxn ang="0">
                                  <a:pos x="T2" y="T3"/>
                                </a:cxn>
                                <a:cxn ang="0">
                                  <a:pos x="T4" y="T5"/>
                                </a:cxn>
                                <a:cxn ang="0">
                                  <a:pos x="T6" y="T7"/>
                                </a:cxn>
                                <a:cxn ang="0">
                                  <a:pos x="T8" y="T9"/>
                                </a:cxn>
                              </a:cxnLst>
                              <a:rect l="0" t="0" r="r" b="b"/>
                              <a:pathLst>
                                <a:path w="1666" h="16">
                                  <a:moveTo>
                                    <a:pt x="975" y="0"/>
                                  </a:moveTo>
                                  <a:lnTo>
                                    <a:pt x="960" y="0"/>
                                  </a:lnTo>
                                  <a:lnTo>
                                    <a:pt x="960" y="15"/>
                                  </a:lnTo>
                                  <a:lnTo>
                                    <a:pt x="975" y="15"/>
                                  </a:lnTo>
                                  <a:lnTo>
                                    <a:pt x="9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502456" name="Freeform 376"/>
                          <wps:cNvSpPr>
                            <a:spLocks/>
                          </wps:cNvSpPr>
                          <wps:spPr bwMode="auto">
                            <a:xfrm>
                              <a:off x="9660" y="131"/>
                              <a:ext cx="1666" cy="16"/>
                            </a:xfrm>
                            <a:custGeom>
                              <a:avLst/>
                              <a:gdLst>
                                <a:gd name="T0" fmla="*/ 1005 w 1666"/>
                                <a:gd name="T1" fmla="*/ 0 h 16"/>
                                <a:gd name="T2" fmla="*/ 990 w 1666"/>
                                <a:gd name="T3" fmla="*/ 0 h 16"/>
                                <a:gd name="T4" fmla="*/ 990 w 1666"/>
                                <a:gd name="T5" fmla="*/ 15 h 16"/>
                                <a:gd name="T6" fmla="*/ 1005 w 1666"/>
                                <a:gd name="T7" fmla="*/ 15 h 16"/>
                                <a:gd name="T8" fmla="*/ 1005 w 1666"/>
                                <a:gd name="T9" fmla="*/ 0 h 16"/>
                              </a:gdLst>
                              <a:ahLst/>
                              <a:cxnLst>
                                <a:cxn ang="0">
                                  <a:pos x="T0" y="T1"/>
                                </a:cxn>
                                <a:cxn ang="0">
                                  <a:pos x="T2" y="T3"/>
                                </a:cxn>
                                <a:cxn ang="0">
                                  <a:pos x="T4" y="T5"/>
                                </a:cxn>
                                <a:cxn ang="0">
                                  <a:pos x="T6" y="T7"/>
                                </a:cxn>
                                <a:cxn ang="0">
                                  <a:pos x="T8" y="T9"/>
                                </a:cxn>
                              </a:cxnLst>
                              <a:rect l="0" t="0" r="r" b="b"/>
                              <a:pathLst>
                                <a:path w="1666" h="16">
                                  <a:moveTo>
                                    <a:pt x="1005" y="0"/>
                                  </a:moveTo>
                                  <a:lnTo>
                                    <a:pt x="990" y="0"/>
                                  </a:lnTo>
                                  <a:lnTo>
                                    <a:pt x="990" y="15"/>
                                  </a:lnTo>
                                  <a:lnTo>
                                    <a:pt x="1005" y="15"/>
                                  </a:lnTo>
                                  <a:lnTo>
                                    <a:pt x="10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109765" name="Freeform 377"/>
                          <wps:cNvSpPr>
                            <a:spLocks/>
                          </wps:cNvSpPr>
                          <wps:spPr bwMode="auto">
                            <a:xfrm>
                              <a:off x="9660" y="131"/>
                              <a:ext cx="1666" cy="16"/>
                            </a:xfrm>
                            <a:custGeom>
                              <a:avLst/>
                              <a:gdLst>
                                <a:gd name="T0" fmla="*/ 1035 w 1666"/>
                                <a:gd name="T1" fmla="*/ 0 h 16"/>
                                <a:gd name="T2" fmla="*/ 1020 w 1666"/>
                                <a:gd name="T3" fmla="*/ 0 h 16"/>
                                <a:gd name="T4" fmla="*/ 1020 w 1666"/>
                                <a:gd name="T5" fmla="*/ 15 h 16"/>
                                <a:gd name="T6" fmla="*/ 1035 w 1666"/>
                                <a:gd name="T7" fmla="*/ 15 h 16"/>
                                <a:gd name="T8" fmla="*/ 1035 w 1666"/>
                                <a:gd name="T9" fmla="*/ 0 h 16"/>
                              </a:gdLst>
                              <a:ahLst/>
                              <a:cxnLst>
                                <a:cxn ang="0">
                                  <a:pos x="T0" y="T1"/>
                                </a:cxn>
                                <a:cxn ang="0">
                                  <a:pos x="T2" y="T3"/>
                                </a:cxn>
                                <a:cxn ang="0">
                                  <a:pos x="T4" y="T5"/>
                                </a:cxn>
                                <a:cxn ang="0">
                                  <a:pos x="T6" y="T7"/>
                                </a:cxn>
                                <a:cxn ang="0">
                                  <a:pos x="T8" y="T9"/>
                                </a:cxn>
                              </a:cxnLst>
                              <a:rect l="0" t="0" r="r" b="b"/>
                              <a:pathLst>
                                <a:path w="1666" h="16">
                                  <a:moveTo>
                                    <a:pt x="1035" y="0"/>
                                  </a:moveTo>
                                  <a:lnTo>
                                    <a:pt x="1020" y="0"/>
                                  </a:lnTo>
                                  <a:lnTo>
                                    <a:pt x="1020" y="15"/>
                                  </a:lnTo>
                                  <a:lnTo>
                                    <a:pt x="1035" y="15"/>
                                  </a:lnTo>
                                  <a:lnTo>
                                    <a:pt x="10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255697" name="Freeform 378"/>
                          <wps:cNvSpPr>
                            <a:spLocks/>
                          </wps:cNvSpPr>
                          <wps:spPr bwMode="auto">
                            <a:xfrm>
                              <a:off x="9660" y="131"/>
                              <a:ext cx="1666" cy="16"/>
                            </a:xfrm>
                            <a:custGeom>
                              <a:avLst/>
                              <a:gdLst>
                                <a:gd name="T0" fmla="*/ 1065 w 1666"/>
                                <a:gd name="T1" fmla="*/ 0 h 16"/>
                                <a:gd name="T2" fmla="*/ 1050 w 1666"/>
                                <a:gd name="T3" fmla="*/ 0 h 16"/>
                                <a:gd name="T4" fmla="*/ 1050 w 1666"/>
                                <a:gd name="T5" fmla="*/ 15 h 16"/>
                                <a:gd name="T6" fmla="*/ 1065 w 1666"/>
                                <a:gd name="T7" fmla="*/ 15 h 16"/>
                                <a:gd name="T8" fmla="*/ 1065 w 1666"/>
                                <a:gd name="T9" fmla="*/ 0 h 16"/>
                              </a:gdLst>
                              <a:ahLst/>
                              <a:cxnLst>
                                <a:cxn ang="0">
                                  <a:pos x="T0" y="T1"/>
                                </a:cxn>
                                <a:cxn ang="0">
                                  <a:pos x="T2" y="T3"/>
                                </a:cxn>
                                <a:cxn ang="0">
                                  <a:pos x="T4" y="T5"/>
                                </a:cxn>
                                <a:cxn ang="0">
                                  <a:pos x="T6" y="T7"/>
                                </a:cxn>
                                <a:cxn ang="0">
                                  <a:pos x="T8" y="T9"/>
                                </a:cxn>
                              </a:cxnLst>
                              <a:rect l="0" t="0" r="r" b="b"/>
                              <a:pathLst>
                                <a:path w="1666" h="16">
                                  <a:moveTo>
                                    <a:pt x="1065" y="0"/>
                                  </a:moveTo>
                                  <a:lnTo>
                                    <a:pt x="1050" y="0"/>
                                  </a:lnTo>
                                  <a:lnTo>
                                    <a:pt x="1050" y="15"/>
                                  </a:lnTo>
                                  <a:lnTo>
                                    <a:pt x="1065" y="15"/>
                                  </a:lnTo>
                                  <a:lnTo>
                                    <a:pt x="10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84879" name="Freeform 379"/>
                          <wps:cNvSpPr>
                            <a:spLocks/>
                          </wps:cNvSpPr>
                          <wps:spPr bwMode="auto">
                            <a:xfrm>
                              <a:off x="9660" y="131"/>
                              <a:ext cx="1666" cy="16"/>
                            </a:xfrm>
                            <a:custGeom>
                              <a:avLst/>
                              <a:gdLst>
                                <a:gd name="T0" fmla="*/ 1095 w 1666"/>
                                <a:gd name="T1" fmla="*/ 0 h 16"/>
                                <a:gd name="T2" fmla="*/ 1080 w 1666"/>
                                <a:gd name="T3" fmla="*/ 0 h 16"/>
                                <a:gd name="T4" fmla="*/ 1080 w 1666"/>
                                <a:gd name="T5" fmla="*/ 15 h 16"/>
                                <a:gd name="T6" fmla="*/ 1095 w 1666"/>
                                <a:gd name="T7" fmla="*/ 15 h 16"/>
                                <a:gd name="T8" fmla="*/ 1095 w 1666"/>
                                <a:gd name="T9" fmla="*/ 0 h 16"/>
                              </a:gdLst>
                              <a:ahLst/>
                              <a:cxnLst>
                                <a:cxn ang="0">
                                  <a:pos x="T0" y="T1"/>
                                </a:cxn>
                                <a:cxn ang="0">
                                  <a:pos x="T2" y="T3"/>
                                </a:cxn>
                                <a:cxn ang="0">
                                  <a:pos x="T4" y="T5"/>
                                </a:cxn>
                                <a:cxn ang="0">
                                  <a:pos x="T6" y="T7"/>
                                </a:cxn>
                                <a:cxn ang="0">
                                  <a:pos x="T8" y="T9"/>
                                </a:cxn>
                              </a:cxnLst>
                              <a:rect l="0" t="0" r="r" b="b"/>
                              <a:pathLst>
                                <a:path w="1666" h="16">
                                  <a:moveTo>
                                    <a:pt x="1095" y="0"/>
                                  </a:moveTo>
                                  <a:lnTo>
                                    <a:pt x="1080" y="0"/>
                                  </a:lnTo>
                                  <a:lnTo>
                                    <a:pt x="1080" y="15"/>
                                  </a:lnTo>
                                  <a:lnTo>
                                    <a:pt x="1095" y="15"/>
                                  </a:lnTo>
                                  <a:lnTo>
                                    <a:pt x="10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078151" name="Freeform 380"/>
                          <wps:cNvSpPr>
                            <a:spLocks/>
                          </wps:cNvSpPr>
                          <wps:spPr bwMode="auto">
                            <a:xfrm>
                              <a:off x="9660" y="131"/>
                              <a:ext cx="1666" cy="16"/>
                            </a:xfrm>
                            <a:custGeom>
                              <a:avLst/>
                              <a:gdLst>
                                <a:gd name="T0" fmla="*/ 1125 w 1666"/>
                                <a:gd name="T1" fmla="*/ 0 h 16"/>
                                <a:gd name="T2" fmla="*/ 1110 w 1666"/>
                                <a:gd name="T3" fmla="*/ 0 h 16"/>
                                <a:gd name="T4" fmla="*/ 1110 w 1666"/>
                                <a:gd name="T5" fmla="*/ 15 h 16"/>
                                <a:gd name="T6" fmla="*/ 1125 w 1666"/>
                                <a:gd name="T7" fmla="*/ 15 h 16"/>
                                <a:gd name="T8" fmla="*/ 1125 w 1666"/>
                                <a:gd name="T9" fmla="*/ 0 h 16"/>
                              </a:gdLst>
                              <a:ahLst/>
                              <a:cxnLst>
                                <a:cxn ang="0">
                                  <a:pos x="T0" y="T1"/>
                                </a:cxn>
                                <a:cxn ang="0">
                                  <a:pos x="T2" y="T3"/>
                                </a:cxn>
                                <a:cxn ang="0">
                                  <a:pos x="T4" y="T5"/>
                                </a:cxn>
                                <a:cxn ang="0">
                                  <a:pos x="T6" y="T7"/>
                                </a:cxn>
                                <a:cxn ang="0">
                                  <a:pos x="T8" y="T9"/>
                                </a:cxn>
                              </a:cxnLst>
                              <a:rect l="0" t="0" r="r" b="b"/>
                              <a:pathLst>
                                <a:path w="1666" h="16">
                                  <a:moveTo>
                                    <a:pt x="1125" y="0"/>
                                  </a:moveTo>
                                  <a:lnTo>
                                    <a:pt x="1110" y="0"/>
                                  </a:lnTo>
                                  <a:lnTo>
                                    <a:pt x="1110" y="15"/>
                                  </a:lnTo>
                                  <a:lnTo>
                                    <a:pt x="1125" y="15"/>
                                  </a:lnTo>
                                  <a:lnTo>
                                    <a:pt x="1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434511" name="Freeform 381"/>
                          <wps:cNvSpPr>
                            <a:spLocks/>
                          </wps:cNvSpPr>
                          <wps:spPr bwMode="auto">
                            <a:xfrm>
                              <a:off x="9660" y="131"/>
                              <a:ext cx="1666" cy="16"/>
                            </a:xfrm>
                            <a:custGeom>
                              <a:avLst/>
                              <a:gdLst>
                                <a:gd name="T0" fmla="*/ 1155 w 1666"/>
                                <a:gd name="T1" fmla="*/ 0 h 16"/>
                                <a:gd name="T2" fmla="*/ 1140 w 1666"/>
                                <a:gd name="T3" fmla="*/ 0 h 16"/>
                                <a:gd name="T4" fmla="*/ 1140 w 1666"/>
                                <a:gd name="T5" fmla="*/ 15 h 16"/>
                                <a:gd name="T6" fmla="*/ 1155 w 1666"/>
                                <a:gd name="T7" fmla="*/ 15 h 16"/>
                                <a:gd name="T8" fmla="*/ 1155 w 1666"/>
                                <a:gd name="T9" fmla="*/ 0 h 16"/>
                              </a:gdLst>
                              <a:ahLst/>
                              <a:cxnLst>
                                <a:cxn ang="0">
                                  <a:pos x="T0" y="T1"/>
                                </a:cxn>
                                <a:cxn ang="0">
                                  <a:pos x="T2" y="T3"/>
                                </a:cxn>
                                <a:cxn ang="0">
                                  <a:pos x="T4" y="T5"/>
                                </a:cxn>
                                <a:cxn ang="0">
                                  <a:pos x="T6" y="T7"/>
                                </a:cxn>
                                <a:cxn ang="0">
                                  <a:pos x="T8" y="T9"/>
                                </a:cxn>
                              </a:cxnLst>
                              <a:rect l="0" t="0" r="r" b="b"/>
                              <a:pathLst>
                                <a:path w="1666" h="16">
                                  <a:moveTo>
                                    <a:pt x="1155" y="0"/>
                                  </a:moveTo>
                                  <a:lnTo>
                                    <a:pt x="1140" y="0"/>
                                  </a:lnTo>
                                  <a:lnTo>
                                    <a:pt x="1140" y="15"/>
                                  </a:lnTo>
                                  <a:lnTo>
                                    <a:pt x="1155" y="15"/>
                                  </a:lnTo>
                                  <a:lnTo>
                                    <a:pt x="11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295680" name="Freeform 382"/>
                          <wps:cNvSpPr>
                            <a:spLocks/>
                          </wps:cNvSpPr>
                          <wps:spPr bwMode="auto">
                            <a:xfrm>
                              <a:off x="9660" y="131"/>
                              <a:ext cx="1666" cy="16"/>
                            </a:xfrm>
                            <a:custGeom>
                              <a:avLst/>
                              <a:gdLst>
                                <a:gd name="T0" fmla="*/ 1185 w 1666"/>
                                <a:gd name="T1" fmla="*/ 0 h 16"/>
                                <a:gd name="T2" fmla="*/ 1170 w 1666"/>
                                <a:gd name="T3" fmla="*/ 0 h 16"/>
                                <a:gd name="T4" fmla="*/ 1170 w 1666"/>
                                <a:gd name="T5" fmla="*/ 15 h 16"/>
                                <a:gd name="T6" fmla="*/ 1185 w 1666"/>
                                <a:gd name="T7" fmla="*/ 15 h 16"/>
                                <a:gd name="T8" fmla="*/ 1185 w 1666"/>
                                <a:gd name="T9" fmla="*/ 0 h 16"/>
                              </a:gdLst>
                              <a:ahLst/>
                              <a:cxnLst>
                                <a:cxn ang="0">
                                  <a:pos x="T0" y="T1"/>
                                </a:cxn>
                                <a:cxn ang="0">
                                  <a:pos x="T2" y="T3"/>
                                </a:cxn>
                                <a:cxn ang="0">
                                  <a:pos x="T4" y="T5"/>
                                </a:cxn>
                                <a:cxn ang="0">
                                  <a:pos x="T6" y="T7"/>
                                </a:cxn>
                                <a:cxn ang="0">
                                  <a:pos x="T8" y="T9"/>
                                </a:cxn>
                              </a:cxnLst>
                              <a:rect l="0" t="0" r="r" b="b"/>
                              <a:pathLst>
                                <a:path w="1666" h="16">
                                  <a:moveTo>
                                    <a:pt x="1185" y="0"/>
                                  </a:moveTo>
                                  <a:lnTo>
                                    <a:pt x="1170" y="0"/>
                                  </a:lnTo>
                                  <a:lnTo>
                                    <a:pt x="1170" y="15"/>
                                  </a:lnTo>
                                  <a:lnTo>
                                    <a:pt x="1185" y="15"/>
                                  </a:lnTo>
                                  <a:lnTo>
                                    <a:pt x="11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225311" name="Freeform 383"/>
                          <wps:cNvSpPr>
                            <a:spLocks/>
                          </wps:cNvSpPr>
                          <wps:spPr bwMode="auto">
                            <a:xfrm>
                              <a:off x="9660" y="131"/>
                              <a:ext cx="1666" cy="16"/>
                            </a:xfrm>
                            <a:custGeom>
                              <a:avLst/>
                              <a:gdLst>
                                <a:gd name="T0" fmla="*/ 1215 w 1666"/>
                                <a:gd name="T1" fmla="*/ 0 h 16"/>
                                <a:gd name="T2" fmla="*/ 1200 w 1666"/>
                                <a:gd name="T3" fmla="*/ 0 h 16"/>
                                <a:gd name="T4" fmla="*/ 1200 w 1666"/>
                                <a:gd name="T5" fmla="*/ 15 h 16"/>
                                <a:gd name="T6" fmla="*/ 1215 w 1666"/>
                                <a:gd name="T7" fmla="*/ 15 h 16"/>
                                <a:gd name="T8" fmla="*/ 1215 w 1666"/>
                                <a:gd name="T9" fmla="*/ 0 h 16"/>
                              </a:gdLst>
                              <a:ahLst/>
                              <a:cxnLst>
                                <a:cxn ang="0">
                                  <a:pos x="T0" y="T1"/>
                                </a:cxn>
                                <a:cxn ang="0">
                                  <a:pos x="T2" y="T3"/>
                                </a:cxn>
                                <a:cxn ang="0">
                                  <a:pos x="T4" y="T5"/>
                                </a:cxn>
                                <a:cxn ang="0">
                                  <a:pos x="T6" y="T7"/>
                                </a:cxn>
                                <a:cxn ang="0">
                                  <a:pos x="T8" y="T9"/>
                                </a:cxn>
                              </a:cxnLst>
                              <a:rect l="0" t="0" r="r" b="b"/>
                              <a:pathLst>
                                <a:path w="1666" h="16">
                                  <a:moveTo>
                                    <a:pt x="1215" y="0"/>
                                  </a:moveTo>
                                  <a:lnTo>
                                    <a:pt x="1200" y="0"/>
                                  </a:lnTo>
                                  <a:lnTo>
                                    <a:pt x="1200" y="15"/>
                                  </a:lnTo>
                                  <a:lnTo>
                                    <a:pt x="1215" y="15"/>
                                  </a:lnTo>
                                  <a:lnTo>
                                    <a:pt x="12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889793" name="Freeform 384"/>
                          <wps:cNvSpPr>
                            <a:spLocks/>
                          </wps:cNvSpPr>
                          <wps:spPr bwMode="auto">
                            <a:xfrm>
                              <a:off x="9660" y="131"/>
                              <a:ext cx="1666" cy="16"/>
                            </a:xfrm>
                            <a:custGeom>
                              <a:avLst/>
                              <a:gdLst>
                                <a:gd name="T0" fmla="*/ 1245 w 1666"/>
                                <a:gd name="T1" fmla="*/ 0 h 16"/>
                                <a:gd name="T2" fmla="*/ 1230 w 1666"/>
                                <a:gd name="T3" fmla="*/ 0 h 16"/>
                                <a:gd name="T4" fmla="*/ 1230 w 1666"/>
                                <a:gd name="T5" fmla="*/ 15 h 16"/>
                                <a:gd name="T6" fmla="*/ 1245 w 1666"/>
                                <a:gd name="T7" fmla="*/ 15 h 16"/>
                                <a:gd name="T8" fmla="*/ 1245 w 1666"/>
                                <a:gd name="T9" fmla="*/ 0 h 16"/>
                              </a:gdLst>
                              <a:ahLst/>
                              <a:cxnLst>
                                <a:cxn ang="0">
                                  <a:pos x="T0" y="T1"/>
                                </a:cxn>
                                <a:cxn ang="0">
                                  <a:pos x="T2" y="T3"/>
                                </a:cxn>
                                <a:cxn ang="0">
                                  <a:pos x="T4" y="T5"/>
                                </a:cxn>
                                <a:cxn ang="0">
                                  <a:pos x="T6" y="T7"/>
                                </a:cxn>
                                <a:cxn ang="0">
                                  <a:pos x="T8" y="T9"/>
                                </a:cxn>
                              </a:cxnLst>
                              <a:rect l="0" t="0" r="r" b="b"/>
                              <a:pathLst>
                                <a:path w="1666" h="16">
                                  <a:moveTo>
                                    <a:pt x="1245" y="0"/>
                                  </a:moveTo>
                                  <a:lnTo>
                                    <a:pt x="1230" y="0"/>
                                  </a:lnTo>
                                  <a:lnTo>
                                    <a:pt x="1230" y="15"/>
                                  </a:lnTo>
                                  <a:lnTo>
                                    <a:pt x="1245" y="15"/>
                                  </a:lnTo>
                                  <a:lnTo>
                                    <a:pt x="1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078905" name="Freeform 385"/>
                          <wps:cNvSpPr>
                            <a:spLocks/>
                          </wps:cNvSpPr>
                          <wps:spPr bwMode="auto">
                            <a:xfrm>
                              <a:off x="9660" y="131"/>
                              <a:ext cx="1666" cy="16"/>
                            </a:xfrm>
                            <a:custGeom>
                              <a:avLst/>
                              <a:gdLst>
                                <a:gd name="T0" fmla="*/ 1275 w 1666"/>
                                <a:gd name="T1" fmla="*/ 0 h 16"/>
                                <a:gd name="T2" fmla="*/ 1260 w 1666"/>
                                <a:gd name="T3" fmla="*/ 0 h 16"/>
                                <a:gd name="T4" fmla="*/ 1260 w 1666"/>
                                <a:gd name="T5" fmla="*/ 15 h 16"/>
                                <a:gd name="T6" fmla="*/ 1275 w 1666"/>
                                <a:gd name="T7" fmla="*/ 15 h 16"/>
                                <a:gd name="T8" fmla="*/ 1275 w 1666"/>
                                <a:gd name="T9" fmla="*/ 0 h 16"/>
                              </a:gdLst>
                              <a:ahLst/>
                              <a:cxnLst>
                                <a:cxn ang="0">
                                  <a:pos x="T0" y="T1"/>
                                </a:cxn>
                                <a:cxn ang="0">
                                  <a:pos x="T2" y="T3"/>
                                </a:cxn>
                                <a:cxn ang="0">
                                  <a:pos x="T4" y="T5"/>
                                </a:cxn>
                                <a:cxn ang="0">
                                  <a:pos x="T6" y="T7"/>
                                </a:cxn>
                                <a:cxn ang="0">
                                  <a:pos x="T8" y="T9"/>
                                </a:cxn>
                              </a:cxnLst>
                              <a:rect l="0" t="0" r="r" b="b"/>
                              <a:pathLst>
                                <a:path w="1666" h="16">
                                  <a:moveTo>
                                    <a:pt x="1275" y="0"/>
                                  </a:moveTo>
                                  <a:lnTo>
                                    <a:pt x="1260" y="0"/>
                                  </a:lnTo>
                                  <a:lnTo>
                                    <a:pt x="1260" y="15"/>
                                  </a:lnTo>
                                  <a:lnTo>
                                    <a:pt x="1275" y="15"/>
                                  </a:lnTo>
                                  <a:lnTo>
                                    <a:pt x="12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348132" name="Freeform 386"/>
                          <wps:cNvSpPr>
                            <a:spLocks/>
                          </wps:cNvSpPr>
                          <wps:spPr bwMode="auto">
                            <a:xfrm>
                              <a:off x="9660" y="131"/>
                              <a:ext cx="1666" cy="16"/>
                            </a:xfrm>
                            <a:custGeom>
                              <a:avLst/>
                              <a:gdLst>
                                <a:gd name="T0" fmla="*/ 1305 w 1666"/>
                                <a:gd name="T1" fmla="*/ 0 h 16"/>
                                <a:gd name="T2" fmla="*/ 1290 w 1666"/>
                                <a:gd name="T3" fmla="*/ 0 h 16"/>
                                <a:gd name="T4" fmla="*/ 1290 w 1666"/>
                                <a:gd name="T5" fmla="*/ 15 h 16"/>
                                <a:gd name="T6" fmla="*/ 1305 w 1666"/>
                                <a:gd name="T7" fmla="*/ 15 h 16"/>
                                <a:gd name="T8" fmla="*/ 1305 w 1666"/>
                                <a:gd name="T9" fmla="*/ 0 h 16"/>
                              </a:gdLst>
                              <a:ahLst/>
                              <a:cxnLst>
                                <a:cxn ang="0">
                                  <a:pos x="T0" y="T1"/>
                                </a:cxn>
                                <a:cxn ang="0">
                                  <a:pos x="T2" y="T3"/>
                                </a:cxn>
                                <a:cxn ang="0">
                                  <a:pos x="T4" y="T5"/>
                                </a:cxn>
                                <a:cxn ang="0">
                                  <a:pos x="T6" y="T7"/>
                                </a:cxn>
                                <a:cxn ang="0">
                                  <a:pos x="T8" y="T9"/>
                                </a:cxn>
                              </a:cxnLst>
                              <a:rect l="0" t="0" r="r" b="b"/>
                              <a:pathLst>
                                <a:path w="1666" h="16">
                                  <a:moveTo>
                                    <a:pt x="1305" y="0"/>
                                  </a:moveTo>
                                  <a:lnTo>
                                    <a:pt x="1290" y="0"/>
                                  </a:lnTo>
                                  <a:lnTo>
                                    <a:pt x="1290" y="15"/>
                                  </a:lnTo>
                                  <a:lnTo>
                                    <a:pt x="1305" y="15"/>
                                  </a:lnTo>
                                  <a:lnTo>
                                    <a:pt x="1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838524" name="Freeform 387"/>
                          <wps:cNvSpPr>
                            <a:spLocks/>
                          </wps:cNvSpPr>
                          <wps:spPr bwMode="auto">
                            <a:xfrm>
                              <a:off x="9660" y="131"/>
                              <a:ext cx="1666" cy="16"/>
                            </a:xfrm>
                            <a:custGeom>
                              <a:avLst/>
                              <a:gdLst>
                                <a:gd name="T0" fmla="*/ 1335 w 1666"/>
                                <a:gd name="T1" fmla="*/ 0 h 16"/>
                                <a:gd name="T2" fmla="*/ 1320 w 1666"/>
                                <a:gd name="T3" fmla="*/ 0 h 16"/>
                                <a:gd name="T4" fmla="*/ 1320 w 1666"/>
                                <a:gd name="T5" fmla="*/ 15 h 16"/>
                                <a:gd name="T6" fmla="*/ 1335 w 1666"/>
                                <a:gd name="T7" fmla="*/ 15 h 16"/>
                                <a:gd name="T8" fmla="*/ 1335 w 1666"/>
                                <a:gd name="T9" fmla="*/ 0 h 16"/>
                              </a:gdLst>
                              <a:ahLst/>
                              <a:cxnLst>
                                <a:cxn ang="0">
                                  <a:pos x="T0" y="T1"/>
                                </a:cxn>
                                <a:cxn ang="0">
                                  <a:pos x="T2" y="T3"/>
                                </a:cxn>
                                <a:cxn ang="0">
                                  <a:pos x="T4" y="T5"/>
                                </a:cxn>
                                <a:cxn ang="0">
                                  <a:pos x="T6" y="T7"/>
                                </a:cxn>
                                <a:cxn ang="0">
                                  <a:pos x="T8" y="T9"/>
                                </a:cxn>
                              </a:cxnLst>
                              <a:rect l="0" t="0" r="r" b="b"/>
                              <a:pathLst>
                                <a:path w="1666" h="16">
                                  <a:moveTo>
                                    <a:pt x="1335" y="0"/>
                                  </a:moveTo>
                                  <a:lnTo>
                                    <a:pt x="1320" y="0"/>
                                  </a:lnTo>
                                  <a:lnTo>
                                    <a:pt x="1320" y="15"/>
                                  </a:lnTo>
                                  <a:lnTo>
                                    <a:pt x="1335" y="15"/>
                                  </a:lnTo>
                                  <a:lnTo>
                                    <a:pt x="13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978923" name="Freeform 388"/>
                          <wps:cNvSpPr>
                            <a:spLocks/>
                          </wps:cNvSpPr>
                          <wps:spPr bwMode="auto">
                            <a:xfrm>
                              <a:off x="9660" y="131"/>
                              <a:ext cx="1666" cy="16"/>
                            </a:xfrm>
                            <a:custGeom>
                              <a:avLst/>
                              <a:gdLst>
                                <a:gd name="T0" fmla="*/ 1365 w 1666"/>
                                <a:gd name="T1" fmla="*/ 0 h 16"/>
                                <a:gd name="T2" fmla="*/ 1350 w 1666"/>
                                <a:gd name="T3" fmla="*/ 0 h 16"/>
                                <a:gd name="T4" fmla="*/ 1350 w 1666"/>
                                <a:gd name="T5" fmla="*/ 15 h 16"/>
                                <a:gd name="T6" fmla="*/ 1365 w 1666"/>
                                <a:gd name="T7" fmla="*/ 15 h 16"/>
                                <a:gd name="T8" fmla="*/ 1365 w 1666"/>
                                <a:gd name="T9" fmla="*/ 0 h 16"/>
                              </a:gdLst>
                              <a:ahLst/>
                              <a:cxnLst>
                                <a:cxn ang="0">
                                  <a:pos x="T0" y="T1"/>
                                </a:cxn>
                                <a:cxn ang="0">
                                  <a:pos x="T2" y="T3"/>
                                </a:cxn>
                                <a:cxn ang="0">
                                  <a:pos x="T4" y="T5"/>
                                </a:cxn>
                                <a:cxn ang="0">
                                  <a:pos x="T6" y="T7"/>
                                </a:cxn>
                                <a:cxn ang="0">
                                  <a:pos x="T8" y="T9"/>
                                </a:cxn>
                              </a:cxnLst>
                              <a:rect l="0" t="0" r="r" b="b"/>
                              <a:pathLst>
                                <a:path w="1666" h="16">
                                  <a:moveTo>
                                    <a:pt x="1365" y="0"/>
                                  </a:moveTo>
                                  <a:lnTo>
                                    <a:pt x="1350" y="0"/>
                                  </a:lnTo>
                                  <a:lnTo>
                                    <a:pt x="1350" y="15"/>
                                  </a:lnTo>
                                  <a:lnTo>
                                    <a:pt x="1365" y="15"/>
                                  </a:lnTo>
                                  <a:lnTo>
                                    <a:pt x="1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789613" name="Freeform 389"/>
                          <wps:cNvSpPr>
                            <a:spLocks/>
                          </wps:cNvSpPr>
                          <wps:spPr bwMode="auto">
                            <a:xfrm>
                              <a:off x="9660" y="131"/>
                              <a:ext cx="1666" cy="16"/>
                            </a:xfrm>
                            <a:custGeom>
                              <a:avLst/>
                              <a:gdLst>
                                <a:gd name="T0" fmla="*/ 1395 w 1666"/>
                                <a:gd name="T1" fmla="*/ 0 h 16"/>
                                <a:gd name="T2" fmla="*/ 1380 w 1666"/>
                                <a:gd name="T3" fmla="*/ 0 h 16"/>
                                <a:gd name="T4" fmla="*/ 1380 w 1666"/>
                                <a:gd name="T5" fmla="*/ 15 h 16"/>
                                <a:gd name="T6" fmla="*/ 1395 w 1666"/>
                                <a:gd name="T7" fmla="*/ 15 h 16"/>
                                <a:gd name="T8" fmla="*/ 1395 w 1666"/>
                                <a:gd name="T9" fmla="*/ 0 h 16"/>
                              </a:gdLst>
                              <a:ahLst/>
                              <a:cxnLst>
                                <a:cxn ang="0">
                                  <a:pos x="T0" y="T1"/>
                                </a:cxn>
                                <a:cxn ang="0">
                                  <a:pos x="T2" y="T3"/>
                                </a:cxn>
                                <a:cxn ang="0">
                                  <a:pos x="T4" y="T5"/>
                                </a:cxn>
                                <a:cxn ang="0">
                                  <a:pos x="T6" y="T7"/>
                                </a:cxn>
                                <a:cxn ang="0">
                                  <a:pos x="T8" y="T9"/>
                                </a:cxn>
                              </a:cxnLst>
                              <a:rect l="0" t="0" r="r" b="b"/>
                              <a:pathLst>
                                <a:path w="1666" h="16">
                                  <a:moveTo>
                                    <a:pt x="1395" y="0"/>
                                  </a:moveTo>
                                  <a:lnTo>
                                    <a:pt x="1380" y="0"/>
                                  </a:lnTo>
                                  <a:lnTo>
                                    <a:pt x="1380" y="15"/>
                                  </a:lnTo>
                                  <a:lnTo>
                                    <a:pt x="1395" y="15"/>
                                  </a:lnTo>
                                  <a:lnTo>
                                    <a:pt x="13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640342" name="Freeform 390"/>
                          <wps:cNvSpPr>
                            <a:spLocks/>
                          </wps:cNvSpPr>
                          <wps:spPr bwMode="auto">
                            <a:xfrm>
                              <a:off x="9660" y="131"/>
                              <a:ext cx="1666" cy="16"/>
                            </a:xfrm>
                            <a:custGeom>
                              <a:avLst/>
                              <a:gdLst>
                                <a:gd name="T0" fmla="*/ 1425 w 1666"/>
                                <a:gd name="T1" fmla="*/ 0 h 16"/>
                                <a:gd name="T2" fmla="*/ 1410 w 1666"/>
                                <a:gd name="T3" fmla="*/ 0 h 16"/>
                                <a:gd name="T4" fmla="*/ 1410 w 1666"/>
                                <a:gd name="T5" fmla="*/ 15 h 16"/>
                                <a:gd name="T6" fmla="*/ 1425 w 1666"/>
                                <a:gd name="T7" fmla="*/ 15 h 16"/>
                                <a:gd name="T8" fmla="*/ 1425 w 1666"/>
                                <a:gd name="T9" fmla="*/ 0 h 16"/>
                              </a:gdLst>
                              <a:ahLst/>
                              <a:cxnLst>
                                <a:cxn ang="0">
                                  <a:pos x="T0" y="T1"/>
                                </a:cxn>
                                <a:cxn ang="0">
                                  <a:pos x="T2" y="T3"/>
                                </a:cxn>
                                <a:cxn ang="0">
                                  <a:pos x="T4" y="T5"/>
                                </a:cxn>
                                <a:cxn ang="0">
                                  <a:pos x="T6" y="T7"/>
                                </a:cxn>
                                <a:cxn ang="0">
                                  <a:pos x="T8" y="T9"/>
                                </a:cxn>
                              </a:cxnLst>
                              <a:rect l="0" t="0" r="r" b="b"/>
                              <a:pathLst>
                                <a:path w="1666" h="16">
                                  <a:moveTo>
                                    <a:pt x="1425" y="0"/>
                                  </a:moveTo>
                                  <a:lnTo>
                                    <a:pt x="1410" y="0"/>
                                  </a:lnTo>
                                  <a:lnTo>
                                    <a:pt x="1410" y="15"/>
                                  </a:lnTo>
                                  <a:lnTo>
                                    <a:pt x="1425" y="15"/>
                                  </a:lnTo>
                                  <a:lnTo>
                                    <a:pt x="14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87266" name="Freeform 391"/>
                          <wps:cNvSpPr>
                            <a:spLocks/>
                          </wps:cNvSpPr>
                          <wps:spPr bwMode="auto">
                            <a:xfrm>
                              <a:off x="9660" y="131"/>
                              <a:ext cx="1666" cy="16"/>
                            </a:xfrm>
                            <a:custGeom>
                              <a:avLst/>
                              <a:gdLst>
                                <a:gd name="T0" fmla="*/ 1455 w 1666"/>
                                <a:gd name="T1" fmla="*/ 0 h 16"/>
                                <a:gd name="T2" fmla="*/ 1440 w 1666"/>
                                <a:gd name="T3" fmla="*/ 0 h 16"/>
                                <a:gd name="T4" fmla="*/ 1440 w 1666"/>
                                <a:gd name="T5" fmla="*/ 15 h 16"/>
                                <a:gd name="T6" fmla="*/ 1455 w 1666"/>
                                <a:gd name="T7" fmla="*/ 15 h 16"/>
                                <a:gd name="T8" fmla="*/ 1455 w 1666"/>
                                <a:gd name="T9" fmla="*/ 0 h 16"/>
                              </a:gdLst>
                              <a:ahLst/>
                              <a:cxnLst>
                                <a:cxn ang="0">
                                  <a:pos x="T0" y="T1"/>
                                </a:cxn>
                                <a:cxn ang="0">
                                  <a:pos x="T2" y="T3"/>
                                </a:cxn>
                                <a:cxn ang="0">
                                  <a:pos x="T4" y="T5"/>
                                </a:cxn>
                                <a:cxn ang="0">
                                  <a:pos x="T6" y="T7"/>
                                </a:cxn>
                                <a:cxn ang="0">
                                  <a:pos x="T8" y="T9"/>
                                </a:cxn>
                              </a:cxnLst>
                              <a:rect l="0" t="0" r="r" b="b"/>
                              <a:pathLst>
                                <a:path w="1666" h="16">
                                  <a:moveTo>
                                    <a:pt x="1455" y="0"/>
                                  </a:moveTo>
                                  <a:lnTo>
                                    <a:pt x="1440" y="0"/>
                                  </a:lnTo>
                                  <a:lnTo>
                                    <a:pt x="1440" y="15"/>
                                  </a:lnTo>
                                  <a:lnTo>
                                    <a:pt x="1455" y="15"/>
                                  </a:lnTo>
                                  <a:lnTo>
                                    <a:pt x="14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22557" name="Freeform 392"/>
                          <wps:cNvSpPr>
                            <a:spLocks/>
                          </wps:cNvSpPr>
                          <wps:spPr bwMode="auto">
                            <a:xfrm>
                              <a:off x="9660" y="131"/>
                              <a:ext cx="1666" cy="16"/>
                            </a:xfrm>
                            <a:custGeom>
                              <a:avLst/>
                              <a:gdLst>
                                <a:gd name="T0" fmla="*/ 1485 w 1666"/>
                                <a:gd name="T1" fmla="*/ 0 h 16"/>
                                <a:gd name="T2" fmla="*/ 1470 w 1666"/>
                                <a:gd name="T3" fmla="*/ 0 h 16"/>
                                <a:gd name="T4" fmla="*/ 1470 w 1666"/>
                                <a:gd name="T5" fmla="*/ 15 h 16"/>
                                <a:gd name="T6" fmla="*/ 1485 w 1666"/>
                                <a:gd name="T7" fmla="*/ 15 h 16"/>
                                <a:gd name="T8" fmla="*/ 1485 w 1666"/>
                                <a:gd name="T9" fmla="*/ 0 h 16"/>
                              </a:gdLst>
                              <a:ahLst/>
                              <a:cxnLst>
                                <a:cxn ang="0">
                                  <a:pos x="T0" y="T1"/>
                                </a:cxn>
                                <a:cxn ang="0">
                                  <a:pos x="T2" y="T3"/>
                                </a:cxn>
                                <a:cxn ang="0">
                                  <a:pos x="T4" y="T5"/>
                                </a:cxn>
                                <a:cxn ang="0">
                                  <a:pos x="T6" y="T7"/>
                                </a:cxn>
                                <a:cxn ang="0">
                                  <a:pos x="T8" y="T9"/>
                                </a:cxn>
                              </a:cxnLst>
                              <a:rect l="0" t="0" r="r" b="b"/>
                              <a:pathLst>
                                <a:path w="1666" h="16">
                                  <a:moveTo>
                                    <a:pt x="1485" y="0"/>
                                  </a:moveTo>
                                  <a:lnTo>
                                    <a:pt x="1470" y="0"/>
                                  </a:lnTo>
                                  <a:lnTo>
                                    <a:pt x="1470" y="15"/>
                                  </a:lnTo>
                                  <a:lnTo>
                                    <a:pt x="1485" y="15"/>
                                  </a:lnTo>
                                  <a:lnTo>
                                    <a:pt x="14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254832" name="Freeform 393"/>
                          <wps:cNvSpPr>
                            <a:spLocks/>
                          </wps:cNvSpPr>
                          <wps:spPr bwMode="auto">
                            <a:xfrm>
                              <a:off x="9660" y="131"/>
                              <a:ext cx="1666" cy="16"/>
                            </a:xfrm>
                            <a:custGeom>
                              <a:avLst/>
                              <a:gdLst>
                                <a:gd name="T0" fmla="*/ 1515 w 1666"/>
                                <a:gd name="T1" fmla="*/ 0 h 16"/>
                                <a:gd name="T2" fmla="*/ 1500 w 1666"/>
                                <a:gd name="T3" fmla="*/ 0 h 16"/>
                                <a:gd name="T4" fmla="*/ 1500 w 1666"/>
                                <a:gd name="T5" fmla="*/ 15 h 16"/>
                                <a:gd name="T6" fmla="*/ 1515 w 1666"/>
                                <a:gd name="T7" fmla="*/ 15 h 16"/>
                                <a:gd name="T8" fmla="*/ 1515 w 1666"/>
                                <a:gd name="T9" fmla="*/ 0 h 16"/>
                              </a:gdLst>
                              <a:ahLst/>
                              <a:cxnLst>
                                <a:cxn ang="0">
                                  <a:pos x="T0" y="T1"/>
                                </a:cxn>
                                <a:cxn ang="0">
                                  <a:pos x="T2" y="T3"/>
                                </a:cxn>
                                <a:cxn ang="0">
                                  <a:pos x="T4" y="T5"/>
                                </a:cxn>
                                <a:cxn ang="0">
                                  <a:pos x="T6" y="T7"/>
                                </a:cxn>
                                <a:cxn ang="0">
                                  <a:pos x="T8" y="T9"/>
                                </a:cxn>
                              </a:cxnLst>
                              <a:rect l="0" t="0" r="r" b="b"/>
                              <a:pathLst>
                                <a:path w="1666" h="16">
                                  <a:moveTo>
                                    <a:pt x="1515" y="0"/>
                                  </a:moveTo>
                                  <a:lnTo>
                                    <a:pt x="1500" y="0"/>
                                  </a:lnTo>
                                  <a:lnTo>
                                    <a:pt x="1500" y="15"/>
                                  </a:lnTo>
                                  <a:lnTo>
                                    <a:pt x="1515" y="15"/>
                                  </a:lnTo>
                                  <a:lnTo>
                                    <a:pt x="1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576318" name="Freeform 394"/>
                          <wps:cNvSpPr>
                            <a:spLocks/>
                          </wps:cNvSpPr>
                          <wps:spPr bwMode="auto">
                            <a:xfrm>
                              <a:off x="9660" y="131"/>
                              <a:ext cx="1666" cy="16"/>
                            </a:xfrm>
                            <a:custGeom>
                              <a:avLst/>
                              <a:gdLst>
                                <a:gd name="T0" fmla="*/ 1545 w 1666"/>
                                <a:gd name="T1" fmla="*/ 0 h 16"/>
                                <a:gd name="T2" fmla="*/ 1530 w 1666"/>
                                <a:gd name="T3" fmla="*/ 0 h 16"/>
                                <a:gd name="T4" fmla="*/ 1530 w 1666"/>
                                <a:gd name="T5" fmla="*/ 15 h 16"/>
                                <a:gd name="T6" fmla="*/ 1545 w 1666"/>
                                <a:gd name="T7" fmla="*/ 15 h 16"/>
                                <a:gd name="T8" fmla="*/ 1545 w 1666"/>
                                <a:gd name="T9" fmla="*/ 0 h 16"/>
                              </a:gdLst>
                              <a:ahLst/>
                              <a:cxnLst>
                                <a:cxn ang="0">
                                  <a:pos x="T0" y="T1"/>
                                </a:cxn>
                                <a:cxn ang="0">
                                  <a:pos x="T2" y="T3"/>
                                </a:cxn>
                                <a:cxn ang="0">
                                  <a:pos x="T4" y="T5"/>
                                </a:cxn>
                                <a:cxn ang="0">
                                  <a:pos x="T6" y="T7"/>
                                </a:cxn>
                                <a:cxn ang="0">
                                  <a:pos x="T8" y="T9"/>
                                </a:cxn>
                              </a:cxnLst>
                              <a:rect l="0" t="0" r="r" b="b"/>
                              <a:pathLst>
                                <a:path w="1666" h="16">
                                  <a:moveTo>
                                    <a:pt x="1545" y="0"/>
                                  </a:moveTo>
                                  <a:lnTo>
                                    <a:pt x="1530" y="0"/>
                                  </a:lnTo>
                                  <a:lnTo>
                                    <a:pt x="1530" y="15"/>
                                  </a:lnTo>
                                  <a:lnTo>
                                    <a:pt x="1545" y="15"/>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02499" name="Freeform 395"/>
                          <wps:cNvSpPr>
                            <a:spLocks/>
                          </wps:cNvSpPr>
                          <wps:spPr bwMode="auto">
                            <a:xfrm>
                              <a:off x="9660" y="131"/>
                              <a:ext cx="1666" cy="16"/>
                            </a:xfrm>
                            <a:custGeom>
                              <a:avLst/>
                              <a:gdLst>
                                <a:gd name="T0" fmla="*/ 1575 w 1666"/>
                                <a:gd name="T1" fmla="*/ 0 h 16"/>
                                <a:gd name="T2" fmla="*/ 1560 w 1666"/>
                                <a:gd name="T3" fmla="*/ 0 h 16"/>
                                <a:gd name="T4" fmla="*/ 1560 w 1666"/>
                                <a:gd name="T5" fmla="*/ 15 h 16"/>
                                <a:gd name="T6" fmla="*/ 1575 w 1666"/>
                                <a:gd name="T7" fmla="*/ 15 h 16"/>
                                <a:gd name="T8" fmla="*/ 1575 w 1666"/>
                                <a:gd name="T9" fmla="*/ 0 h 16"/>
                              </a:gdLst>
                              <a:ahLst/>
                              <a:cxnLst>
                                <a:cxn ang="0">
                                  <a:pos x="T0" y="T1"/>
                                </a:cxn>
                                <a:cxn ang="0">
                                  <a:pos x="T2" y="T3"/>
                                </a:cxn>
                                <a:cxn ang="0">
                                  <a:pos x="T4" y="T5"/>
                                </a:cxn>
                                <a:cxn ang="0">
                                  <a:pos x="T6" y="T7"/>
                                </a:cxn>
                                <a:cxn ang="0">
                                  <a:pos x="T8" y="T9"/>
                                </a:cxn>
                              </a:cxnLst>
                              <a:rect l="0" t="0" r="r" b="b"/>
                              <a:pathLst>
                                <a:path w="1666" h="16">
                                  <a:moveTo>
                                    <a:pt x="1575" y="0"/>
                                  </a:moveTo>
                                  <a:lnTo>
                                    <a:pt x="1560" y="0"/>
                                  </a:lnTo>
                                  <a:lnTo>
                                    <a:pt x="1560" y="15"/>
                                  </a:lnTo>
                                  <a:lnTo>
                                    <a:pt x="1575" y="15"/>
                                  </a:lnTo>
                                  <a:lnTo>
                                    <a:pt x="15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978263" name="Freeform 396"/>
                          <wps:cNvSpPr>
                            <a:spLocks/>
                          </wps:cNvSpPr>
                          <wps:spPr bwMode="auto">
                            <a:xfrm>
                              <a:off x="9660" y="131"/>
                              <a:ext cx="1666" cy="16"/>
                            </a:xfrm>
                            <a:custGeom>
                              <a:avLst/>
                              <a:gdLst>
                                <a:gd name="T0" fmla="*/ 1605 w 1666"/>
                                <a:gd name="T1" fmla="*/ 0 h 16"/>
                                <a:gd name="T2" fmla="*/ 1590 w 1666"/>
                                <a:gd name="T3" fmla="*/ 0 h 16"/>
                                <a:gd name="T4" fmla="*/ 1590 w 1666"/>
                                <a:gd name="T5" fmla="*/ 15 h 16"/>
                                <a:gd name="T6" fmla="*/ 1605 w 1666"/>
                                <a:gd name="T7" fmla="*/ 15 h 16"/>
                                <a:gd name="T8" fmla="*/ 1605 w 1666"/>
                                <a:gd name="T9" fmla="*/ 0 h 16"/>
                              </a:gdLst>
                              <a:ahLst/>
                              <a:cxnLst>
                                <a:cxn ang="0">
                                  <a:pos x="T0" y="T1"/>
                                </a:cxn>
                                <a:cxn ang="0">
                                  <a:pos x="T2" y="T3"/>
                                </a:cxn>
                                <a:cxn ang="0">
                                  <a:pos x="T4" y="T5"/>
                                </a:cxn>
                                <a:cxn ang="0">
                                  <a:pos x="T6" y="T7"/>
                                </a:cxn>
                                <a:cxn ang="0">
                                  <a:pos x="T8" y="T9"/>
                                </a:cxn>
                              </a:cxnLst>
                              <a:rect l="0" t="0" r="r" b="b"/>
                              <a:pathLst>
                                <a:path w="1666" h="16">
                                  <a:moveTo>
                                    <a:pt x="1605" y="0"/>
                                  </a:moveTo>
                                  <a:lnTo>
                                    <a:pt x="1590" y="0"/>
                                  </a:lnTo>
                                  <a:lnTo>
                                    <a:pt x="1590" y="15"/>
                                  </a:lnTo>
                                  <a:lnTo>
                                    <a:pt x="1605" y="15"/>
                                  </a:lnTo>
                                  <a:lnTo>
                                    <a:pt x="16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869215" name="Freeform 397"/>
                          <wps:cNvSpPr>
                            <a:spLocks/>
                          </wps:cNvSpPr>
                          <wps:spPr bwMode="auto">
                            <a:xfrm>
                              <a:off x="9660" y="131"/>
                              <a:ext cx="1666" cy="16"/>
                            </a:xfrm>
                            <a:custGeom>
                              <a:avLst/>
                              <a:gdLst>
                                <a:gd name="T0" fmla="*/ 1635 w 1666"/>
                                <a:gd name="T1" fmla="*/ 0 h 16"/>
                                <a:gd name="T2" fmla="*/ 1620 w 1666"/>
                                <a:gd name="T3" fmla="*/ 0 h 16"/>
                                <a:gd name="T4" fmla="*/ 1620 w 1666"/>
                                <a:gd name="T5" fmla="*/ 15 h 16"/>
                                <a:gd name="T6" fmla="*/ 1635 w 1666"/>
                                <a:gd name="T7" fmla="*/ 15 h 16"/>
                                <a:gd name="T8" fmla="*/ 1635 w 1666"/>
                                <a:gd name="T9" fmla="*/ 0 h 16"/>
                              </a:gdLst>
                              <a:ahLst/>
                              <a:cxnLst>
                                <a:cxn ang="0">
                                  <a:pos x="T0" y="T1"/>
                                </a:cxn>
                                <a:cxn ang="0">
                                  <a:pos x="T2" y="T3"/>
                                </a:cxn>
                                <a:cxn ang="0">
                                  <a:pos x="T4" y="T5"/>
                                </a:cxn>
                                <a:cxn ang="0">
                                  <a:pos x="T6" y="T7"/>
                                </a:cxn>
                                <a:cxn ang="0">
                                  <a:pos x="T8" y="T9"/>
                                </a:cxn>
                              </a:cxnLst>
                              <a:rect l="0" t="0" r="r" b="b"/>
                              <a:pathLst>
                                <a:path w="1666" h="16">
                                  <a:moveTo>
                                    <a:pt x="1635" y="0"/>
                                  </a:moveTo>
                                  <a:lnTo>
                                    <a:pt x="1620" y="0"/>
                                  </a:lnTo>
                                  <a:lnTo>
                                    <a:pt x="1620" y="15"/>
                                  </a:lnTo>
                                  <a:lnTo>
                                    <a:pt x="1635" y="15"/>
                                  </a:lnTo>
                                  <a:lnTo>
                                    <a:pt x="16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778304" name="Freeform 398"/>
                          <wps:cNvSpPr>
                            <a:spLocks/>
                          </wps:cNvSpPr>
                          <wps:spPr bwMode="auto">
                            <a:xfrm>
                              <a:off x="9660" y="131"/>
                              <a:ext cx="1666" cy="16"/>
                            </a:xfrm>
                            <a:custGeom>
                              <a:avLst/>
                              <a:gdLst>
                                <a:gd name="T0" fmla="*/ 1665 w 1666"/>
                                <a:gd name="T1" fmla="*/ 0 h 16"/>
                                <a:gd name="T2" fmla="*/ 1650 w 1666"/>
                                <a:gd name="T3" fmla="*/ 0 h 16"/>
                                <a:gd name="T4" fmla="*/ 1650 w 1666"/>
                                <a:gd name="T5" fmla="*/ 15 h 16"/>
                                <a:gd name="T6" fmla="*/ 1665 w 1666"/>
                                <a:gd name="T7" fmla="*/ 15 h 16"/>
                                <a:gd name="T8" fmla="*/ 1665 w 1666"/>
                                <a:gd name="T9" fmla="*/ 0 h 16"/>
                              </a:gdLst>
                              <a:ahLst/>
                              <a:cxnLst>
                                <a:cxn ang="0">
                                  <a:pos x="T0" y="T1"/>
                                </a:cxn>
                                <a:cxn ang="0">
                                  <a:pos x="T2" y="T3"/>
                                </a:cxn>
                                <a:cxn ang="0">
                                  <a:pos x="T4" y="T5"/>
                                </a:cxn>
                                <a:cxn ang="0">
                                  <a:pos x="T6" y="T7"/>
                                </a:cxn>
                                <a:cxn ang="0">
                                  <a:pos x="T8" y="T9"/>
                                </a:cxn>
                              </a:cxnLst>
                              <a:rect l="0" t="0" r="r" b="b"/>
                              <a:pathLst>
                                <a:path w="1666" h="16">
                                  <a:moveTo>
                                    <a:pt x="1665" y="0"/>
                                  </a:moveTo>
                                  <a:lnTo>
                                    <a:pt x="1650" y="0"/>
                                  </a:lnTo>
                                  <a:lnTo>
                                    <a:pt x="1650" y="15"/>
                                  </a:lnTo>
                                  <a:lnTo>
                                    <a:pt x="1665" y="15"/>
                                  </a:lnTo>
                                  <a:lnTo>
                                    <a:pt x="16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B17ECD" id="Group 53" o:spid="_x0000_s1026" style="position:absolute;margin-left:63pt;margin-top:6.55pt;width:503.3pt;height:1pt;z-index:251678208;mso-wrap-distance-left:0;mso-wrap-distance-right:0;mso-position-horizontal-relative:page" coordorigin="1260,131" coordsize="10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" o:allowincell="f">
                <v:group id="Group 54" o:spid="_x0000_s1027" style="position:absolute;left:1260;top:131;width:2116;height:16" coordorigin="1260,131"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">
                  <v:shape id="Freeform 55" o:spid="_x0000_s1028"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" path="m15,l,,,15r15,l15,xe" fillcolor="black" stroked="f">
                    <v:path arrowok="t" o:connecttype="custom" o:connectlocs="15,0;0,0;0,15;15,15;15,0" o:connectangles="0,0,0,0,0"/>
                  </v:shape>
                  <v:shape id="Freeform 56" o:spid="_x0000_s1029"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" path="m45,l30,r,15l45,15,45,xe" fillcolor="black" stroked="f">
                    <v:path arrowok="t" o:connecttype="custom" o:connectlocs="45,0;30,0;30,15;45,15;45,0" o:connectangles="0,0,0,0,0"/>
                  </v:shape>
                  <v:shape id="Freeform 57" o:spid="_x0000_s1030"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" path="m75,l60,r,15l75,15,75,xe" fillcolor="black" stroked="f">
                    <v:path arrowok="t" o:connecttype="custom" o:connectlocs="75,0;60,0;60,15;75,15;75,0" o:connectangles="0,0,0,0,0"/>
                  </v:shape>
                  <v:shape id="Freeform 58" o:spid="_x0000_s1031"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" path="m105,l90,r,15l105,15,105,xe" fillcolor="black" stroked="f">
                    <v:path arrowok="t" o:connecttype="custom" o:connectlocs="105,0;90,0;90,15;105,15;105,0" o:connectangles="0,0,0,0,0"/>
                  </v:shape>
                  <v:shape id="Freeform 59" o:spid="_x0000_s1032"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" path="m135,l120,r,15l135,15,135,xe" fillcolor="black" stroked="f">
                    <v:path arrowok="t" o:connecttype="custom" o:connectlocs="135,0;120,0;120,15;135,15;135,0" o:connectangles="0,0,0,0,0"/>
                  </v:shape>
                  <v:shape id="Freeform 60" o:spid="_x0000_s1033"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" path="m165,l150,r,15l165,15,165,xe" fillcolor="black" stroked="f">
                    <v:path arrowok="t" o:connecttype="custom" o:connectlocs="165,0;150,0;150,15;165,15;165,0" o:connectangles="0,0,0,0,0"/>
                  </v:shape>
                  <v:shape id="Freeform 61" o:spid="_x0000_s1034"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" path="m195,l180,r,15l195,15,195,xe" fillcolor="black" stroked="f">
                    <v:path arrowok="t" o:connecttype="custom" o:connectlocs="195,0;180,0;180,15;195,15;195,0" o:connectangles="0,0,0,0,0"/>
                  </v:shape>
                  <v:shape id="Freeform 62" o:spid="_x0000_s1035"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" path="m225,l210,r,15l225,15,225,xe" fillcolor="black" stroked="f">
                    <v:path arrowok="t" o:connecttype="custom" o:connectlocs="225,0;210,0;210,15;225,15;225,0" o:connectangles="0,0,0,0,0"/>
                  </v:shape>
                  <v:shape id="Freeform 63" o:spid="_x0000_s1036"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" path="m255,l240,r,15l255,15,255,xe" fillcolor="black" stroked="f">
                    <v:path arrowok="t" o:connecttype="custom" o:connectlocs="255,0;240,0;240,15;255,15;255,0" o:connectangles="0,0,0,0,0"/>
                  </v:shape>
                  <v:shape id="Freeform 64" o:spid="_x0000_s1037"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" path="m285,l270,r,15l285,15,285,xe" fillcolor="black" stroked="f">
                    <v:path arrowok="t" o:connecttype="custom" o:connectlocs="285,0;270,0;270,15;285,15;285,0" o:connectangles="0,0,0,0,0"/>
                  </v:shape>
                  <v:shape id="Freeform 65" o:spid="_x0000_s1038"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" path="m315,l300,r,15l315,15,315,xe" fillcolor="black" stroked="f">
                    <v:path arrowok="t" o:connecttype="custom" o:connectlocs="315,0;300,0;300,15;315,15;315,0" o:connectangles="0,0,0,0,0"/>
                  </v:shape>
                  <v:shape id="Freeform 66" o:spid="_x0000_s1039"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" path="m345,l330,r,15l345,15,345,xe" fillcolor="black" stroked="f">
                    <v:path arrowok="t" o:connecttype="custom" o:connectlocs="345,0;330,0;330,15;345,15;345,0" o:connectangles="0,0,0,0,0"/>
                  </v:shape>
                  <v:shape id="Freeform 67" o:spid="_x0000_s1040"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" path="m375,l360,r,15l375,15,375,xe" fillcolor="black" stroked="f">
                    <v:path arrowok="t" o:connecttype="custom" o:connectlocs="375,0;360,0;360,15;375,15;375,0" o:connectangles="0,0,0,0,0"/>
                  </v:shape>
                  <v:shape id="Freeform 68" o:spid="_x0000_s1041"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" path="m405,l390,r,15l405,15,405,xe" fillcolor="black" stroked="f">
                    <v:path arrowok="t" o:connecttype="custom" o:connectlocs="405,0;390,0;390,15;405,15;405,0" o:connectangles="0,0,0,0,0"/>
                  </v:shape>
                  <v:shape id="Freeform 69" o:spid="_x0000_s1042"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" path="m435,l420,r,15l435,15,435,xe" fillcolor="black" stroked="f">
                    <v:path arrowok="t" o:connecttype="custom" o:connectlocs="435,0;420,0;420,15;435,15;435,0" o:connectangles="0,0,0,0,0"/>
                  </v:shape>
                  <v:shape id="Freeform 70" o:spid="_x0000_s1043"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" path="m465,l450,r,15l465,15,465,xe" fillcolor="black" stroked="f">
                    <v:path arrowok="t" o:connecttype="custom" o:connectlocs="465,0;450,0;450,15;465,15;465,0" o:connectangles="0,0,0,0,0"/>
                  </v:shape>
                  <v:shape id="Freeform 71" o:spid="_x0000_s1044"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" path="m495,l480,r,15l495,15,495,xe" fillcolor="black" stroked="f">
                    <v:path arrowok="t" o:connecttype="custom" o:connectlocs="495,0;480,0;480,15;495,15;495,0" o:connectangles="0,0,0,0,0"/>
                  </v:shape>
                  <v:shape id="Freeform 72" o:spid="_x0000_s1045"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" path="m525,l510,r,15l525,15,525,xe" fillcolor="black" stroked="f">
                    <v:path arrowok="t" o:connecttype="custom" o:connectlocs="525,0;510,0;510,15;525,15;525,0" o:connectangles="0,0,0,0,0"/>
                  </v:shape>
                  <v:shape id="Freeform 73" o:spid="_x0000_s1046"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" path="m555,l540,r,15l555,15,555,xe" fillcolor="black" stroked="f">
                    <v:path arrowok="t" o:connecttype="custom" o:connectlocs="555,0;540,0;540,15;555,15;555,0" o:connectangles="0,0,0,0,0"/>
                  </v:shape>
                  <v:shape id="Freeform 74" o:spid="_x0000_s1047"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" path="m585,l570,r,15l585,15,585,xe" fillcolor="black" stroked="f">
                    <v:path arrowok="t" o:connecttype="custom" o:connectlocs="585,0;570,0;570,15;585,15;585,0" o:connectangles="0,0,0,0,0"/>
                  </v:shape>
                  <v:shape id="Freeform 75" o:spid="_x0000_s1048"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" path="m615,l600,r,15l615,15,615,xe" fillcolor="black" stroked="f">
                    <v:path arrowok="t" o:connecttype="custom" o:connectlocs="615,0;600,0;600,15;615,15;615,0" o:connectangles="0,0,0,0,0"/>
                  </v:shape>
                  <v:shape id="Freeform 76" o:spid="_x0000_s1049"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" path="m645,l630,r,15l645,15,645,xe" fillcolor="black" stroked="f">
                    <v:path arrowok="t" o:connecttype="custom" o:connectlocs="645,0;630,0;630,15;645,15;645,0" o:connectangles="0,0,0,0,0"/>
                  </v:shape>
                  <v:shape id="Freeform 77" o:spid="_x0000_s1050"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" path="m675,l660,r,15l675,15,675,xe" fillcolor="black" stroked="f">
                    <v:path arrowok="t" o:connecttype="custom" o:connectlocs="675,0;660,0;660,15;675,15;675,0" o:connectangles="0,0,0,0,0"/>
                  </v:shape>
                  <v:shape id="Freeform 78" o:spid="_x0000_s1051"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" path="m705,l690,r,15l705,15,705,xe" fillcolor="black" stroked="f">
                    <v:path arrowok="t" o:connecttype="custom" o:connectlocs="705,0;690,0;690,15;705,15;705,0" o:connectangles="0,0,0,0,0"/>
                  </v:shape>
                  <v:shape id="Freeform 79" o:spid="_x0000_s1052"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" path="m735,l720,r,15l735,15,735,xe" fillcolor="black" stroked="f">
                    <v:path arrowok="t" o:connecttype="custom" o:connectlocs="735,0;720,0;720,15;735,15;735,0" o:connectangles="0,0,0,0,0"/>
                  </v:shape>
                  <v:shape id="Freeform 80" o:spid="_x0000_s1053"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" path="m765,l750,r,15l765,15,765,xe" fillcolor="black" stroked="f">
                    <v:path arrowok="t" o:connecttype="custom" o:connectlocs="765,0;750,0;750,15;765,15;765,0" o:connectangles="0,0,0,0,0"/>
                  </v:shape>
                  <v:shape id="Freeform 81" o:spid="_x0000_s1054"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" path="m795,l780,r,15l795,15,795,xe" fillcolor="black" stroked="f">
                    <v:path arrowok="t" o:connecttype="custom" o:connectlocs="795,0;780,0;780,15;795,15;795,0" o:connectangles="0,0,0,0,0"/>
                  </v:shape>
                  <v:shape id="Freeform 82" o:spid="_x0000_s1055"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" path="m825,l810,r,15l825,15,825,xe" fillcolor="black" stroked="f">
                    <v:path arrowok="t" o:connecttype="custom" o:connectlocs="825,0;810,0;810,15;825,15;825,0" o:connectangles="0,0,0,0,0"/>
                  </v:shape>
                  <v:shape id="Freeform 83" o:spid="_x0000_s1056"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" path="m855,l840,r,15l855,15,855,xe" fillcolor="black" stroked="f">
                    <v:path arrowok="t" o:connecttype="custom" o:connectlocs="855,0;840,0;840,15;855,15;855,0" o:connectangles="0,0,0,0,0"/>
                  </v:shape>
                  <v:shape id="Freeform 84" o:spid="_x0000_s1057"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" path="m885,l870,r,15l885,15,885,xe" fillcolor="black" stroked="f">
                    <v:path arrowok="t" o:connecttype="custom" o:connectlocs="885,0;870,0;870,15;885,15;885,0" o:connectangles="0,0,0,0,0"/>
                  </v:shape>
                  <v:shape id="Freeform 85" o:spid="_x0000_s1058"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" path="m915,l900,r,15l915,15,915,xe" fillcolor="black" stroked="f">
                    <v:path arrowok="t" o:connecttype="custom" o:connectlocs="915,0;900,0;900,15;915,15;915,0" o:connectangles="0,0,0,0,0"/>
                  </v:shape>
                  <v:shape id="Freeform 86" o:spid="_x0000_s1059"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" path="m945,l930,r,15l945,15,945,xe" fillcolor="black" stroked="f">
                    <v:path arrowok="t" o:connecttype="custom" o:connectlocs="945,0;930,0;930,15;945,15;945,0" o:connectangles="0,0,0,0,0"/>
                  </v:shape>
                  <v:shape id="Freeform 87" o:spid="_x0000_s1060"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" path="m975,l960,r,15l975,15,975,xe" fillcolor="black" stroked="f">
                    <v:path arrowok="t" o:connecttype="custom" o:connectlocs="975,0;960,0;960,15;975,15;975,0" o:connectangles="0,0,0,0,0"/>
                  </v:shape>
                  <v:shape id="Freeform 88" o:spid="_x0000_s1061"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" path="m1005,l990,r,15l1005,15r,-15xe" fillcolor="black" stroked="f">
                    <v:path arrowok="t" o:connecttype="custom" o:connectlocs="1005,0;990,0;990,15;1005,15;1005,0" o:connectangles="0,0,0,0,0"/>
                  </v:shape>
                  <v:shape id="Freeform 89" o:spid="_x0000_s1062"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" path="m1035,r-15,l1020,15r15,l1035,xe" fillcolor="black" stroked="f">
                    <v:path arrowok="t" o:connecttype="custom" o:connectlocs="1035,0;1020,0;1020,15;1035,15;1035,0" o:connectangles="0,0,0,0,0"/>
                  </v:shape>
                  <v:shape id="Freeform 90" o:spid="_x0000_s1063"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" path="m1065,r-15,l1050,15r15,l1065,xe" fillcolor="black" stroked="f">
                    <v:path arrowok="t" o:connecttype="custom" o:connectlocs="1065,0;1050,0;1050,15;1065,15;1065,0" o:connectangles="0,0,0,0,0"/>
                  </v:shape>
                  <v:shape id="Freeform 91" o:spid="_x0000_s1064"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" path="m1095,r-15,l1080,15r15,l1095,xe" fillcolor="black" stroked="f">
                    <v:path arrowok="t" o:connecttype="custom" o:connectlocs="1095,0;1080,0;1080,15;1095,15;1095,0" o:connectangles="0,0,0,0,0"/>
                  </v:shape>
                  <v:shape id="Freeform 92" o:spid="_x0000_s1065"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" path="m1125,r-15,l1110,15r15,l1125,xe" fillcolor="black" stroked="f">
                    <v:path arrowok="t" o:connecttype="custom" o:connectlocs="1125,0;1110,0;1110,15;1125,15;1125,0" o:connectangles="0,0,0,0,0"/>
                  </v:shape>
                  <v:shape id="Freeform 93" o:spid="_x0000_s1066"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" path="m1155,r-15,l1140,15r15,l1155,xe" fillcolor="black" stroked="f">
                    <v:path arrowok="t" o:connecttype="custom" o:connectlocs="1155,0;1140,0;1140,15;1155,15;1155,0" o:connectangles="0,0,0,0,0"/>
                  </v:shape>
                  <v:shape id="Freeform 94" o:spid="_x0000_s1067"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" path="m1185,r-15,l1170,15r15,l1185,xe" fillcolor="black" stroked="f">
                    <v:path arrowok="t" o:connecttype="custom" o:connectlocs="1185,0;1170,0;1170,15;1185,15;1185,0" o:connectangles="0,0,0,0,0"/>
                  </v:shape>
                  <v:shape id="Freeform 95" o:spid="_x0000_s1068"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" path="m1215,r-15,l1200,15r15,l1215,xe" fillcolor="black" stroked="f">
                    <v:path arrowok="t" o:connecttype="custom" o:connectlocs="1215,0;1200,0;1200,15;1215,15;1215,0" o:connectangles="0,0,0,0,0"/>
                  </v:shape>
                  <v:shape id="Freeform 96" o:spid="_x0000_s1069"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" path="m1245,r-15,l1230,15r15,l1245,xe" fillcolor="black" stroked="f">
                    <v:path arrowok="t" o:connecttype="custom" o:connectlocs="1245,0;1230,0;1230,15;1245,15;1245,0" o:connectangles="0,0,0,0,0"/>
                  </v:shape>
                  <v:shape id="Freeform 97" o:spid="_x0000_s1070"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" path="m1275,r-15,l1260,15r15,l1275,xe" fillcolor="black" stroked="f">
                    <v:path arrowok="t" o:connecttype="custom" o:connectlocs="1275,0;1260,0;1260,15;1275,15;1275,0" o:connectangles="0,0,0,0,0"/>
                  </v:shape>
                  <v:shape id="Freeform 98" o:spid="_x0000_s1071"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" path="m1305,r-15,l1290,15r15,l1305,xe" fillcolor="black" stroked="f">
                    <v:path arrowok="t" o:connecttype="custom" o:connectlocs="1305,0;1290,0;1290,15;1305,15;1305,0" o:connectangles="0,0,0,0,0"/>
                  </v:shape>
                  <v:shape id="Freeform 99" o:spid="_x0000_s1072"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" path="m1335,r-15,l1320,15r15,l1335,xe" fillcolor="black" stroked="f">
                    <v:path arrowok="t" o:connecttype="custom" o:connectlocs="1335,0;1320,0;1320,15;1335,15;1335,0" o:connectangles="0,0,0,0,0"/>
                  </v:shape>
                  <v:shape id="Freeform 100" o:spid="_x0000_s1073"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" path="m1365,r-15,l1350,15r15,l1365,xe" fillcolor="black" stroked="f">
                    <v:path arrowok="t" o:connecttype="custom" o:connectlocs="1365,0;1350,0;1350,15;1365,15;1365,0" o:connectangles="0,0,0,0,0"/>
                  </v:shape>
                  <v:shape id="Freeform 101" o:spid="_x0000_s1074"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" path="m1395,r-15,l1380,15r15,l1395,xe" fillcolor="black" stroked="f">
                    <v:path arrowok="t" o:connecttype="custom" o:connectlocs="1395,0;1380,0;1380,15;1395,15;1395,0" o:connectangles="0,0,0,0,0"/>
                  </v:shape>
                  <v:shape id="Freeform 102" o:spid="_x0000_s1075"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" path="m1425,r-15,l1410,15r15,l1425,xe" fillcolor="black" stroked="f">
                    <v:path arrowok="t" o:connecttype="custom" o:connectlocs="1425,0;1410,0;1410,15;1425,15;1425,0" o:connectangles="0,0,0,0,0"/>
                  </v:shape>
                  <v:shape id="Freeform 103" o:spid="_x0000_s1076"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" path="m1455,r-15,l1440,15r15,l1455,xe" fillcolor="black" stroked="f">
                    <v:path arrowok="t" o:connecttype="custom" o:connectlocs="1455,0;1440,0;1440,15;1455,15;1455,0" o:connectangles="0,0,0,0,0"/>
                  </v:shape>
                  <v:shape id="Freeform 104" o:spid="_x0000_s1077"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" path="m1485,r-15,l1470,15r15,l1485,xe" fillcolor="black" stroked="f">
                    <v:path arrowok="t" o:connecttype="custom" o:connectlocs="1485,0;1470,0;1470,15;1485,15;1485,0" o:connectangles="0,0,0,0,0"/>
                  </v:shape>
                  <v:shape id="Freeform 105" o:spid="_x0000_s1078"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" path="m1515,r-15,l1500,15r15,l1515,xe" fillcolor="black" stroked="f">
                    <v:path arrowok="t" o:connecttype="custom" o:connectlocs="1515,0;1500,0;1500,15;1515,15;1515,0" o:connectangles="0,0,0,0,0"/>
                  </v:shape>
                  <v:shape id="Freeform 106" o:spid="_x0000_s1079"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" path="m1545,r-15,l1530,15r15,l1545,xe" fillcolor="black" stroked="f">
                    <v:path arrowok="t" o:connecttype="custom" o:connectlocs="1545,0;1530,0;1530,15;1545,15;1545,0" o:connectangles="0,0,0,0,0"/>
                  </v:shape>
                  <v:shape id="Freeform 107" o:spid="_x0000_s1080"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" path="m1575,r-15,l1560,15r15,l1575,xe" fillcolor="black" stroked="f">
                    <v:path arrowok="t" o:connecttype="custom" o:connectlocs="1575,0;1560,0;1560,15;1575,15;1575,0" o:connectangles="0,0,0,0,0"/>
                  </v:shape>
                  <v:shape id="Freeform 108" o:spid="_x0000_s1081"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" path="m1605,r-15,l1590,15r15,l1605,xe" fillcolor="black" stroked="f">
                    <v:path arrowok="t" o:connecttype="custom" o:connectlocs="1605,0;1590,0;1590,15;1605,15;1605,0" o:connectangles="0,0,0,0,0"/>
                  </v:shape>
                  <v:shape id="Freeform 109" o:spid="_x0000_s1082"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" path="m1635,r-15,l1620,15r15,l1635,xe" fillcolor="black" stroked="f">
                    <v:path arrowok="t" o:connecttype="custom" o:connectlocs="1635,0;1620,0;1620,15;1635,15;1635,0" o:connectangles="0,0,0,0,0"/>
                  </v:shape>
                  <v:shape id="Freeform 110" o:spid="_x0000_s1083"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" path="m1665,r-15,l1650,15r15,l1665,xe" fillcolor="black" stroked="f">
                    <v:path arrowok="t" o:connecttype="custom" o:connectlocs="1665,0;1650,0;1650,15;1665,15;1665,0" o:connectangles="0,0,0,0,0"/>
                  </v:shape>
                  <v:shape id="Freeform 111" o:spid="_x0000_s1084"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" path="m1695,r-15,l1680,15r15,l1695,xe" fillcolor="black" stroked="f">
                    <v:path arrowok="t" o:connecttype="custom" o:connectlocs="1695,0;1680,0;1680,15;1695,15;1695,0" o:connectangles="0,0,0,0,0"/>
                  </v:shape>
                  <v:shape id="Freeform 112" o:spid="_x0000_s1085"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" path="m1725,r-15,l1710,15r15,l1725,xe" fillcolor="black" stroked="f">
                    <v:path arrowok="t" o:connecttype="custom" o:connectlocs="1725,0;1710,0;1710,15;1725,15;1725,0" o:connectangles="0,0,0,0,0"/>
                  </v:shape>
                  <v:shape id="Freeform 113" o:spid="_x0000_s1086"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" path="m1755,r-15,l1740,15r15,l1755,xe" fillcolor="black" stroked="f">
                    <v:path arrowok="t" o:connecttype="custom" o:connectlocs="1755,0;1740,0;1740,15;1755,15;1755,0" o:connectangles="0,0,0,0,0"/>
                  </v:shape>
                  <v:shape id="Freeform 114" o:spid="_x0000_s1087"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" path="m1785,r-15,l1770,15r15,l1785,xe" fillcolor="black" stroked="f">
                    <v:path arrowok="t" o:connecttype="custom" o:connectlocs="1785,0;1770,0;1770,15;1785,15;1785,0" o:connectangles="0,0,0,0,0"/>
                  </v:shape>
                  <v:shape id="Freeform 115" o:spid="_x0000_s1088"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" path="m1815,r-15,l1800,15r15,l1815,xe" fillcolor="black" stroked="f">
                    <v:path arrowok="t" o:connecttype="custom" o:connectlocs="1815,0;1800,0;1800,15;1815,15;1815,0" o:connectangles="0,0,0,0,0"/>
                  </v:shape>
                  <v:shape id="Freeform 116" o:spid="_x0000_s1089"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" path="m1845,r-15,l1830,15r15,l1845,xe" fillcolor="black" stroked="f">
                    <v:path arrowok="t" o:connecttype="custom" o:connectlocs="1845,0;1830,0;1830,15;1845,15;1845,0" o:connectangles="0,0,0,0,0"/>
                  </v:shape>
                  <v:shape id="Freeform 117" o:spid="_x0000_s1090"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" path="m1875,r-15,l1860,15r15,l1875,xe" fillcolor="black" stroked="f">
                    <v:path arrowok="t" o:connecttype="custom" o:connectlocs="1875,0;1860,0;1860,15;1875,15;1875,0" o:connectangles="0,0,0,0,0"/>
                  </v:shape>
                  <v:shape id="Freeform 118" o:spid="_x0000_s1091"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" path="m1905,r-15,l1890,15r15,l1905,xe" fillcolor="black" stroked="f">
                    <v:path arrowok="t" o:connecttype="custom" o:connectlocs="1905,0;1890,0;1890,15;1905,15;1905,0" o:connectangles="0,0,0,0,0"/>
                  </v:shape>
                  <v:shape id="Freeform 119" o:spid="_x0000_s1092"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" path="m1935,r-15,l1920,15r15,l1935,xe" fillcolor="black" stroked="f">
                    <v:path arrowok="t" o:connecttype="custom" o:connectlocs="1935,0;1920,0;1920,15;1935,15;1935,0" o:connectangles="0,0,0,0,0"/>
                  </v:shape>
                  <v:shape id="Freeform 120" o:spid="_x0000_s1093"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" path="m1965,r-15,l1950,15r15,l1965,xe" fillcolor="black" stroked="f">
                    <v:path arrowok="t" o:connecttype="custom" o:connectlocs="1965,0;1950,0;1950,15;1965,15;1965,0" o:connectangles="0,0,0,0,0"/>
                  </v:shape>
                  <v:shape id="Freeform 121" o:spid="_x0000_s1094"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" path="m1995,r-15,l1980,15r15,l1995,xe" fillcolor="black" stroked="f">
                    <v:path arrowok="t" o:connecttype="custom" o:connectlocs="1995,0;1980,0;1980,15;1995,15;1995,0" o:connectangles="0,0,0,0,0"/>
                  </v:shape>
                  <v:shape id="Freeform 122" o:spid="_x0000_s1095"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" path="m2025,r-15,l2010,15r15,l2025,xe" fillcolor="black" stroked="f">
                    <v:path arrowok="t" o:connecttype="custom" o:connectlocs="2025,0;2010,0;2010,15;2025,15;2025,0" o:connectangles="0,0,0,0,0"/>
                  </v:shape>
                  <v:shape id="Freeform 123" o:spid="_x0000_s1096"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" path="m2055,r-15,l2040,15r15,l2055,xe" fillcolor="black" stroked="f">
                    <v:path arrowok="t" o:connecttype="custom" o:connectlocs="2055,0;2040,0;2040,15;2055,15;2055,0" o:connectangles="0,0,0,0,0"/>
                  </v:shape>
                  <v:shape id="Freeform 124" o:spid="_x0000_s1097"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" path="m2085,r-15,l2070,15r15,l2085,xe" fillcolor="black" stroked="f">
                    <v:path arrowok="t" o:connecttype="custom" o:connectlocs="2085,0;2070,0;2070,15;2085,15;2085,0" o:connectangles="0,0,0,0,0"/>
                  </v:shape>
                  <v:shape id="Freeform 125" o:spid="_x0000_s1098" style="position:absolute;left:12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" path="m2115,r-15,l2100,15r15,l2115,xe" fillcolor="black" stroked="f">
                    <v:path arrowok="t" o:connecttype="custom" o:connectlocs="2115,0;2100,0;2100,15;2115,15;2115,0" o:connectangles="0,0,0,0,0"/>
                  </v:shape>
                </v:group>
                <v:group id="Group 126" o:spid="_x0000_s1099" style="position:absolute;left:3360;top:131;width:2116;height:16" coordorigin="3360,131"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">
                  <v:shape id="Freeform 127" o:spid="_x0000_s1100"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" path="m15,l,,,15r15,l15,xe" fillcolor="black" stroked="f">
                    <v:path arrowok="t" o:connecttype="custom" o:connectlocs="15,0;0,0;0,15;15,15;15,0" o:connectangles="0,0,0,0,0"/>
                  </v:shape>
                  <v:shape id="Freeform 128" o:spid="_x0000_s1101"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" path="m45,l30,r,15l45,15,45,xe" fillcolor="black" stroked="f">
                    <v:path arrowok="t" o:connecttype="custom" o:connectlocs="45,0;30,0;30,15;45,15;45,0" o:connectangles="0,0,0,0,0"/>
                  </v:shape>
                  <v:shape id="Freeform 129" o:spid="_x0000_s1102"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" path="m75,l60,r,15l75,15,75,xe" fillcolor="black" stroked="f">
                    <v:path arrowok="t" o:connecttype="custom" o:connectlocs="75,0;60,0;60,15;75,15;75,0" o:connectangles="0,0,0,0,0"/>
                  </v:shape>
                  <v:shape id="Freeform 130" o:spid="_x0000_s1103"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" path="m105,l90,r,15l105,15,105,xe" fillcolor="black" stroked="f">
                    <v:path arrowok="t" o:connecttype="custom" o:connectlocs="105,0;90,0;90,15;105,15;105,0" o:connectangles="0,0,0,0,0"/>
                  </v:shape>
                  <v:shape id="Freeform 131" o:spid="_x0000_s1104"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" path="m135,l120,r,15l135,15,135,xe" fillcolor="black" stroked="f">
                    <v:path arrowok="t" o:connecttype="custom" o:connectlocs="135,0;120,0;120,15;135,15;135,0" o:connectangles="0,0,0,0,0"/>
                  </v:shape>
                  <v:shape id="Freeform 132" o:spid="_x0000_s1105"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" path="m165,l150,r,15l165,15,165,xe" fillcolor="black" stroked="f">
                    <v:path arrowok="t" o:connecttype="custom" o:connectlocs="165,0;150,0;150,15;165,15;165,0" o:connectangles="0,0,0,0,0"/>
                  </v:shape>
                  <v:shape id="Freeform 133" o:spid="_x0000_s1106"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" path="m195,l180,r,15l195,15,195,xe" fillcolor="black" stroked="f">
                    <v:path arrowok="t" o:connecttype="custom" o:connectlocs="195,0;180,0;180,15;195,15;195,0" o:connectangles="0,0,0,0,0"/>
                  </v:shape>
                  <v:shape id="Freeform 134" o:spid="_x0000_s1107"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" path="m225,l210,r,15l225,15,225,xe" fillcolor="black" stroked="f">
                    <v:path arrowok="t" o:connecttype="custom" o:connectlocs="225,0;210,0;210,15;225,15;225,0" o:connectangles="0,0,0,0,0"/>
                  </v:shape>
                  <v:shape id="Freeform 135" o:spid="_x0000_s1108"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" path="m255,l240,r,15l255,15,255,xe" fillcolor="black" stroked="f">
                    <v:path arrowok="t" o:connecttype="custom" o:connectlocs="255,0;240,0;240,15;255,15;255,0" o:connectangles="0,0,0,0,0"/>
                  </v:shape>
                  <v:shape id="Freeform 136" o:spid="_x0000_s1109"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" path="m285,l270,r,15l285,15,285,xe" fillcolor="black" stroked="f">
                    <v:path arrowok="t" o:connecttype="custom" o:connectlocs="285,0;270,0;270,15;285,15;285,0" o:connectangles="0,0,0,0,0"/>
                  </v:shape>
                  <v:shape id="Freeform 137" o:spid="_x0000_s1110"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" path="m315,l300,r,15l315,15,315,xe" fillcolor="black" stroked="f">
                    <v:path arrowok="t" o:connecttype="custom" o:connectlocs="315,0;300,0;300,15;315,15;315,0" o:connectangles="0,0,0,0,0"/>
                  </v:shape>
                  <v:shape id="Freeform 138" o:spid="_x0000_s1111"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" path="m345,l330,r,15l345,15,345,xe" fillcolor="black" stroked="f">
                    <v:path arrowok="t" o:connecttype="custom" o:connectlocs="345,0;330,0;330,15;345,15;345,0" o:connectangles="0,0,0,0,0"/>
                  </v:shape>
                  <v:shape id="Freeform 139" o:spid="_x0000_s1112"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" path="m375,l360,r,15l375,15,375,xe" fillcolor="black" stroked="f">
                    <v:path arrowok="t" o:connecttype="custom" o:connectlocs="375,0;360,0;360,15;375,15;375,0" o:connectangles="0,0,0,0,0"/>
                  </v:shape>
                  <v:shape id="Freeform 140" o:spid="_x0000_s1113"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" path="m405,l390,r,15l405,15,405,xe" fillcolor="black" stroked="f">
                    <v:path arrowok="t" o:connecttype="custom" o:connectlocs="405,0;390,0;390,15;405,15;405,0" o:connectangles="0,0,0,0,0"/>
                  </v:shape>
                  <v:shape id="Freeform 141" o:spid="_x0000_s1114"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" path="m435,l420,r,15l435,15,435,xe" fillcolor="black" stroked="f">
                    <v:path arrowok="t" o:connecttype="custom" o:connectlocs="435,0;420,0;420,15;435,15;435,0" o:connectangles="0,0,0,0,0"/>
                  </v:shape>
                  <v:shape id="Freeform 142" o:spid="_x0000_s1115"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" path="m465,l450,r,15l465,15,465,xe" fillcolor="black" stroked="f">
                    <v:path arrowok="t" o:connecttype="custom" o:connectlocs="465,0;450,0;450,15;465,15;465,0" o:connectangles="0,0,0,0,0"/>
                  </v:shape>
                  <v:shape id="Freeform 143" o:spid="_x0000_s1116"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" path="m495,l480,r,15l495,15,495,xe" fillcolor="black" stroked="f">
                    <v:path arrowok="t" o:connecttype="custom" o:connectlocs="495,0;480,0;480,15;495,15;495,0" o:connectangles="0,0,0,0,0"/>
                  </v:shape>
                  <v:shape id="Freeform 144" o:spid="_x0000_s1117"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" path="m525,l510,r,15l525,15,525,xe" fillcolor="black" stroked="f">
                    <v:path arrowok="t" o:connecttype="custom" o:connectlocs="525,0;510,0;510,15;525,15;525,0" o:connectangles="0,0,0,0,0"/>
                  </v:shape>
                  <v:shape id="Freeform 145" o:spid="_x0000_s1118"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" path="m555,l540,r,15l555,15,555,xe" fillcolor="black" stroked="f">
                    <v:path arrowok="t" o:connecttype="custom" o:connectlocs="555,0;540,0;540,15;555,15;555,0" o:connectangles="0,0,0,0,0"/>
                  </v:shape>
                  <v:shape id="Freeform 146" o:spid="_x0000_s1119"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" path="m585,l570,r,15l585,15,585,xe" fillcolor="black" stroked="f">
                    <v:path arrowok="t" o:connecttype="custom" o:connectlocs="585,0;570,0;570,15;585,15;585,0" o:connectangles="0,0,0,0,0"/>
                  </v:shape>
                  <v:shape id="Freeform 147" o:spid="_x0000_s1120"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" path="m615,l600,r,15l615,15,615,xe" fillcolor="black" stroked="f">
                    <v:path arrowok="t" o:connecttype="custom" o:connectlocs="615,0;600,0;600,15;615,15;615,0" o:connectangles="0,0,0,0,0"/>
                  </v:shape>
                  <v:shape id="Freeform 148" o:spid="_x0000_s1121"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" path="m645,l630,r,15l645,15,645,xe" fillcolor="black" stroked="f">
                    <v:path arrowok="t" o:connecttype="custom" o:connectlocs="645,0;630,0;630,15;645,15;645,0" o:connectangles="0,0,0,0,0"/>
                  </v:shape>
                  <v:shape id="Freeform 149" o:spid="_x0000_s1122"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" path="m675,l660,r,15l675,15,675,xe" fillcolor="black" stroked="f">
                    <v:path arrowok="t" o:connecttype="custom" o:connectlocs="675,0;660,0;660,15;675,15;675,0" o:connectangles="0,0,0,0,0"/>
                  </v:shape>
                  <v:shape id="Freeform 150" o:spid="_x0000_s1123"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" path="m705,l690,r,15l705,15,705,xe" fillcolor="black" stroked="f">
                    <v:path arrowok="t" o:connecttype="custom" o:connectlocs="705,0;690,0;690,15;705,15;705,0" o:connectangles="0,0,0,0,0"/>
                  </v:shape>
                  <v:shape id="Freeform 151" o:spid="_x0000_s1124"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" path="m735,l720,r,15l735,15,735,xe" fillcolor="black" stroked="f">
                    <v:path arrowok="t" o:connecttype="custom" o:connectlocs="735,0;720,0;720,15;735,15;735,0" o:connectangles="0,0,0,0,0"/>
                  </v:shape>
                  <v:shape id="Freeform 152" o:spid="_x0000_s1125"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" path="m765,l750,r,15l765,15,765,xe" fillcolor="black" stroked="f">
                    <v:path arrowok="t" o:connecttype="custom" o:connectlocs="765,0;750,0;750,15;765,15;765,0" o:connectangles="0,0,0,0,0"/>
                  </v:shape>
                  <v:shape id="Freeform 153" o:spid="_x0000_s1126"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" path="m795,l780,r,15l795,15,795,xe" fillcolor="black" stroked="f">
                    <v:path arrowok="t" o:connecttype="custom" o:connectlocs="795,0;780,0;780,15;795,15;795,0" o:connectangles="0,0,0,0,0"/>
                  </v:shape>
                  <v:shape id="Freeform 154" o:spid="_x0000_s1127"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" path="m825,l810,r,15l825,15,825,xe" fillcolor="black" stroked="f">
                    <v:path arrowok="t" o:connecttype="custom" o:connectlocs="825,0;810,0;810,15;825,15;825,0" o:connectangles="0,0,0,0,0"/>
                  </v:shape>
                  <v:shape id="Freeform 155" o:spid="_x0000_s1128"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" path="m855,l840,r,15l855,15,855,xe" fillcolor="black" stroked="f">
                    <v:path arrowok="t" o:connecttype="custom" o:connectlocs="855,0;840,0;840,15;855,15;855,0" o:connectangles="0,0,0,0,0"/>
                  </v:shape>
                  <v:shape id="Freeform 156" o:spid="_x0000_s1129"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" path="m885,l870,r,15l885,15,885,xe" fillcolor="black" stroked="f">
                    <v:path arrowok="t" o:connecttype="custom" o:connectlocs="885,0;870,0;870,15;885,15;885,0" o:connectangles="0,0,0,0,0"/>
                  </v:shape>
                  <v:shape id="Freeform 157" o:spid="_x0000_s1130"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" path="m915,l900,r,15l915,15,915,xe" fillcolor="black" stroked="f">
                    <v:path arrowok="t" o:connecttype="custom" o:connectlocs="915,0;900,0;900,15;915,15;915,0" o:connectangles="0,0,0,0,0"/>
                  </v:shape>
                  <v:shape id="Freeform 158" o:spid="_x0000_s1131"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" path="m945,l930,r,15l945,15,945,xe" fillcolor="black" stroked="f">
                    <v:path arrowok="t" o:connecttype="custom" o:connectlocs="945,0;930,0;930,15;945,15;945,0" o:connectangles="0,0,0,0,0"/>
                  </v:shape>
                  <v:shape id="Freeform 159" o:spid="_x0000_s1132"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" path="m975,l960,r,15l975,15,975,xe" fillcolor="black" stroked="f">
                    <v:path arrowok="t" o:connecttype="custom" o:connectlocs="975,0;960,0;960,15;975,15;975,0" o:connectangles="0,0,0,0,0"/>
                  </v:shape>
                  <v:shape id="Freeform 160" o:spid="_x0000_s1133"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" path="m1005,l990,r,15l1005,15r,-15xe" fillcolor="black" stroked="f">
                    <v:path arrowok="t" o:connecttype="custom" o:connectlocs="1005,0;990,0;990,15;1005,15;1005,0" o:connectangles="0,0,0,0,0"/>
                  </v:shape>
                  <v:shape id="Freeform 161" o:spid="_x0000_s1134"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" path="m1035,r-15,l1020,15r15,l1035,xe" fillcolor="black" stroked="f">
                    <v:path arrowok="t" o:connecttype="custom" o:connectlocs="1035,0;1020,0;1020,15;1035,15;1035,0" o:connectangles="0,0,0,0,0"/>
                  </v:shape>
                  <v:shape id="Freeform 162" o:spid="_x0000_s1135"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" path="m1065,r-15,l1050,15r15,l1065,xe" fillcolor="black" stroked="f">
                    <v:path arrowok="t" o:connecttype="custom" o:connectlocs="1065,0;1050,0;1050,15;1065,15;1065,0" o:connectangles="0,0,0,0,0"/>
                  </v:shape>
                  <v:shape id="Freeform 163" o:spid="_x0000_s1136"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" path="m1095,r-15,l1080,15r15,l1095,xe" fillcolor="black" stroked="f">
                    <v:path arrowok="t" o:connecttype="custom" o:connectlocs="1095,0;1080,0;1080,15;1095,15;1095,0" o:connectangles="0,0,0,0,0"/>
                  </v:shape>
                  <v:shape id="Freeform 164" o:spid="_x0000_s1137"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" path="m1125,r-15,l1110,15r15,l1125,xe" fillcolor="black" stroked="f">
                    <v:path arrowok="t" o:connecttype="custom" o:connectlocs="1125,0;1110,0;1110,15;1125,15;1125,0" o:connectangles="0,0,0,0,0"/>
                  </v:shape>
                  <v:shape id="Freeform 165" o:spid="_x0000_s1138"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" path="m1155,r-15,l1140,15r15,l1155,xe" fillcolor="black" stroked="f">
                    <v:path arrowok="t" o:connecttype="custom" o:connectlocs="1155,0;1140,0;1140,15;1155,15;1155,0" o:connectangles="0,0,0,0,0"/>
                  </v:shape>
                  <v:shape id="Freeform 166" o:spid="_x0000_s1139"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" path="m1185,r-15,l1170,15r15,l1185,xe" fillcolor="black" stroked="f">
                    <v:path arrowok="t" o:connecttype="custom" o:connectlocs="1185,0;1170,0;1170,15;1185,15;1185,0" o:connectangles="0,0,0,0,0"/>
                  </v:shape>
                  <v:shape id="Freeform 167" o:spid="_x0000_s1140"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" path="m1215,r-15,l1200,15r15,l1215,xe" fillcolor="black" stroked="f">
                    <v:path arrowok="t" o:connecttype="custom" o:connectlocs="1215,0;1200,0;1200,15;1215,15;1215,0" o:connectangles="0,0,0,0,0"/>
                  </v:shape>
                  <v:shape id="Freeform 168" o:spid="_x0000_s1141"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" path="m1245,r-15,l1230,15r15,l1245,xe" fillcolor="black" stroked="f">
                    <v:path arrowok="t" o:connecttype="custom" o:connectlocs="1245,0;1230,0;1230,15;1245,15;1245,0" o:connectangles="0,0,0,0,0"/>
                  </v:shape>
                  <v:shape id="Freeform 169" o:spid="_x0000_s1142"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" path="m1275,r-15,l1260,15r15,l1275,xe" fillcolor="black" stroked="f">
                    <v:path arrowok="t" o:connecttype="custom" o:connectlocs="1275,0;1260,0;1260,15;1275,15;1275,0" o:connectangles="0,0,0,0,0"/>
                  </v:shape>
                  <v:shape id="Freeform 170" o:spid="_x0000_s1143"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" path="m1305,r-15,l1290,15r15,l1305,xe" fillcolor="black" stroked="f">
                    <v:path arrowok="t" o:connecttype="custom" o:connectlocs="1305,0;1290,0;1290,15;1305,15;1305,0" o:connectangles="0,0,0,0,0"/>
                  </v:shape>
                  <v:shape id="Freeform 171" o:spid="_x0000_s1144"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" path="m1335,r-15,l1320,15r15,l1335,xe" fillcolor="black" stroked="f">
                    <v:path arrowok="t" o:connecttype="custom" o:connectlocs="1335,0;1320,0;1320,15;1335,15;1335,0" o:connectangles="0,0,0,0,0"/>
                  </v:shape>
                  <v:shape id="Freeform 172" o:spid="_x0000_s1145"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" path="m1365,r-15,l1350,15r15,l1365,xe" fillcolor="black" stroked="f">
                    <v:path arrowok="t" o:connecttype="custom" o:connectlocs="1365,0;1350,0;1350,15;1365,15;1365,0" o:connectangles="0,0,0,0,0"/>
                  </v:shape>
                  <v:shape id="Freeform 173" o:spid="_x0000_s1146"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" path="m1395,r-15,l1380,15r15,l1395,xe" fillcolor="black" stroked="f">
                    <v:path arrowok="t" o:connecttype="custom" o:connectlocs="1395,0;1380,0;1380,15;1395,15;1395,0" o:connectangles="0,0,0,0,0"/>
                  </v:shape>
                  <v:shape id="Freeform 174" o:spid="_x0000_s1147"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" path="m1425,r-15,l1410,15r15,l1425,xe" fillcolor="black" stroked="f">
                    <v:path arrowok="t" o:connecttype="custom" o:connectlocs="1425,0;1410,0;1410,15;1425,15;1425,0" o:connectangles="0,0,0,0,0"/>
                  </v:shape>
                  <v:shape id="Freeform 175" o:spid="_x0000_s1148"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" path="m1455,r-15,l1440,15r15,l1455,xe" fillcolor="black" stroked="f">
                    <v:path arrowok="t" o:connecttype="custom" o:connectlocs="1455,0;1440,0;1440,15;1455,15;1455,0" o:connectangles="0,0,0,0,0"/>
                  </v:shape>
                  <v:shape id="Freeform 176" o:spid="_x0000_s1149"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" path="m1485,r-15,l1470,15r15,l1485,xe" fillcolor="black" stroked="f">
                    <v:path arrowok="t" o:connecttype="custom" o:connectlocs="1485,0;1470,0;1470,15;1485,15;1485,0" o:connectangles="0,0,0,0,0"/>
                  </v:shape>
                  <v:shape id="Freeform 177" o:spid="_x0000_s1150"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" path="m1515,r-15,l1500,15r15,l1515,xe" fillcolor="black" stroked="f">
                    <v:path arrowok="t" o:connecttype="custom" o:connectlocs="1515,0;1500,0;1500,15;1515,15;1515,0" o:connectangles="0,0,0,0,0"/>
                  </v:shape>
                  <v:shape id="Freeform 178" o:spid="_x0000_s1151"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" path="m1545,r-15,l1530,15r15,l1545,xe" fillcolor="black" stroked="f">
                    <v:path arrowok="t" o:connecttype="custom" o:connectlocs="1545,0;1530,0;1530,15;1545,15;1545,0" o:connectangles="0,0,0,0,0"/>
                  </v:shape>
                  <v:shape id="Freeform 179" o:spid="_x0000_s1152"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" path="m1575,r-15,l1560,15r15,l1575,xe" fillcolor="black" stroked="f">
                    <v:path arrowok="t" o:connecttype="custom" o:connectlocs="1575,0;1560,0;1560,15;1575,15;1575,0" o:connectangles="0,0,0,0,0"/>
                  </v:shape>
                  <v:shape id="Freeform 180" o:spid="_x0000_s1153"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" path="m1605,r-15,l1590,15r15,l1605,xe" fillcolor="black" stroked="f">
                    <v:path arrowok="t" o:connecttype="custom" o:connectlocs="1605,0;1590,0;1590,15;1605,15;1605,0" o:connectangles="0,0,0,0,0"/>
                  </v:shape>
                  <v:shape id="Freeform 181" o:spid="_x0000_s1154"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" path="m1635,r-15,l1620,15r15,l1635,xe" fillcolor="black" stroked="f">
                    <v:path arrowok="t" o:connecttype="custom" o:connectlocs="1635,0;1620,0;1620,15;1635,15;1635,0" o:connectangles="0,0,0,0,0"/>
                  </v:shape>
                  <v:shape id="Freeform 182" o:spid="_x0000_s1155"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" path="m1665,r-15,l1650,15r15,l1665,xe" fillcolor="black" stroked="f">
                    <v:path arrowok="t" o:connecttype="custom" o:connectlocs="1665,0;1650,0;1650,15;1665,15;1665,0" o:connectangles="0,0,0,0,0"/>
                  </v:shape>
                  <v:shape id="Freeform 183" o:spid="_x0000_s1156"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" path="m1695,r-15,l1680,15r15,l1695,xe" fillcolor="black" stroked="f">
                    <v:path arrowok="t" o:connecttype="custom" o:connectlocs="1695,0;1680,0;1680,15;1695,15;1695,0" o:connectangles="0,0,0,0,0"/>
                  </v:shape>
                  <v:shape id="Freeform 184" o:spid="_x0000_s1157"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" path="m1725,r-15,l1710,15r15,l1725,xe" fillcolor="black" stroked="f">
                    <v:path arrowok="t" o:connecttype="custom" o:connectlocs="1725,0;1710,0;1710,15;1725,15;1725,0" o:connectangles="0,0,0,0,0"/>
                  </v:shape>
                  <v:shape id="Freeform 185" o:spid="_x0000_s1158"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" path="m1755,r-15,l1740,15r15,l1755,xe" fillcolor="black" stroked="f">
                    <v:path arrowok="t" o:connecttype="custom" o:connectlocs="1755,0;1740,0;1740,15;1755,15;1755,0" o:connectangles="0,0,0,0,0"/>
                  </v:shape>
                  <v:shape id="Freeform 186" o:spid="_x0000_s1159"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" path="m1785,r-15,l1770,15r15,l1785,xe" fillcolor="black" stroked="f">
                    <v:path arrowok="t" o:connecttype="custom" o:connectlocs="1785,0;1770,0;1770,15;1785,15;1785,0" o:connectangles="0,0,0,0,0"/>
                  </v:shape>
                  <v:shape id="Freeform 187" o:spid="_x0000_s1160"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" path="m1815,r-15,l1800,15r15,l1815,xe" fillcolor="black" stroked="f">
                    <v:path arrowok="t" o:connecttype="custom" o:connectlocs="1815,0;1800,0;1800,15;1815,15;1815,0" o:connectangles="0,0,0,0,0"/>
                  </v:shape>
                  <v:shape id="Freeform 188" o:spid="_x0000_s1161"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" path="m1845,r-15,l1830,15r15,l1845,xe" fillcolor="black" stroked="f">
                    <v:path arrowok="t" o:connecttype="custom" o:connectlocs="1845,0;1830,0;1830,15;1845,15;1845,0" o:connectangles="0,0,0,0,0"/>
                  </v:shape>
                  <v:shape id="Freeform 189" o:spid="_x0000_s1162"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" path="m1875,r-15,l1860,15r15,l1875,xe" fillcolor="black" stroked="f">
                    <v:path arrowok="t" o:connecttype="custom" o:connectlocs="1875,0;1860,0;1860,15;1875,15;1875,0" o:connectangles="0,0,0,0,0"/>
                  </v:shape>
                  <v:shape id="Freeform 190" o:spid="_x0000_s1163"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" path="m1905,r-15,l1890,15r15,l1905,xe" fillcolor="black" stroked="f">
                    <v:path arrowok="t" o:connecttype="custom" o:connectlocs="1905,0;1890,0;1890,15;1905,15;1905,0" o:connectangles="0,0,0,0,0"/>
                  </v:shape>
                  <v:shape id="Freeform 191" o:spid="_x0000_s1164"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" path="m1935,r-15,l1920,15r15,l1935,xe" fillcolor="black" stroked="f">
                    <v:path arrowok="t" o:connecttype="custom" o:connectlocs="1935,0;1920,0;1920,15;1935,15;1935,0" o:connectangles="0,0,0,0,0"/>
                  </v:shape>
                  <v:shape id="Freeform 192" o:spid="_x0000_s1165"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" path="m1965,r-15,l1950,15r15,l1965,xe" fillcolor="black" stroked="f">
                    <v:path arrowok="t" o:connecttype="custom" o:connectlocs="1965,0;1950,0;1950,15;1965,15;1965,0" o:connectangles="0,0,0,0,0"/>
                  </v:shape>
                  <v:shape id="Freeform 193" o:spid="_x0000_s1166"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" path="m1995,r-15,l1980,15r15,l1995,xe" fillcolor="black" stroked="f">
                    <v:path arrowok="t" o:connecttype="custom" o:connectlocs="1995,0;1980,0;1980,15;1995,15;1995,0" o:connectangles="0,0,0,0,0"/>
                  </v:shape>
                  <v:shape id="Freeform 194" o:spid="_x0000_s1167"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" path="m2025,r-15,l2010,15r15,l2025,xe" fillcolor="black" stroked="f">
                    <v:path arrowok="t" o:connecttype="custom" o:connectlocs="2025,0;2010,0;2010,15;2025,15;2025,0" o:connectangles="0,0,0,0,0"/>
                  </v:shape>
                  <v:shape id="Freeform 195" o:spid="_x0000_s1168"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" path="m2055,r-15,l2040,15r15,l2055,xe" fillcolor="black" stroked="f">
                    <v:path arrowok="t" o:connecttype="custom" o:connectlocs="2055,0;2040,0;2040,15;2055,15;2055,0" o:connectangles="0,0,0,0,0"/>
                  </v:shape>
                  <v:shape id="Freeform 196" o:spid="_x0000_s1169"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" path="m2085,r-15,l2070,15r15,l2085,xe" fillcolor="black" stroked="f">
                    <v:path arrowok="t" o:connecttype="custom" o:connectlocs="2085,0;2070,0;2070,15;2085,15;2085,0" o:connectangles="0,0,0,0,0"/>
                  </v:shape>
                  <v:shape id="Freeform 197" o:spid="_x0000_s1170" style="position:absolute;left:33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" path="m2115,r-15,l2100,15r15,l2115,xe" fillcolor="black" stroked="f">
                    <v:path arrowok="t" o:connecttype="custom" o:connectlocs="2115,0;2100,0;2100,15;2115,15;2115,0" o:connectangles="0,0,0,0,0"/>
                  </v:shape>
                </v:group>
                <v:group id="Group 198" o:spid="_x0000_s1171" style="position:absolute;left:5460;top:131;width:2116;height:16" coordorigin="5460,131"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">
                  <v:shape id="Freeform 199" o:spid="_x0000_s1172"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" path="m15,l,,,15r15,l15,xe" fillcolor="black" stroked="f">
                    <v:path arrowok="t" o:connecttype="custom" o:connectlocs="15,0;0,0;0,15;15,15;15,0" o:connectangles="0,0,0,0,0"/>
                  </v:shape>
                  <v:shape id="Freeform 200" o:spid="_x0000_s1173"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" path="m45,l30,r,15l45,15,45,xe" fillcolor="black" stroked="f">
                    <v:path arrowok="t" o:connecttype="custom" o:connectlocs="45,0;30,0;30,15;45,15;45,0" o:connectangles="0,0,0,0,0"/>
                  </v:shape>
                  <v:shape id="Freeform 201" o:spid="_x0000_s1174"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" path="m75,l60,r,15l75,15,75,xe" fillcolor="black" stroked="f">
                    <v:path arrowok="t" o:connecttype="custom" o:connectlocs="75,0;60,0;60,15;75,15;75,0" o:connectangles="0,0,0,0,0"/>
                  </v:shape>
                  <v:shape id="Freeform 202" o:spid="_x0000_s1175"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" path="m105,l90,r,15l105,15,105,xe" fillcolor="black" stroked="f">
                    <v:path arrowok="t" o:connecttype="custom" o:connectlocs="105,0;90,0;90,15;105,15;105,0" o:connectangles="0,0,0,0,0"/>
                  </v:shape>
                  <v:shape id="Freeform 203" o:spid="_x0000_s1176"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" path="m135,l120,r,15l135,15,135,xe" fillcolor="black" stroked="f">
                    <v:path arrowok="t" o:connecttype="custom" o:connectlocs="135,0;120,0;120,15;135,15;135,0" o:connectangles="0,0,0,0,0"/>
                  </v:shape>
                  <v:shape id="Freeform 204" o:spid="_x0000_s1177"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" path="m165,l150,r,15l165,15,165,xe" fillcolor="black" stroked="f">
                    <v:path arrowok="t" o:connecttype="custom" o:connectlocs="165,0;150,0;150,15;165,15;165,0" o:connectangles="0,0,0,0,0"/>
                  </v:shape>
                  <v:shape id="Freeform 205" o:spid="_x0000_s1178"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" path="m195,l180,r,15l195,15,195,xe" fillcolor="black" stroked="f">
                    <v:path arrowok="t" o:connecttype="custom" o:connectlocs="195,0;180,0;180,15;195,15;195,0" o:connectangles="0,0,0,0,0"/>
                  </v:shape>
                  <v:shape id="Freeform 206" o:spid="_x0000_s1179"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" path="m225,l210,r,15l225,15,225,xe" fillcolor="black" stroked="f">
                    <v:path arrowok="t" o:connecttype="custom" o:connectlocs="225,0;210,0;210,15;225,15;225,0" o:connectangles="0,0,0,0,0"/>
                  </v:shape>
                  <v:shape id="Freeform 207" o:spid="_x0000_s1180"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" path="m255,l240,r,15l255,15,255,xe" fillcolor="black" stroked="f">
                    <v:path arrowok="t" o:connecttype="custom" o:connectlocs="255,0;240,0;240,15;255,15;255,0" o:connectangles="0,0,0,0,0"/>
                  </v:shape>
                  <v:shape id="Freeform 208" o:spid="_x0000_s1181"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" path="m285,l270,r,15l285,15,285,xe" fillcolor="black" stroked="f">
                    <v:path arrowok="t" o:connecttype="custom" o:connectlocs="285,0;270,0;270,15;285,15;285,0" o:connectangles="0,0,0,0,0"/>
                  </v:shape>
                  <v:shape id="Freeform 209" o:spid="_x0000_s1182"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" path="m315,l300,r,15l315,15,315,xe" fillcolor="black" stroked="f">
                    <v:path arrowok="t" o:connecttype="custom" o:connectlocs="315,0;300,0;300,15;315,15;315,0" o:connectangles="0,0,0,0,0"/>
                  </v:shape>
                  <v:shape id="Freeform 210" o:spid="_x0000_s1183"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" path="m345,l330,r,15l345,15,345,xe" fillcolor="black" stroked="f">
                    <v:path arrowok="t" o:connecttype="custom" o:connectlocs="345,0;330,0;330,15;345,15;345,0" o:connectangles="0,0,0,0,0"/>
                  </v:shape>
                  <v:shape id="Freeform 211" o:spid="_x0000_s1184"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" path="m375,l360,r,15l375,15,375,xe" fillcolor="black" stroked="f">
                    <v:path arrowok="t" o:connecttype="custom" o:connectlocs="375,0;360,0;360,15;375,15;375,0" o:connectangles="0,0,0,0,0"/>
                  </v:shape>
                  <v:shape id="Freeform 212" o:spid="_x0000_s1185"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" path="m405,l390,r,15l405,15,405,xe" fillcolor="black" stroked="f">
                    <v:path arrowok="t" o:connecttype="custom" o:connectlocs="405,0;390,0;390,15;405,15;405,0" o:connectangles="0,0,0,0,0"/>
                  </v:shape>
                  <v:shape id="Freeform 213" o:spid="_x0000_s1186"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" path="m435,l420,r,15l435,15,435,xe" fillcolor="black" stroked="f">
                    <v:path arrowok="t" o:connecttype="custom" o:connectlocs="435,0;420,0;420,15;435,15;435,0" o:connectangles="0,0,0,0,0"/>
                  </v:shape>
                  <v:shape id="Freeform 214" o:spid="_x0000_s1187"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" path="m465,l450,r,15l465,15,465,xe" fillcolor="black" stroked="f">
                    <v:path arrowok="t" o:connecttype="custom" o:connectlocs="465,0;450,0;450,15;465,15;465,0" o:connectangles="0,0,0,0,0"/>
                  </v:shape>
                  <v:shape id="Freeform 215" o:spid="_x0000_s1188"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" path="m495,l480,r,15l495,15,495,xe" fillcolor="black" stroked="f">
                    <v:path arrowok="t" o:connecttype="custom" o:connectlocs="495,0;480,0;480,15;495,15;495,0" o:connectangles="0,0,0,0,0"/>
                  </v:shape>
                  <v:shape id="Freeform 216" o:spid="_x0000_s1189"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" path="m525,l510,r,15l525,15,525,xe" fillcolor="black" stroked="f">
                    <v:path arrowok="t" o:connecttype="custom" o:connectlocs="525,0;510,0;510,15;525,15;525,0" o:connectangles="0,0,0,0,0"/>
                  </v:shape>
                  <v:shape id="Freeform 217" o:spid="_x0000_s1190"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" path="m555,l540,r,15l555,15,555,xe" fillcolor="black" stroked="f">
                    <v:path arrowok="t" o:connecttype="custom" o:connectlocs="555,0;540,0;540,15;555,15;555,0" o:connectangles="0,0,0,0,0"/>
                  </v:shape>
                  <v:shape id="Freeform 218" o:spid="_x0000_s1191"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" path="m585,l570,r,15l585,15,585,xe" fillcolor="black" stroked="f">
                    <v:path arrowok="t" o:connecttype="custom" o:connectlocs="585,0;570,0;570,15;585,15;585,0" o:connectangles="0,0,0,0,0"/>
                  </v:shape>
                  <v:shape id="Freeform 219" o:spid="_x0000_s1192"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" path="m615,l600,r,15l615,15,615,xe" fillcolor="black" stroked="f">
                    <v:path arrowok="t" o:connecttype="custom" o:connectlocs="615,0;600,0;600,15;615,15;615,0" o:connectangles="0,0,0,0,0"/>
                  </v:shape>
                  <v:shape id="Freeform 220" o:spid="_x0000_s1193"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" path="m645,l630,r,15l645,15,645,xe" fillcolor="black" stroked="f">
                    <v:path arrowok="t" o:connecttype="custom" o:connectlocs="645,0;630,0;630,15;645,15;645,0" o:connectangles="0,0,0,0,0"/>
                  </v:shape>
                  <v:shape id="Freeform 221" o:spid="_x0000_s1194"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" path="m675,l660,r,15l675,15,675,xe" fillcolor="black" stroked="f">
                    <v:path arrowok="t" o:connecttype="custom" o:connectlocs="675,0;660,0;660,15;675,15;675,0" o:connectangles="0,0,0,0,0"/>
                  </v:shape>
                  <v:shape id="Freeform 222" o:spid="_x0000_s1195"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" path="m705,l690,r,15l705,15,705,xe" fillcolor="black" stroked="f">
                    <v:path arrowok="t" o:connecttype="custom" o:connectlocs="705,0;690,0;690,15;705,15;705,0" o:connectangles="0,0,0,0,0"/>
                  </v:shape>
                  <v:shape id="Freeform 223" o:spid="_x0000_s1196"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" path="m735,l720,r,15l735,15,735,xe" fillcolor="black" stroked="f">
                    <v:path arrowok="t" o:connecttype="custom" o:connectlocs="735,0;720,0;720,15;735,15;735,0" o:connectangles="0,0,0,0,0"/>
                  </v:shape>
                  <v:shape id="Freeform 224" o:spid="_x0000_s1197"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" path="m765,l750,r,15l765,15,765,xe" fillcolor="black" stroked="f">
                    <v:path arrowok="t" o:connecttype="custom" o:connectlocs="765,0;750,0;750,15;765,15;765,0" o:connectangles="0,0,0,0,0"/>
                  </v:shape>
                  <v:shape id="Freeform 225" o:spid="_x0000_s1198"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" path="m795,l780,r,15l795,15,795,xe" fillcolor="black" stroked="f">
                    <v:path arrowok="t" o:connecttype="custom" o:connectlocs="795,0;780,0;780,15;795,15;795,0" o:connectangles="0,0,0,0,0"/>
                  </v:shape>
                  <v:shape id="Freeform 226" o:spid="_x0000_s1199"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" path="m825,l810,r,15l825,15,825,xe" fillcolor="black" stroked="f">
                    <v:path arrowok="t" o:connecttype="custom" o:connectlocs="825,0;810,0;810,15;825,15;825,0" o:connectangles="0,0,0,0,0"/>
                  </v:shape>
                  <v:shape id="Freeform 227" o:spid="_x0000_s1200"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" path="m855,l840,r,15l855,15,855,xe" fillcolor="black" stroked="f">
                    <v:path arrowok="t" o:connecttype="custom" o:connectlocs="855,0;840,0;840,15;855,15;855,0" o:connectangles="0,0,0,0,0"/>
                  </v:shape>
                  <v:shape id="Freeform 228" o:spid="_x0000_s1201"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" path="m885,l870,r,15l885,15,885,xe" fillcolor="black" stroked="f">
                    <v:path arrowok="t" o:connecttype="custom" o:connectlocs="885,0;870,0;870,15;885,15;885,0" o:connectangles="0,0,0,0,0"/>
                  </v:shape>
                  <v:shape id="Freeform 229" o:spid="_x0000_s1202"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" path="m915,l900,r,15l915,15,915,xe" fillcolor="black" stroked="f">
                    <v:path arrowok="t" o:connecttype="custom" o:connectlocs="915,0;900,0;900,15;915,15;915,0" o:connectangles="0,0,0,0,0"/>
                  </v:shape>
                  <v:shape id="Freeform 230" o:spid="_x0000_s1203"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" path="m945,l930,r,15l945,15,945,xe" fillcolor="black" stroked="f">
                    <v:path arrowok="t" o:connecttype="custom" o:connectlocs="945,0;930,0;930,15;945,15;945,0" o:connectangles="0,0,0,0,0"/>
                  </v:shape>
                  <v:shape id="Freeform 231" o:spid="_x0000_s1204"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" path="m975,l960,r,15l975,15,975,xe" fillcolor="black" stroked="f">
                    <v:path arrowok="t" o:connecttype="custom" o:connectlocs="975,0;960,0;960,15;975,15;975,0" o:connectangles="0,0,0,0,0"/>
                  </v:shape>
                  <v:shape id="Freeform 232" o:spid="_x0000_s1205"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" path="m1005,l990,r,15l1005,15r,-15xe" fillcolor="black" stroked="f">
                    <v:path arrowok="t" o:connecttype="custom" o:connectlocs="1005,0;990,0;990,15;1005,15;1005,0" o:connectangles="0,0,0,0,0"/>
                  </v:shape>
                  <v:shape id="Freeform 233" o:spid="_x0000_s1206"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" path="m1035,r-15,l1020,15r15,l1035,xe" fillcolor="black" stroked="f">
                    <v:path arrowok="t" o:connecttype="custom" o:connectlocs="1035,0;1020,0;1020,15;1035,15;1035,0" o:connectangles="0,0,0,0,0"/>
                  </v:shape>
                  <v:shape id="Freeform 234" o:spid="_x0000_s1207"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" path="m1065,r-15,l1050,15r15,l1065,xe" fillcolor="black" stroked="f">
                    <v:path arrowok="t" o:connecttype="custom" o:connectlocs="1065,0;1050,0;1050,15;1065,15;1065,0" o:connectangles="0,0,0,0,0"/>
                  </v:shape>
                  <v:shape id="Freeform 235" o:spid="_x0000_s1208"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" path="m1095,r-15,l1080,15r15,l1095,xe" fillcolor="black" stroked="f">
                    <v:path arrowok="t" o:connecttype="custom" o:connectlocs="1095,0;1080,0;1080,15;1095,15;1095,0" o:connectangles="0,0,0,0,0"/>
                  </v:shape>
                  <v:shape id="Freeform 236" o:spid="_x0000_s1209"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" path="m1125,r-15,l1110,15r15,l1125,xe" fillcolor="black" stroked="f">
                    <v:path arrowok="t" o:connecttype="custom" o:connectlocs="1125,0;1110,0;1110,15;1125,15;1125,0" o:connectangles="0,0,0,0,0"/>
                  </v:shape>
                  <v:shape id="Freeform 237" o:spid="_x0000_s1210"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" path="m1155,r-15,l1140,15r15,l1155,xe" fillcolor="black" stroked="f">
                    <v:path arrowok="t" o:connecttype="custom" o:connectlocs="1155,0;1140,0;1140,15;1155,15;1155,0" o:connectangles="0,0,0,0,0"/>
                  </v:shape>
                  <v:shape id="Freeform 238" o:spid="_x0000_s1211"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" path="m1185,r-15,l1170,15r15,l1185,xe" fillcolor="black" stroked="f">
                    <v:path arrowok="t" o:connecttype="custom" o:connectlocs="1185,0;1170,0;1170,15;1185,15;1185,0" o:connectangles="0,0,0,0,0"/>
                  </v:shape>
                  <v:shape id="Freeform 239" o:spid="_x0000_s1212"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" path="m1215,r-15,l1200,15r15,l1215,xe" fillcolor="black" stroked="f">
                    <v:path arrowok="t" o:connecttype="custom" o:connectlocs="1215,0;1200,0;1200,15;1215,15;1215,0" o:connectangles="0,0,0,0,0"/>
                  </v:shape>
                  <v:shape id="Freeform 240" o:spid="_x0000_s1213"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" path="m1245,r-15,l1230,15r15,l1245,xe" fillcolor="black" stroked="f">
                    <v:path arrowok="t" o:connecttype="custom" o:connectlocs="1245,0;1230,0;1230,15;1245,15;1245,0" o:connectangles="0,0,0,0,0"/>
                  </v:shape>
                  <v:shape id="Freeform 241" o:spid="_x0000_s1214"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" path="m1275,r-15,l1260,15r15,l1275,xe" fillcolor="black" stroked="f">
                    <v:path arrowok="t" o:connecttype="custom" o:connectlocs="1275,0;1260,0;1260,15;1275,15;1275,0" o:connectangles="0,0,0,0,0"/>
                  </v:shape>
                  <v:shape id="Freeform 242" o:spid="_x0000_s1215"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" path="m1305,r-15,l1290,15r15,l1305,xe" fillcolor="black" stroked="f">
                    <v:path arrowok="t" o:connecttype="custom" o:connectlocs="1305,0;1290,0;1290,15;1305,15;1305,0" o:connectangles="0,0,0,0,0"/>
                  </v:shape>
                  <v:shape id="Freeform 243" o:spid="_x0000_s1216"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" path="m1335,r-15,l1320,15r15,l1335,xe" fillcolor="black" stroked="f">
                    <v:path arrowok="t" o:connecttype="custom" o:connectlocs="1335,0;1320,0;1320,15;1335,15;1335,0" o:connectangles="0,0,0,0,0"/>
                  </v:shape>
                  <v:shape id="Freeform 244" o:spid="_x0000_s1217"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" path="m1365,r-15,l1350,15r15,l1365,xe" fillcolor="black" stroked="f">
                    <v:path arrowok="t" o:connecttype="custom" o:connectlocs="1365,0;1350,0;1350,15;1365,15;1365,0" o:connectangles="0,0,0,0,0"/>
                  </v:shape>
                  <v:shape id="Freeform 245" o:spid="_x0000_s1218"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" path="m1395,r-15,l1380,15r15,l1395,xe" fillcolor="black" stroked="f">
                    <v:path arrowok="t" o:connecttype="custom" o:connectlocs="1395,0;1380,0;1380,15;1395,15;1395,0" o:connectangles="0,0,0,0,0"/>
                  </v:shape>
                  <v:shape id="Freeform 246" o:spid="_x0000_s1219"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" path="m1425,r-15,l1410,15r15,l1425,xe" fillcolor="black" stroked="f">
                    <v:path arrowok="t" o:connecttype="custom" o:connectlocs="1425,0;1410,0;1410,15;1425,15;1425,0" o:connectangles="0,0,0,0,0"/>
                  </v:shape>
                  <v:shape id="Freeform 247" o:spid="_x0000_s1220"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" path="m1455,r-15,l1440,15r15,l1455,xe" fillcolor="black" stroked="f">
                    <v:path arrowok="t" o:connecttype="custom" o:connectlocs="1455,0;1440,0;1440,15;1455,15;1455,0" o:connectangles="0,0,0,0,0"/>
                  </v:shape>
                  <v:shape id="Freeform 248" o:spid="_x0000_s1221"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" path="m1485,r-15,l1470,15r15,l1485,xe" fillcolor="black" stroked="f">
                    <v:path arrowok="t" o:connecttype="custom" o:connectlocs="1485,0;1470,0;1470,15;1485,15;1485,0" o:connectangles="0,0,0,0,0"/>
                  </v:shape>
                  <v:shape id="Freeform 249" o:spid="_x0000_s1222"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" path="m1515,r-15,l1500,15r15,l1515,xe" fillcolor="black" stroked="f">
                    <v:path arrowok="t" o:connecttype="custom" o:connectlocs="1515,0;1500,0;1500,15;1515,15;1515,0" o:connectangles="0,0,0,0,0"/>
                  </v:shape>
                  <v:shape id="Freeform 250" o:spid="_x0000_s1223"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" path="m1545,r-15,l1530,15r15,l1545,xe" fillcolor="black" stroked="f">
                    <v:path arrowok="t" o:connecttype="custom" o:connectlocs="1545,0;1530,0;1530,15;1545,15;1545,0" o:connectangles="0,0,0,0,0"/>
                  </v:shape>
                  <v:shape id="Freeform 251" o:spid="_x0000_s1224"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" path="m1575,r-15,l1560,15r15,l1575,xe" fillcolor="black" stroked="f">
                    <v:path arrowok="t" o:connecttype="custom" o:connectlocs="1575,0;1560,0;1560,15;1575,15;1575,0" o:connectangles="0,0,0,0,0"/>
                  </v:shape>
                  <v:shape id="Freeform 252" o:spid="_x0000_s1225"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" path="m1605,r-15,l1590,15r15,l1605,xe" fillcolor="black" stroked="f">
                    <v:path arrowok="t" o:connecttype="custom" o:connectlocs="1605,0;1590,0;1590,15;1605,15;1605,0" o:connectangles="0,0,0,0,0"/>
                  </v:shape>
                  <v:shape id="Freeform 253" o:spid="_x0000_s1226"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" path="m1635,r-15,l1620,15r15,l1635,xe" fillcolor="black" stroked="f">
                    <v:path arrowok="t" o:connecttype="custom" o:connectlocs="1635,0;1620,0;1620,15;1635,15;1635,0" o:connectangles="0,0,0,0,0"/>
                  </v:shape>
                  <v:shape id="Freeform 254" o:spid="_x0000_s1227"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" path="m1665,r-15,l1650,15r15,l1665,xe" fillcolor="black" stroked="f">
                    <v:path arrowok="t" o:connecttype="custom" o:connectlocs="1665,0;1650,0;1650,15;1665,15;1665,0" o:connectangles="0,0,0,0,0"/>
                  </v:shape>
                  <v:shape id="Freeform 255" o:spid="_x0000_s1228"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" path="m1695,r-15,l1680,15r15,l1695,xe" fillcolor="black" stroked="f">
                    <v:path arrowok="t" o:connecttype="custom" o:connectlocs="1695,0;1680,0;1680,15;1695,15;1695,0" o:connectangles="0,0,0,0,0"/>
                  </v:shape>
                  <v:shape id="Freeform 256" o:spid="_x0000_s1229"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" path="m1725,r-15,l1710,15r15,l1725,xe" fillcolor="black" stroked="f">
                    <v:path arrowok="t" o:connecttype="custom" o:connectlocs="1725,0;1710,0;1710,15;1725,15;1725,0" o:connectangles="0,0,0,0,0"/>
                  </v:shape>
                  <v:shape id="Freeform 257" o:spid="_x0000_s1230"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" path="m1755,r-15,l1740,15r15,l1755,xe" fillcolor="black" stroked="f">
                    <v:path arrowok="t" o:connecttype="custom" o:connectlocs="1755,0;1740,0;1740,15;1755,15;1755,0" o:connectangles="0,0,0,0,0"/>
                  </v:shape>
                  <v:shape id="Freeform 258" o:spid="_x0000_s1231"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" path="m1785,r-15,l1770,15r15,l1785,xe" fillcolor="black" stroked="f">
                    <v:path arrowok="t" o:connecttype="custom" o:connectlocs="1785,0;1770,0;1770,15;1785,15;1785,0" o:connectangles="0,0,0,0,0"/>
                  </v:shape>
                  <v:shape id="Freeform 259" o:spid="_x0000_s1232"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" path="m1815,r-15,l1800,15r15,l1815,xe" fillcolor="black" stroked="f">
                    <v:path arrowok="t" o:connecttype="custom" o:connectlocs="1815,0;1800,0;1800,15;1815,15;1815,0" o:connectangles="0,0,0,0,0"/>
                  </v:shape>
                  <v:shape id="Freeform 260" o:spid="_x0000_s1233"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" path="m1845,r-15,l1830,15r15,l1845,xe" fillcolor="black" stroked="f">
                    <v:path arrowok="t" o:connecttype="custom" o:connectlocs="1845,0;1830,0;1830,15;1845,15;1845,0" o:connectangles="0,0,0,0,0"/>
                  </v:shape>
                  <v:shape id="Freeform 261" o:spid="_x0000_s1234"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" path="m1875,r-15,l1860,15r15,l1875,xe" fillcolor="black" stroked="f">
                    <v:path arrowok="t" o:connecttype="custom" o:connectlocs="1875,0;1860,0;1860,15;1875,15;1875,0" o:connectangles="0,0,0,0,0"/>
                  </v:shape>
                  <v:shape id="Freeform 262" o:spid="_x0000_s1235"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" path="m1905,r-15,l1890,15r15,l1905,xe" fillcolor="black" stroked="f">
                    <v:path arrowok="t" o:connecttype="custom" o:connectlocs="1905,0;1890,0;1890,15;1905,15;1905,0" o:connectangles="0,0,0,0,0"/>
                  </v:shape>
                  <v:shape id="Freeform 263" o:spid="_x0000_s1236"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" path="m1935,r-15,l1920,15r15,l1935,xe" fillcolor="black" stroked="f">
                    <v:path arrowok="t" o:connecttype="custom" o:connectlocs="1935,0;1920,0;1920,15;1935,15;1935,0" o:connectangles="0,0,0,0,0"/>
                  </v:shape>
                  <v:shape id="Freeform 264" o:spid="_x0000_s1237"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" path="m1965,r-15,l1950,15r15,l1965,xe" fillcolor="black" stroked="f">
                    <v:path arrowok="t" o:connecttype="custom" o:connectlocs="1965,0;1950,0;1950,15;1965,15;1965,0" o:connectangles="0,0,0,0,0"/>
                  </v:shape>
                  <v:shape id="Freeform 265" o:spid="_x0000_s1238"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" path="m1995,r-15,l1980,15r15,l1995,xe" fillcolor="black" stroked="f">
                    <v:path arrowok="t" o:connecttype="custom" o:connectlocs="1995,0;1980,0;1980,15;1995,15;1995,0" o:connectangles="0,0,0,0,0"/>
                  </v:shape>
                  <v:shape id="Freeform 266" o:spid="_x0000_s1239"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" path="m2025,r-15,l2010,15r15,l2025,xe" fillcolor="black" stroked="f">
                    <v:path arrowok="t" o:connecttype="custom" o:connectlocs="2025,0;2010,0;2010,15;2025,15;2025,0" o:connectangles="0,0,0,0,0"/>
                  </v:shape>
                  <v:shape id="Freeform 267" o:spid="_x0000_s1240"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" path="m2055,r-15,l2040,15r15,l2055,xe" fillcolor="black" stroked="f">
                    <v:path arrowok="t" o:connecttype="custom" o:connectlocs="2055,0;2040,0;2040,15;2055,15;2055,0" o:connectangles="0,0,0,0,0"/>
                  </v:shape>
                  <v:shape id="Freeform 268" o:spid="_x0000_s1241"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" path="m2085,r-15,l2070,15r15,l2085,xe" fillcolor="black" stroked="f">
                    <v:path arrowok="t" o:connecttype="custom" o:connectlocs="2085,0;2070,0;2070,15;2085,15;2085,0" o:connectangles="0,0,0,0,0"/>
                  </v:shape>
                  <v:shape id="Freeform 269" o:spid="_x0000_s1242" style="position:absolute;left:54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" path="m2115,r-15,l2100,15r15,l2115,xe" fillcolor="black" stroked="f">
                    <v:path arrowok="t" o:connecttype="custom" o:connectlocs="2115,0;2100,0;2100,15;2115,15;2115,0" o:connectangles="0,0,0,0,0"/>
                  </v:shape>
                </v:group>
                <v:group id="Group 270" o:spid="_x0000_s1243" style="position:absolute;left:7560;top:131;width:2116;height:16" coordorigin="7560,131"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">
                  <v:shape id="Freeform 271" o:spid="_x0000_s1244"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" path="m15,l,,,15r15,l15,xe" fillcolor="black" stroked="f">
                    <v:path arrowok="t" o:connecttype="custom" o:connectlocs="15,0;0,0;0,15;15,15;15,0" o:connectangles="0,0,0,0,0"/>
                  </v:shape>
                  <v:shape id="Freeform 272" o:spid="_x0000_s1245"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" path="m45,l30,r,15l45,15,45,xe" fillcolor="black" stroked="f">
                    <v:path arrowok="t" o:connecttype="custom" o:connectlocs="45,0;30,0;30,15;45,15;45,0" o:connectangles="0,0,0,0,0"/>
                  </v:shape>
                  <v:shape id="Freeform 273" o:spid="_x0000_s1246"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" path="m75,l60,r,15l75,15,75,xe" fillcolor="black" stroked="f">
                    <v:path arrowok="t" o:connecttype="custom" o:connectlocs="75,0;60,0;60,15;75,15;75,0" o:connectangles="0,0,0,0,0"/>
                  </v:shape>
                  <v:shape id="Freeform 274" o:spid="_x0000_s1247"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" path="m105,l90,r,15l105,15,105,xe" fillcolor="black" stroked="f">
                    <v:path arrowok="t" o:connecttype="custom" o:connectlocs="105,0;90,0;90,15;105,15;105,0" o:connectangles="0,0,0,0,0"/>
                  </v:shape>
                  <v:shape id="Freeform 275" o:spid="_x0000_s1248"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" path="m135,l120,r,15l135,15,135,xe" fillcolor="black" stroked="f">
                    <v:path arrowok="t" o:connecttype="custom" o:connectlocs="135,0;120,0;120,15;135,15;135,0" o:connectangles="0,0,0,0,0"/>
                  </v:shape>
                  <v:shape id="Freeform 276" o:spid="_x0000_s1249"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" path="m165,l150,r,15l165,15,165,xe" fillcolor="black" stroked="f">
                    <v:path arrowok="t" o:connecttype="custom" o:connectlocs="165,0;150,0;150,15;165,15;165,0" o:connectangles="0,0,0,0,0"/>
                  </v:shape>
                  <v:shape id="Freeform 277" o:spid="_x0000_s1250"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" path="m195,l180,r,15l195,15,195,xe" fillcolor="black" stroked="f">
                    <v:path arrowok="t" o:connecttype="custom" o:connectlocs="195,0;180,0;180,15;195,15;195,0" o:connectangles="0,0,0,0,0"/>
                  </v:shape>
                  <v:shape id="Freeform 278" o:spid="_x0000_s1251"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" path="m225,l210,r,15l225,15,225,xe" fillcolor="black" stroked="f">
                    <v:path arrowok="t" o:connecttype="custom" o:connectlocs="225,0;210,0;210,15;225,15;225,0" o:connectangles="0,0,0,0,0"/>
                  </v:shape>
                  <v:shape id="Freeform 279" o:spid="_x0000_s1252"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" path="m255,l240,r,15l255,15,255,xe" fillcolor="black" stroked="f">
                    <v:path arrowok="t" o:connecttype="custom" o:connectlocs="255,0;240,0;240,15;255,15;255,0" o:connectangles="0,0,0,0,0"/>
                  </v:shape>
                  <v:shape id="Freeform 280" o:spid="_x0000_s1253"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" path="m285,l270,r,15l285,15,285,xe" fillcolor="black" stroked="f">
                    <v:path arrowok="t" o:connecttype="custom" o:connectlocs="285,0;270,0;270,15;285,15;285,0" o:connectangles="0,0,0,0,0"/>
                  </v:shape>
                  <v:shape id="Freeform 281" o:spid="_x0000_s1254"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" path="m315,l300,r,15l315,15,315,xe" fillcolor="black" stroked="f">
                    <v:path arrowok="t" o:connecttype="custom" o:connectlocs="315,0;300,0;300,15;315,15;315,0" o:connectangles="0,0,0,0,0"/>
                  </v:shape>
                  <v:shape id="Freeform 282" o:spid="_x0000_s1255"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" path="m345,l330,r,15l345,15,345,xe" fillcolor="black" stroked="f">
                    <v:path arrowok="t" o:connecttype="custom" o:connectlocs="345,0;330,0;330,15;345,15;345,0" o:connectangles="0,0,0,0,0"/>
                  </v:shape>
                  <v:shape id="Freeform 283" o:spid="_x0000_s1256"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" path="m375,l360,r,15l375,15,375,xe" fillcolor="black" stroked="f">
                    <v:path arrowok="t" o:connecttype="custom" o:connectlocs="375,0;360,0;360,15;375,15;375,0" o:connectangles="0,0,0,0,0"/>
                  </v:shape>
                  <v:shape id="Freeform 284" o:spid="_x0000_s1257"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" path="m405,l390,r,15l405,15,405,xe" fillcolor="black" stroked="f">
                    <v:path arrowok="t" o:connecttype="custom" o:connectlocs="405,0;390,0;390,15;405,15;405,0" o:connectangles="0,0,0,0,0"/>
                  </v:shape>
                  <v:shape id="Freeform 285" o:spid="_x0000_s1258"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" path="m435,l420,r,15l435,15,435,xe" fillcolor="black" stroked="f">
                    <v:path arrowok="t" o:connecttype="custom" o:connectlocs="435,0;420,0;420,15;435,15;435,0" o:connectangles="0,0,0,0,0"/>
                  </v:shape>
                  <v:shape id="Freeform 286" o:spid="_x0000_s1259"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" path="m465,l450,r,15l465,15,465,xe" fillcolor="black" stroked="f">
                    <v:path arrowok="t" o:connecttype="custom" o:connectlocs="465,0;450,0;450,15;465,15;465,0" o:connectangles="0,0,0,0,0"/>
                  </v:shape>
                  <v:shape id="Freeform 287" o:spid="_x0000_s1260"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" path="m495,l480,r,15l495,15,495,xe" fillcolor="black" stroked="f">
                    <v:path arrowok="t" o:connecttype="custom" o:connectlocs="495,0;480,0;480,15;495,15;495,0" o:connectangles="0,0,0,0,0"/>
                  </v:shape>
                  <v:shape id="Freeform 288" o:spid="_x0000_s1261"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" path="m525,l510,r,15l525,15,525,xe" fillcolor="black" stroked="f">
                    <v:path arrowok="t" o:connecttype="custom" o:connectlocs="525,0;510,0;510,15;525,15;525,0" o:connectangles="0,0,0,0,0"/>
                  </v:shape>
                  <v:shape id="Freeform 289" o:spid="_x0000_s1262"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" path="m555,l540,r,15l555,15,555,xe" fillcolor="black" stroked="f">
                    <v:path arrowok="t" o:connecttype="custom" o:connectlocs="555,0;540,0;540,15;555,15;555,0" o:connectangles="0,0,0,0,0"/>
                  </v:shape>
                  <v:shape id="Freeform 290" o:spid="_x0000_s1263"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" path="m585,l570,r,15l585,15,585,xe" fillcolor="black" stroked="f">
                    <v:path arrowok="t" o:connecttype="custom" o:connectlocs="585,0;570,0;570,15;585,15;585,0" o:connectangles="0,0,0,0,0"/>
                  </v:shape>
                  <v:shape id="Freeform 291" o:spid="_x0000_s1264"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" path="m615,l600,r,15l615,15,615,xe" fillcolor="black" stroked="f">
                    <v:path arrowok="t" o:connecttype="custom" o:connectlocs="615,0;600,0;600,15;615,15;615,0" o:connectangles="0,0,0,0,0"/>
                  </v:shape>
                  <v:shape id="Freeform 292" o:spid="_x0000_s1265"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" path="m645,l630,r,15l645,15,645,xe" fillcolor="black" stroked="f">
                    <v:path arrowok="t" o:connecttype="custom" o:connectlocs="645,0;630,0;630,15;645,15;645,0" o:connectangles="0,0,0,0,0"/>
                  </v:shape>
                  <v:shape id="Freeform 293" o:spid="_x0000_s1266"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" path="m675,l660,r,15l675,15,675,xe" fillcolor="black" stroked="f">
                    <v:path arrowok="t" o:connecttype="custom" o:connectlocs="675,0;660,0;660,15;675,15;675,0" o:connectangles="0,0,0,0,0"/>
                  </v:shape>
                  <v:shape id="Freeform 294" o:spid="_x0000_s1267"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" path="m705,l690,r,15l705,15,705,xe" fillcolor="black" stroked="f">
                    <v:path arrowok="t" o:connecttype="custom" o:connectlocs="705,0;690,0;690,15;705,15;705,0" o:connectangles="0,0,0,0,0"/>
                  </v:shape>
                  <v:shape id="Freeform 295" o:spid="_x0000_s1268"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" path="m735,l720,r,15l735,15,735,xe" fillcolor="black" stroked="f">
                    <v:path arrowok="t" o:connecttype="custom" o:connectlocs="735,0;720,0;720,15;735,15;735,0" o:connectangles="0,0,0,0,0"/>
                  </v:shape>
                  <v:shape id="Freeform 296" o:spid="_x0000_s1269"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" path="m765,l750,r,15l765,15,765,xe" fillcolor="black" stroked="f">
                    <v:path arrowok="t" o:connecttype="custom" o:connectlocs="765,0;750,0;750,15;765,15;765,0" o:connectangles="0,0,0,0,0"/>
                  </v:shape>
                  <v:shape id="Freeform 297" o:spid="_x0000_s1270"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" path="m795,l780,r,15l795,15,795,xe" fillcolor="black" stroked="f">
                    <v:path arrowok="t" o:connecttype="custom" o:connectlocs="795,0;780,0;780,15;795,15;795,0" o:connectangles="0,0,0,0,0"/>
                  </v:shape>
                  <v:shape id="Freeform 298" o:spid="_x0000_s1271"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" path="m825,l810,r,15l825,15,825,xe" fillcolor="black" stroked="f">
                    <v:path arrowok="t" o:connecttype="custom" o:connectlocs="825,0;810,0;810,15;825,15;825,0" o:connectangles="0,0,0,0,0"/>
                  </v:shape>
                  <v:shape id="Freeform 299" o:spid="_x0000_s1272"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" path="m855,l840,r,15l855,15,855,xe" fillcolor="black" stroked="f">
                    <v:path arrowok="t" o:connecttype="custom" o:connectlocs="855,0;840,0;840,15;855,15;855,0" o:connectangles="0,0,0,0,0"/>
                  </v:shape>
                  <v:shape id="Freeform 300" o:spid="_x0000_s1273"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" path="m885,l870,r,15l885,15,885,xe" fillcolor="black" stroked="f">
                    <v:path arrowok="t" o:connecttype="custom" o:connectlocs="885,0;870,0;870,15;885,15;885,0" o:connectangles="0,0,0,0,0"/>
                  </v:shape>
                  <v:shape id="Freeform 301" o:spid="_x0000_s1274"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" path="m915,l900,r,15l915,15,915,xe" fillcolor="black" stroked="f">
                    <v:path arrowok="t" o:connecttype="custom" o:connectlocs="915,0;900,0;900,15;915,15;915,0" o:connectangles="0,0,0,0,0"/>
                  </v:shape>
                  <v:shape id="Freeform 302" o:spid="_x0000_s1275"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" path="m945,l930,r,15l945,15,945,xe" fillcolor="black" stroked="f">
                    <v:path arrowok="t" o:connecttype="custom" o:connectlocs="945,0;930,0;930,15;945,15;945,0" o:connectangles="0,0,0,0,0"/>
                  </v:shape>
                  <v:shape id="Freeform 303" o:spid="_x0000_s1276"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" path="m975,l960,r,15l975,15,975,xe" fillcolor="black" stroked="f">
                    <v:path arrowok="t" o:connecttype="custom" o:connectlocs="975,0;960,0;960,15;975,15;975,0" o:connectangles="0,0,0,0,0"/>
                  </v:shape>
                  <v:shape id="Freeform 304" o:spid="_x0000_s1277"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" path="m1005,l990,r,15l1005,15r,-15xe" fillcolor="black" stroked="f">
                    <v:path arrowok="t" o:connecttype="custom" o:connectlocs="1005,0;990,0;990,15;1005,15;1005,0" o:connectangles="0,0,0,0,0"/>
                  </v:shape>
                  <v:shape id="Freeform 305" o:spid="_x0000_s1278"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" path="m1035,r-15,l1020,15r15,l1035,xe" fillcolor="black" stroked="f">
                    <v:path arrowok="t" o:connecttype="custom" o:connectlocs="1035,0;1020,0;1020,15;1035,15;1035,0" o:connectangles="0,0,0,0,0"/>
                  </v:shape>
                  <v:shape id="Freeform 306" o:spid="_x0000_s1279"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" path="m1065,r-15,l1050,15r15,l1065,xe" fillcolor="black" stroked="f">
                    <v:path arrowok="t" o:connecttype="custom" o:connectlocs="1065,0;1050,0;1050,15;1065,15;1065,0" o:connectangles="0,0,0,0,0"/>
                  </v:shape>
                  <v:shape id="Freeform 307" o:spid="_x0000_s1280"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" path="m1095,r-15,l1080,15r15,l1095,xe" fillcolor="black" stroked="f">
                    <v:path arrowok="t" o:connecttype="custom" o:connectlocs="1095,0;1080,0;1080,15;1095,15;1095,0" o:connectangles="0,0,0,0,0"/>
                  </v:shape>
                  <v:shape id="Freeform 308" o:spid="_x0000_s1281"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" path="m1125,r-15,l1110,15r15,l1125,xe" fillcolor="black" stroked="f">
                    <v:path arrowok="t" o:connecttype="custom" o:connectlocs="1125,0;1110,0;1110,15;1125,15;1125,0" o:connectangles="0,0,0,0,0"/>
                  </v:shape>
                  <v:shape id="Freeform 309" o:spid="_x0000_s1282"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" path="m1155,r-15,l1140,15r15,l1155,xe" fillcolor="black" stroked="f">
                    <v:path arrowok="t" o:connecttype="custom" o:connectlocs="1155,0;1140,0;1140,15;1155,15;1155,0" o:connectangles="0,0,0,0,0"/>
                  </v:shape>
                  <v:shape id="Freeform 310" o:spid="_x0000_s1283"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" path="m1185,r-15,l1170,15r15,l1185,xe" fillcolor="black" stroked="f">
                    <v:path arrowok="t" o:connecttype="custom" o:connectlocs="1185,0;1170,0;1170,15;1185,15;1185,0" o:connectangles="0,0,0,0,0"/>
                  </v:shape>
                  <v:shape id="Freeform 311" o:spid="_x0000_s1284"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" path="m1215,r-15,l1200,15r15,l1215,xe" fillcolor="black" stroked="f">
                    <v:path arrowok="t" o:connecttype="custom" o:connectlocs="1215,0;1200,0;1200,15;1215,15;1215,0" o:connectangles="0,0,0,0,0"/>
                  </v:shape>
                  <v:shape id="Freeform 312" o:spid="_x0000_s1285"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" path="m1245,r-15,l1230,15r15,l1245,xe" fillcolor="black" stroked="f">
                    <v:path arrowok="t" o:connecttype="custom" o:connectlocs="1245,0;1230,0;1230,15;1245,15;1245,0" o:connectangles="0,0,0,0,0"/>
                  </v:shape>
                  <v:shape id="Freeform 313" o:spid="_x0000_s1286"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" path="m1275,r-15,l1260,15r15,l1275,xe" fillcolor="black" stroked="f">
                    <v:path arrowok="t" o:connecttype="custom" o:connectlocs="1275,0;1260,0;1260,15;1275,15;1275,0" o:connectangles="0,0,0,0,0"/>
                  </v:shape>
                  <v:shape id="Freeform 314" o:spid="_x0000_s1287"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" path="m1305,r-15,l1290,15r15,l1305,xe" fillcolor="black" stroked="f">
                    <v:path arrowok="t" o:connecttype="custom" o:connectlocs="1305,0;1290,0;1290,15;1305,15;1305,0" o:connectangles="0,0,0,0,0"/>
                  </v:shape>
                  <v:shape id="Freeform 315" o:spid="_x0000_s1288"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" path="m1335,r-15,l1320,15r15,l1335,xe" fillcolor="black" stroked="f">
                    <v:path arrowok="t" o:connecttype="custom" o:connectlocs="1335,0;1320,0;1320,15;1335,15;1335,0" o:connectangles="0,0,0,0,0"/>
                  </v:shape>
                  <v:shape id="Freeform 316" o:spid="_x0000_s1289"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" path="m1365,r-15,l1350,15r15,l1365,xe" fillcolor="black" stroked="f">
                    <v:path arrowok="t" o:connecttype="custom" o:connectlocs="1365,0;1350,0;1350,15;1365,15;1365,0" o:connectangles="0,0,0,0,0"/>
                  </v:shape>
                  <v:shape id="Freeform 317" o:spid="_x0000_s1290"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" path="m1395,r-15,l1380,15r15,l1395,xe" fillcolor="black" stroked="f">
                    <v:path arrowok="t" o:connecttype="custom" o:connectlocs="1395,0;1380,0;1380,15;1395,15;1395,0" o:connectangles="0,0,0,0,0"/>
                  </v:shape>
                  <v:shape id="Freeform 318" o:spid="_x0000_s1291"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" path="m1425,r-15,l1410,15r15,l1425,xe" fillcolor="black" stroked="f">
                    <v:path arrowok="t" o:connecttype="custom" o:connectlocs="1425,0;1410,0;1410,15;1425,15;1425,0" o:connectangles="0,0,0,0,0"/>
                  </v:shape>
                  <v:shape id="Freeform 319" o:spid="_x0000_s1292"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" path="m1455,r-15,l1440,15r15,l1455,xe" fillcolor="black" stroked="f">
                    <v:path arrowok="t" o:connecttype="custom" o:connectlocs="1455,0;1440,0;1440,15;1455,15;1455,0" o:connectangles="0,0,0,0,0"/>
                  </v:shape>
                  <v:shape id="Freeform 320" o:spid="_x0000_s1293"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" path="m1485,r-15,l1470,15r15,l1485,xe" fillcolor="black" stroked="f">
                    <v:path arrowok="t" o:connecttype="custom" o:connectlocs="1485,0;1470,0;1470,15;1485,15;1485,0" o:connectangles="0,0,0,0,0"/>
                  </v:shape>
                  <v:shape id="Freeform 321" o:spid="_x0000_s1294"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" path="m1515,r-15,l1500,15r15,l1515,xe" fillcolor="black" stroked="f">
                    <v:path arrowok="t" o:connecttype="custom" o:connectlocs="1515,0;1500,0;1500,15;1515,15;1515,0" o:connectangles="0,0,0,0,0"/>
                  </v:shape>
                  <v:shape id="Freeform 322" o:spid="_x0000_s1295"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" path="m1545,r-15,l1530,15r15,l1545,xe" fillcolor="black" stroked="f">
                    <v:path arrowok="t" o:connecttype="custom" o:connectlocs="1545,0;1530,0;1530,15;1545,15;1545,0" o:connectangles="0,0,0,0,0"/>
                  </v:shape>
                  <v:shape id="Freeform 323" o:spid="_x0000_s1296"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" path="m1575,r-15,l1560,15r15,l1575,xe" fillcolor="black" stroked="f">
                    <v:path arrowok="t" o:connecttype="custom" o:connectlocs="1575,0;1560,0;1560,15;1575,15;1575,0" o:connectangles="0,0,0,0,0"/>
                  </v:shape>
                  <v:shape id="Freeform 324" o:spid="_x0000_s1297"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" path="m1605,r-15,l1590,15r15,l1605,xe" fillcolor="black" stroked="f">
                    <v:path arrowok="t" o:connecttype="custom" o:connectlocs="1605,0;1590,0;1590,15;1605,15;1605,0" o:connectangles="0,0,0,0,0"/>
                  </v:shape>
                  <v:shape id="Freeform 325" o:spid="_x0000_s1298"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" path="m1635,r-15,l1620,15r15,l1635,xe" fillcolor="black" stroked="f">
                    <v:path arrowok="t" o:connecttype="custom" o:connectlocs="1635,0;1620,0;1620,15;1635,15;1635,0" o:connectangles="0,0,0,0,0"/>
                  </v:shape>
                  <v:shape id="Freeform 326" o:spid="_x0000_s1299"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" path="m1665,r-15,l1650,15r15,l1665,xe" fillcolor="black" stroked="f">
                    <v:path arrowok="t" o:connecttype="custom" o:connectlocs="1665,0;1650,0;1650,15;1665,15;1665,0" o:connectangles="0,0,0,0,0"/>
                  </v:shape>
                  <v:shape id="Freeform 327" o:spid="_x0000_s1300"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" path="m1695,r-15,l1680,15r15,l1695,xe" fillcolor="black" stroked="f">
                    <v:path arrowok="t" o:connecttype="custom" o:connectlocs="1695,0;1680,0;1680,15;1695,15;1695,0" o:connectangles="0,0,0,0,0"/>
                  </v:shape>
                  <v:shape id="Freeform 328" o:spid="_x0000_s1301"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" path="m1725,r-15,l1710,15r15,l1725,xe" fillcolor="black" stroked="f">
                    <v:path arrowok="t" o:connecttype="custom" o:connectlocs="1725,0;1710,0;1710,15;1725,15;1725,0" o:connectangles="0,0,0,0,0"/>
                  </v:shape>
                  <v:shape id="Freeform 329" o:spid="_x0000_s1302"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" path="m1755,r-15,l1740,15r15,l1755,xe" fillcolor="black" stroked="f">
                    <v:path arrowok="t" o:connecttype="custom" o:connectlocs="1755,0;1740,0;1740,15;1755,15;1755,0" o:connectangles="0,0,0,0,0"/>
                  </v:shape>
                  <v:shape id="Freeform 330" o:spid="_x0000_s1303"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" path="m1785,r-15,l1770,15r15,l1785,xe" fillcolor="black" stroked="f">
                    <v:path arrowok="t" o:connecttype="custom" o:connectlocs="1785,0;1770,0;1770,15;1785,15;1785,0" o:connectangles="0,0,0,0,0"/>
                  </v:shape>
                  <v:shape id="Freeform 331" o:spid="_x0000_s1304"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" path="m1815,r-15,l1800,15r15,l1815,xe" fillcolor="black" stroked="f">
                    <v:path arrowok="t" o:connecttype="custom" o:connectlocs="1815,0;1800,0;1800,15;1815,15;1815,0" o:connectangles="0,0,0,0,0"/>
                  </v:shape>
                  <v:shape id="Freeform 332" o:spid="_x0000_s1305"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" path="m1845,r-15,l1830,15r15,l1845,xe" fillcolor="black" stroked="f">
                    <v:path arrowok="t" o:connecttype="custom" o:connectlocs="1845,0;1830,0;1830,15;1845,15;1845,0" o:connectangles="0,0,0,0,0"/>
                  </v:shape>
                  <v:shape id="Freeform 333" o:spid="_x0000_s1306"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" path="m1875,r-15,l1860,15r15,l1875,xe" fillcolor="black" stroked="f">
                    <v:path arrowok="t" o:connecttype="custom" o:connectlocs="1875,0;1860,0;1860,15;1875,15;1875,0" o:connectangles="0,0,0,0,0"/>
                  </v:shape>
                  <v:shape id="Freeform 334" o:spid="_x0000_s1307"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" path="m1905,r-15,l1890,15r15,l1905,xe" fillcolor="black" stroked="f">
                    <v:path arrowok="t" o:connecttype="custom" o:connectlocs="1905,0;1890,0;1890,15;1905,15;1905,0" o:connectangles="0,0,0,0,0"/>
                  </v:shape>
                  <v:shape id="Freeform 335" o:spid="_x0000_s1308"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" path="m1935,r-15,l1920,15r15,l1935,xe" fillcolor="black" stroked="f">
                    <v:path arrowok="t" o:connecttype="custom" o:connectlocs="1935,0;1920,0;1920,15;1935,15;1935,0" o:connectangles="0,0,0,0,0"/>
                  </v:shape>
                  <v:shape id="Freeform 336" o:spid="_x0000_s1309"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" path="m1965,r-15,l1950,15r15,l1965,xe" fillcolor="black" stroked="f">
                    <v:path arrowok="t" o:connecttype="custom" o:connectlocs="1965,0;1950,0;1950,15;1965,15;1965,0" o:connectangles="0,0,0,0,0"/>
                  </v:shape>
                  <v:shape id="Freeform 337" o:spid="_x0000_s1310"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" path="m1995,r-15,l1980,15r15,l1995,xe" fillcolor="black" stroked="f">
                    <v:path arrowok="t" o:connecttype="custom" o:connectlocs="1995,0;1980,0;1980,15;1995,15;1995,0" o:connectangles="0,0,0,0,0"/>
                  </v:shape>
                  <v:shape id="Freeform 338" o:spid="_x0000_s1311"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" path="m2025,r-15,l2010,15r15,l2025,xe" fillcolor="black" stroked="f">
                    <v:path arrowok="t" o:connecttype="custom" o:connectlocs="2025,0;2010,0;2010,15;2025,15;2025,0" o:connectangles="0,0,0,0,0"/>
                  </v:shape>
                  <v:shape id="Freeform 339" o:spid="_x0000_s1312"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" path="m2055,r-15,l2040,15r15,l2055,xe" fillcolor="black" stroked="f">
                    <v:path arrowok="t" o:connecttype="custom" o:connectlocs="2055,0;2040,0;2040,15;2055,15;2055,0" o:connectangles="0,0,0,0,0"/>
                  </v:shape>
                  <v:shape id="Freeform 340" o:spid="_x0000_s1313"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" path="m2085,r-15,l2070,15r15,l2085,xe" fillcolor="black" stroked="f">
                    <v:path arrowok="t" o:connecttype="custom" o:connectlocs="2085,0;2070,0;2070,15;2085,15;2085,0" o:connectangles="0,0,0,0,0"/>
                  </v:shape>
                  <v:shape id="Freeform 341" o:spid="_x0000_s1314" style="position:absolute;left:7560;top:131;width:2116;height:16;visibility:visible;mso-wrap-style:square;v-text-anchor:top" coordsize="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" path="m2115,r-15,l2100,15r15,l2115,xe" fillcolor="black" stroked="f">
                    <v:path arrowok="t" o:connecttype="custom" o:connectlocs="2115,0;2100,0;2100,15;2115,15;2115,0" o:connectangles="0,0,0,0,0"/>
                  </v:shape>
                </v:group>
                <v:group id="Group 342" o:spid="_x0000_s1315" style="position:absolute;left:9660;top:131;width:1666;height:16" coordorigin="9660,131"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">
                  <v:shape id="Freeform 343" o:spid="_x0000_s1316"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" path="m15,l,,,15r15,l15,xe" fillcolor="black" stroked="f">
                    <v:path arrowok="t" o:connecttype="custom" o:connectlocs="15,0;0,0;0,15;15,15;15,0" o:connectangles="0,0,0,0,0"/>
                  </v:shape>
                  <v:shape id="Freeform 344" o:spid="_x0000_s1317"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" path="m45,l30,r,15l45,15,45,xe" fillcolor="black" stroked="f">
                    <v:path arrowok="t" o:connecttype="custom" o:connectlocs="45,0;30,0;30,15;45,15;45,0" o:connectangles="0,0,0,0,0"/>
                  </v:shape>
                  <v:shape id="Freeform 345" o:spid="_x0000_s1318"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" path="m75,l60,r,15l75,15,75,xe" fillcolor="black" stroked="f">
                    <v:path arrowok="t" o:connecttype="custom" o:connectlocs="75,0;60,0;60,15;75,15;75,0" o:connectangles="0,0,0,0,0"/>
                  </v:shape>
                  <v:shape id="Freeform 346" o:spid="_x0000_s1319"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" path="m105,l90,r,15l105,15,105,xe" fillcolor="black" stroked="f">
                    <v:path arrowok="t" o:connecttype="custom" o:connectlocs="105,0;90,0;90,15;105,15;105,0" o:connectangles="0,0,0,0,0"/>
                  </v:shape>
                  <v:shape id="Freeform 347" o:spid="_x0000_s1320"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" path="m135,l120,r,15l135,15,135,xe" fillcolor="black" stroked="f">
                    <v:path arrowok="t" o:connecttype="custom" o:connectlocs="135,0;120,0;120,15;135,15;135,0" o:connectangles="0,0,0,0,0"/>
                  </v:shape>
                  <v:shape id="Freeform 348" o:spid="_x0000_s1321"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" path="m165,l150,r,15l165,15,165,xe" fillcolor="black" stroked="f">
                    <v:path arrowok="t" o:connecttype="custom" o:connectlocs="165,0;150,0;150,15;165,15;165,0" o:connectangles="0,0,0,0,0"/>
                  </v:shape>
                  <v:shape id="Freeform 349" o:spid="_x0000_s1322"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" path="m195,l180,r,15l195,15,195,xe" fillcolor="black" stroked="f">
                    <v:path arrowok="t" o:connecttype="custom" o:connectlocs="195,0;180,0;180,15;195,15;195,0" o:connectangles="0,0,0,0,0"/>
                  </v:shape>
                  <v:shape id="Freeform 350" o:spid="_x0000_s1323"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" path="m225,l210,r,15l225,15,225,xe" fillcolor="black" stroked="f">
                    <v:path arrowok="t" o:connecttype="custom" o:connectlocs="225,0;210,0;210,15;225,15;225,0" o:connectangles="0,0,0,0,0"/>
                  </v:shape>
                  <v:shape id="Freeform 351" o:spid="_x0000_s1324"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" path="m255,l240,r,15l255,15,255,xe" fillcolor="black" stroked="f">
                    <v:path arrowok="t" o:connecttype="custom" o:connectlocs="255,0;240,0;240,15;255,15;255,0" o:connectangles="0,0,0,0,0"/>
                  </v:shape>
                  <v:shape id="Freeform 352" o:spid="_x0000_s1325"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" path="m285,l270,r,15l285,15,285,xe" fillcolor="black" stroked="f">
                    <v:path arrowok="t" o:connecttype="custom" o:connectlocs="285,0;270,0;270,15;285,15;285,0" o:connectangles="0,0,0,0,0"/>
                  </v:shape>
                  <v:shape id="Freeform 353" o:spid="_x0000_s1326"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" path="m315,l300,r,15l315,15,315,xe" fillcolor="black" stroked="f">
                    <v:path arrowok="t" o:connecttype="custom" o:connectlocs="315,0;300,0;300,15;315,15;315,0" o:connectangles="0,0,0,0,0"/>
                  </v:shape>
                  <v:shape id="Freeform 354" o:spid="_x0000_s1327"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" path="m345,l330,r,15l345,15,345,xe" fillcolor="black" stroked="f">
                    <v:path arrowok="t" o:connecttype="custom" o:connectlocs="345,0;330,0;330,15;345,15;345,0" o:connectangles="0,0,0,0,0"/>
                  </v:shape>
                  <v:shape id="Freeform 355" o:spid="_x0000_s1328"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" path="m375,l360,r,15l375,15,375,xe" fillcolor="black" stroked="f">
                    <v:path arrowok="t" o:connecttype="custom" o:connectlocs="375,0;360,0;360,15;375,15;375,0" o:connectangles="0,0,0,0,0"/>
                  </v:shape>
                  <v:shape id="Freeform 356" o:spid="_x0000_s1329"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" path="m405,l390,r,15l405,15,405,xe" fillcolor="black" stroked="f">
                    <v:path arrowok="t" o:connecttype="custom" o:connectlocs="405,0;390,0;390,15;405,15;405,0" o:connectangles="0,0,0,0,0"/>
                  </v:shape>
                  <v:shape id="Freeform 357" o:spid="_x0000_s1330"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" path="m435,l420,r,15l435,15,435,xe" fillcolor="black" stroked="f">
                    <v:path arrowok="t" o:connecttype="custom" o:connectlocs="435,0;420,0;420,15;435,15;435,0" o:connectangles="0,0,0,0,0"/>
                  </v:shape>
                  <v:shape id="Freeform 358" o:spid="_x0000_s1331"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" path="m465,l450,r,15l465,15,465,xe" fillcolor="black" stroked="f">
                    <v:path arrowok="t" o:connecttype="custom" o:connectlocs="465,0;450,0;450,15;465,15;465,0" o:connectangles="0,0,0,0,0"/>
                  </v:shape>
                  <v:shape id="Freeform 359" o:spid="_x0000_s1332"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" path="m495,l480,r,15l495,15,495,xe" fillcolor="black" stroked="f">
                    <v:path arrowok="t" o:connecttype="custom" o:connectlocs="495,0;480,0;480,15;495,15;495,0" o:connectangles="0,0,0,0,0"/>
                  </v:shape>
                  <v:shape id="Freeform 360" o:spid="_x0000_s1333"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" path="m525,l510,r,15l525,15,525,xe" fillcolor="black" stroked="f">
                    <v:path arrowok="t" o:connecttype="custom" o:connectlocs="525,0;510,0;510,15;525,15;525,0" o:connectangles="0,0,0,0,0"/>
                  </v:shape>
                  <v:shape id="Freeform 361" o:spid="_x0000_s1334"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" path="m555,l540,r,15l555,15,555,xe" fillcolor="black" stroked="f">
                    <v:path arrowok="t" o:connecttype="custom" o:connectlocs="555,0;540,0;540,15;555,15;555,0" o:connectangles="0,0,0,0,0"/>
                  </v:shape>
                  <v:shape id="Freeform 362" o:spid="_x0000_s1335"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" path="m585,l570,r,15l585,15,585,xe" fillcolor="black" stroked="f">
                    <v:path arrowok="t" o:connecttype="custom" o:connectlocs="585,0;570,0;570,15;585,15;585,0" o:connectangles="0,0,0,0,0"/>
                  </v:shape>
                  <v:shape id="Freeform 363" o:spid="_x0000_s1336"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" path="m615,l600,r,15l615,15,615,xe" fillcolor="black" stroked="f">
                    <v:path arrowok="t" o:connecttype="custom" o:connectlocs="615,0;600,0;600,15;615,15;615,0" o:connectangles="0,0,0,0,0"/>
                  </v:shape>
                  <v:shape id="Freeform 364" o:spid="_x0000_s1337"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" path="m645,l630,r,15l645,15,645,xe" fillcolor="black" stroked="f">
                    <v:path arrowok="t" o:connecttype="custom" o:connectlocs="645,0;630,0;630,15;645,15;645,0" o:connectangles="0,0,0,0,0"/>
                  </v:shape>
                  <v:shape id="Freeform 365" o:spid="_x0000_s1338"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" path="m675,l660,r,15l675,15,675,xe" fillcolor="black" stroked="f">
                    <v:path arrowok="t" o:connecttype="custom" o:connectlocs="675,0;660,0;660,15;675,15;675,0" o:connectangles="0,0,0,0,0"/>
                  </v:shape>
                  <v:shape id="Freeform 366" o:spid="_x0000_s1339"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" path="m705,l690,r,15l705,15,705,xe" fillcolor="black" stroked="f">
                    <v:path arrowok="t" o:connecttype="custom" o:connectlocs="705,0;690,0;690,15;705,15;705,0" o:connectangles="0,0,0,0,0"/>
                  </v:shape>
                  <v:shape id="Freeform 367" o:spid="_x0000_s1340"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" path="m735,l720,r,15l735,15,735,xe" fillcolor="black" stroked="f">
                    <v:path arrowok="t" o:connecttype="custom" o:connectlocs="735,0;720,0;720,15;735,15;735,0" o:connectangles="0,0,0,0,0"/>
                  </v:shape>
                  <v:shape id="Freeform 368" o:spid="_x0000_s1341"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" path="m765,l750,r,15l765,15,765,xe" fillcolor="black" stroked="f">
                    <v:path arrowok="t" o:connecttype="custom" o:connectlocs="765,0;750,0;750,15;765,15;765,0" o:connectangles="0,0,0,0,0"/>
                  </v:shape>
                  <v:shape id="Freeform 369" o:spid="_x0000_s1342"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" path="m795,l780,r,15l795,15,795,xe" fillcolor="black" stroked="f">
                    <v:path arrowok="t" o:connecttype="custom" o:connectlocs="795,0;780,0;780,15;795,15;795,0" o:connectangles="0,0,0,0,0"/>
                  </v:shape>
                  <v:shape id="Freeform 370" o:spid="_x0000_s1343"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" path="m825,l810,r,15l825,15,825,xe" fillcolor="black" stroked="f">
                    <v:path arrowok="t" o:connecttype="custom" o:connectlocs="825,0;810,0;810,15;825,15;825,0" o:connectangles="0,0,0,0,0"/>
                  </v:shape>
                  <v:shape id="Freeform 371" o:spid="_x0000_s1344"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" path="m855,l840,r,15l855,15,855,xe" fillcolor="black" stroked="f">
                    <v:path arrowok="t" o:connecttype="custom" o:connectlocs="855,0;840,0;840,15;855,15;855,0" o:connectangles="0,0,0,0,0"/>
                  </v:shape>
                  <v:shape id="Freeform 372" o:spid="_x0000_s1345"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" path="m885,l870,r,15l885,15,885,xe" fillcolor="black" stroked="f">
                    <v:path arrowok="t" o:connecttype="custom" o:connectlocs="885,0;870,0;870,15;885,15;885,0" o:connectangles="0,0,0,0,0"/>
                  </v:shape>
                  <v:shape id="Freeform 373" o:spid="_x0000_s1346"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" path="m915,l900,r,15l915,15,915,xe" fillcolor="black" stroked="f">
                    <v:path arrowok="t" o:connecttype="custom" o:connectlocs="915,0;900,0;900,15;915,15;915,0" o:connectangles="0,0,0,0,0"/>
                  </v:shape>
                  <v:shape id="Freeform 374" o:spid="_x0000_s1347"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" path="m945,l930,r,15l945,15,945,xe" fillcolor="black" stroked="f">
                    <v:path arrowok="t" o:connecttype="custom" o:connectlocs="945,0;930,0;930,15;945,15;945,0" o:connectangles="0,0,0,0,0"/>
                  </v:shape>
                  <v:shape id="Freeform 375" o:spid="_x0000_s1348"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" path="m975,l960,r,15l975,15,975,xe" fillcolor="black" stroked="f">
                    <v:path arrowok="t" o:connecttype="custom" o:connectlocs="975,0;960,0;960,15;975,15;975,0" o:connectangles="0,0,0,0,0"/>
                  </v:shape>
                  <v:shape id="Freeform 376" o:spid="_x0000_s1349"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" path="m1005,l990,r,15l1005,15r,-15xe" fillcolor="black" stroked="f">
                    <v:path arrowok="t" o:connecttype="custom" o:connectlocs="1005,0;990,0;990,15;1005,15;1005,0" o:connectangles="0,0,0,0,0"/>
                  </v:shape>
                  <v:shape id="Freeform 377" o:spid="_x0000_s1350"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" path="m1035,r-15,l1020,15r15,l1035,xe" fillcolor="black" stroked="f">
                    <v:path arrowok="t" o:connecttype="custom" o:connectlocs="1035,0;1020,0;1020,15;1035,15;1035,0" o:connectangles="0,0,0,0,0"/>
                  </v:shape>
                  <v:shape id="Freeform 378" o:spid="_x0000_s1351"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" path="m1065,r-15,l1050,15r15,l1065,xe" fillcolor="black" stroked="f">
                    <v:path arrowok="t" o:connecttype="custom" o:connectlocs="1065,0;1050,0;1050,15;1065,15;1065,0" o:connectangles="0,0,0,0,0"/>
                  </v:shape>
                  <v:shape id="Freeform 379" o:spid="_x0000_s1352"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" path="m1095,r-15,l1080,15r15,l1095,xe" fillcolor="black" stroked="f">
                    <v:path arrowok="t" o:connecttype="custom" o:connectlocs="1095,0;1080,0;1080,15;1095,15;1095,0" o:connectangles="0,0,0,0,0"/>
                  </v:shape>
                  <v:shape id="Freeform 380" o:spid="_x0000_s1353"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" path="m1125,r-15,l1110,15r15,l1125,xe" fillcolor="black" stroked="f">
                    <v:path arrowok="t" o:connecttype="custom" o:connectlocs="1125,0;1110,0;1110,15;1125,15;1125,0" o:connectangles="0,0,0,0,0"/>
                  </v:shape>
                  <v:shape id="Freeform 381" o:spid="_x0000_s1354"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" path="m1155,r-15,l1140,15r15,l1155,xe" fillcolor="black" stroked="f">
                    <v:path arrowok="t" o:connecttype="custom" o:connectlocs="1155,0;1140,0;1140,15;1155,15;1155,0" o:connectangles="0,0,0,0,0"/>
                  </v:shape>
                  <v:shape id="Freeform 382" o:spid="_x0000_s1355"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" path="m1185,r-15,l1170,15r15,l1185,xe" fillcolor="black" stroked="f">
                    <v:path arrowok="t" o:connecttype="custom" o:connectlocs="1185,0;1170,0;1170,15;1185,15;1185,0" o:connectangles="0,0,0,0,0"/>
                  </v:shape>
                  <v:shape id="Freeform 383" o:spid="_x0000_s1356"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" path="m1215,r-15,l1200,15r15,l1215,xe" fillcolor="black" stroked="f">
                    <v:path arrowok="t" o:connecttype="custom" o:connectlocs="1215,0;1200,0;1200,15;1215,15;1215,0" o:connectangles="0,0,0,0,0"/>
                  </v:shape>
                  <v:shape id="Freeform 384" o:spid="_x0000_s1357"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" path="m1245,r-15,l1230,15r15,l1245,xe" fillcolor="black" stroked="f">
                    <v:path arrowok="t" o:connecttype="custom" o:connectlocs="1245,0;1230,0;1230,15;1245,15;1245,0" o:connectangles="0,0,0,0,0"/>
                  </v:shape>
                  <v:shape id="Freeform 385" o:spid="_x0000_s1358"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" path="m1275,r-15,l1260,15r15,l1275,xe" fillcolor="black" stroked="f">
                    <v:path arrowok="t" o:connecttype="custom" o:connectlocs="1275,0;1260,0;1260,15;1275,15;1275,0" o:connectangles="0,0,0,0,0"/>
                  </v:shape>
                  <v:shape id="Freeform 386" o:spid="_x0000_s1359"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" path="m1305,r-15,l1290,15r15,l1305,xe" fillcolor="black" stroked="f">
                    <v:path arrowok="t" o:connecttype="custom" o:connectlocs="1305,0;1290,0;1290,15;1305,15;1305,0" o:connectangles="0,0,0,0,0"/>
                  </v:shape>
                  <v:shape id="Freeform 387" o:spid="_x0000_s1360"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" path="m1335,r-15,l1320,15r15,l1335,xe" fillcolor="black" stroked="f">
                    <v:path arrowok="t" o:connecttype="custom" o:connectlocs="1335,0;1320,0;1320,15;1335,15;1335,0" o:connectangles="0,0,0,0,0"/>
                  </v:shape>
                  <v:shape id="Freeform 388" o:spid="_x0000_s1361"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" path="m1365,r-15,l1350,15r15,l1365,xe" fillcolor="black" stroked="f">
                    <v:path arrowok="t" o:connecttype="custom" o:connectlocs="1365,0;1350,0;1350,15;1365,15;1365,0" o:connectangles="0,0,0,0,0"/>
                  </v:shape>
                  <v:shape id="Freeform 389" o:spid="_x0000_s1362"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" path="m1395,r-15,l1380,15r15,l1395,xe" fillcolor="black" stroked="f">
                    <v:path arrowok="t" o:connecttype="custom" o:connectlocs="1395,0;1380,0;1380,15;1395,15;1395,0" o:connectangles="0,0,0,0,0"/>
                  </v:shape>
                  <v:shape id="Freeform 390" o:spid="_x0000_s1363"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" path="m1425,r-15,l1410,15r15,l1425,xe" fillcolor="black" stroked="f">
                    <v:path arrowok="t" o:connecttype="custom" o:connectlocs="1425,0;1410,0;1410,15;1425,15;1425,0" o:connectangles="0,0,0,0,0"/>
                  </v:shape>
                  <v:shape id="Freeform 391" o:spid="_x0000_s1364"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" path="m1455,r-15,l1440,15r15,l1455,xe" fillcolor="black" stroked="f">
                    <v:path arrowok="t" o:connecttype="custom" o:connectlocs="1455,0;1440,0;1440,15;1455,15;1455,0" o:connectangles="0,0,0,0,0"/>
                  </v:shape>
                  <v:shape id="Freeform 392" o:spid="_x0000_s1365"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" path="m1485,r-15,l1470,15r15,l1485,xe" fillcolor="black" stroked="f">
                    <v:path arrowok="t" o:connecttype="custom" o:connectlocs="1485,0;1470,0;1470,15;1485,15;1485,0" o:connectangles="0,0,0,0,0"/>
                  </v:shape>
                  <v:shape id="Freeform 393" o:spid="_x0000_s1366"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" path="m1515,r-15,l1500,15r15,l1515,xe" fillcolor="black" stroked="f">
                    <v:path arrowok="t" o:connecttype="custom" o:connectlocs="1515,0;1500,0;1500,15;1515,15;1515,0" o:connectangles="0,0,0,0,0"/>
                  </v:shape>
                  <v:shape id="Freeform 394" o:spid="_x0000_s1367"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" path="m1545,r-15,l1530,15r15,l1545,xe" fillcolor="black" stroked="f">
                    <v:path arrowok="t" o:connecttype="custom" o:connectlocs="1545,0;1530,0;1530,15;1545,15;1545,0" o:connectangles="0,0,0,0,0"/>
                  </v:shape>
                  <v:shape id="Freeform 395" o:spid="_x0000_s1368"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" path="m1575,r-15,l1560,15r15,l1575,xe" fillcolor="black" stroked="f">
                    <v:path arrowok="t" o:connecttype="custom" o:connectlocs="1575,0;1560,0;1560,15;1575,15;1575,0" o:connectangles="0,0,0,0,0"/>
                  </v:shape>
                  <v:shape id="Freeform 396" o:spid="_x0000_s1369"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" path="m1605,r-15,l1590,15r15,l1605,xe" fillcolor="black" stroked="f">
                    <v:path arrowok="t" o:connecttype="custom" o:connectlocs="1605,0;1590,0;1590,15;1605,15;1605,0" o:connectangles="0,0,0,0,0"/>
                  </v:shape>
                  <v:shape id="Freeform 397" o:spid="_x0000_s1370"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" path="m1635,r-15,l1620,15r15,l1635,xe" fillcolor="black" stroked="f">
                    <v:path arrowok="t" o:connecttype="custom" o:connectlocs="1635,0;1620,0;1620,15;1635,15;1635,0" o:connectangles="0,0,0,0,0"/>
                  </v:shape>
                  <v:shape id="Freeform 398" o:spid="_x0000_s1371" style="position:absolute;left:9660;top:131;width:1666;height:16;visibility:visible;mso-wrap-style:square;v-text-anchor:top" coordsize="16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" path="m1665,r-15,l1650,15r15,l1665,xe" fillcolor="black" stroked="f">
                    <v:path arrowok="t" o:connecttype="custom" o:connectlocs="1665,0;1650,0;1650,15;1665,15;1665,0" o:connectangles="0,0,0,0,0"/>
                  </v:shape>
                </v:group>
                <w10:wrap type="topAndBottom" anchorx="page"/>
              </v:group>
            </w:pict>
          </mc:Fallback>
        </mc:AlternateContent>
      </w:r>
    </w:p>
    <w:p w14:paraId="37A6AF04" w14:textId="77777777" w:rsidR="009E7C6E" w:rsidRDefault="009E7C6E">
      <w:pPr>
        <w:pStyle w:val="BodyText"/>
        <w:kinsoku w:val="0"/>
        <w:overflowPunct w:val="0"/>
        <w:rPr>
          <w:b/>
          <w:bCs/>
          <w:i/>
          <w:iCs/>
          <w:sz w:val="20"/>
          <w:szCs w:val="20"/>
        </w:rPr>
      </w:pPr>
    </w:p>
    <w:p w14:paraId="1094ED45" w14:textId="77777777" w:rsidR="009E7C6E" w:rsidRDefault="009E7C6E">
      <w:pPr>
        <w:pStyle w:val="BodyText"/>
        <w:kinsoku w:val="0"/>
        <w:overflowPunct w:val="0"/>
        <w:spacing w:before="9"/>
        <w:rPr>
          <w:b/>
          <w:bCs/>
          <w:i/>
          <w:iCs/>
          <w:sz w:val="15"/>
          <w:szCs w:val="15"/>
        </w:rPr>
      </w:pPr>
    </w:p>
    <w:tbl>
      <w:tblPr>
        <w:tblW w:w="0" w:type="auto"/>
        <w:tblInd w:w="172" w:type="dxa"/>
        <w:tblLayout w:type="fixed"/>
        <w:tblCellMar>
          <w:left w:w="0" w:type="dxa"/>
          <w:right w:w="0" w:type="dxa"/>
        </w:tblCellMar>
        <w:tblLook w:val="0000" w:firstRow="0" w:lastRow="0" w:firstColumn="0" w:lastColumn="0" w:noHBand="0" w:noVBand="0"/>
      </w:tblPr>
      <w:tblGrid>
        <w:gridCol w:w="4308"/>
        <w:gridCol w:w="265"/>
        <w:gridCol w:w="3236"/>
        <w:gridCol w:w="268"/>
        <w:gridCol w:w="1497"/>
      </w:tblGrid>
      <w:tr w:rsidR="009E7C6E" w14:paraId="5364C1ED" w14:textId="77777777">
        <w:tblPrEx>
          <w:tblCellMar>
            <w:top w:w="0" w:type="dxa"/>
            <w:left w:w="0" w:type="dxa"/>
            <w:bottom w:w="0" w:type="dxa"/>
            <w:right w:w="0" w:type="dxa"/>
          </w:tblCellMar>
        </w:tblPrEx>
        <w:trPr>
          <w:trHeight w:val="551"/>
        </w:trPr>
        <w:tc>
          <w:tcPr>
            <w:tcW w:w="4308" w:type="dxa"/>
            <w:tcBorders>
              <w:top w:val="single" w:sz="4" w:space="0" w:color="000000"/>
              <w:left w:val="none" w:sz="6" w:space="0" w:color="auto"/>
              <w:bottom w:val="single" w:sz="4" w:space="0" w:color="000000"/>
              <w:right w:val="none" w:sz="6" w:space="0" w:color="auto"/>
            </w:tcBorders>
          </w:tcPr>
          <w:p w14:paraId="3C5F281D" w14:textId="77777777" w:rsidR="009E7C6E" w:rsidRDefault="009E7C6E">
            <w:pPr>
              <w:pStyle w:val="TableParagraph"/>
              <w:kinsoku w:val="0"/>
              <w:overflowPunct w:val="0"/>
              <w:spacing w:line="273" w:lineRule="exact"/>
              <w:ind w:left="107"/>
              <w:rPr>
                <w:rFonts w:ascii="Times New Roman" w:hAnsi="Times New Roman" w:cs="Times New Roman"/>
                <w:spacing w:val="-2"/>
              </w:rPr>
            </w:pPr>
            <w:r>
              <w:rPr>
                <w:rFonts w:ascii="Times New Roman" w:hAnsi="Times New Roman" w:cs="Times New Roman"/>
              </w:rPr>
              <w:t>Contractor’s</w:t>
            </w:r>
            <w:r>
              <w:rPr>
                <w:rFonts w:ascii="Times New Roman" w:hAnsi="Times New Roman" w:cs="Times New Roman"/>
                <w:spacing w:val="-3"/>
              </w:rPr>
              <w:t xml:space="preserve"> </w:t>
            </w:r>
            <w:r>
              <w:rPr>
                <w:rFonts w:ascii="Times New Roman" w:hAnsi="Times New Roman" w:cs="Times New Roman"/>
                <w:spacing w:val="-2"/>
              </w:rPr>
              <w:t>Signature</w:t>
            </w:r>
          </w:p>
        </w:tc>
        <w:tc>
          <w:tcPr>
            <w:tcW w:w="265" w:type="dxa"/>
            <w:tcBorders>
              <w:top w:val="none" w:sz="6" w:space="0" w:color="auto"/>
              <w:left w:val="none" w:sz="6" w:space="0" w:color="auto"/>
              <w:bottom w:val="none" w:sz="6" w:space="0" w:color="auto"/>
              <w:right w:val="none" w:sz="6" w:space="0" w:color="auto"/>
            </w:tcBorders>
          </w:tcPr>
          <w:p w14:paraId="2992B548" w14:textId="77777777" w:rsidR="009E7C6E" w:rsidRDefault="009E7C6E">
            <w:pPr>
              <w:pStyle w:val="TableParagraph"/>
              <w:kinsoku w:val="0"/>
              <w:overflowPunct w:val="0"/>
              <w:rPr>
                <w:rFonts w:ascii="Times New Roman" w:hAnsi="Times New Roman" w:cs="Times New Roman"/>
                <w:sz w:val="22"/>
                <w:szCs w:val="22"/>
              </w:rPr>
            </w:pPr>
          </w:p>
        </w:tc>
        <w:tc>
          <w:tcPr>
            <w:tcW w:w="3236" w:type="dxa"/>
            <w:tcBorders>
              <w:top w:val="single" w:sz="4" w:space="0" w:color="000000"/>
              <w:left w:val="none" w:sz="6" w:space="0" w:color="auto"/>
              <w:bottom w:val="single" w:sz="4" w:space="0" w:color="000000"/>
              <w:right w:val="none" w:sz="6" w:space="0" w:color="auto"/>
            </w:tcBorders>
          </w:tcPr>
          <w:p w14:paraId="7C414F56" w14:textId="77777777" w:rsidR="009E7C6E" w:rsidRDefault="009E7C6E">
            <w:pPr>
              <w:pStyle w:val="TableParagraph"/>
              <w:kinsoku w:val="0"/>
              <w:overflowPunct w:val="0"/>
              <w:spacing w:line="273" w:lineRule="exact"/>
              <w:ind w:left="108"/>
              <w:rPr>
                <w:rFonts w:ascii="Times New Roman" w:hAnsi="Times New Roman" w:cs="Times New Roman"/>
                <w:spacing w:val="-2"/>
              </w:rPr>
            </w:pPr>
            <w:r>
              <w:rPr>
                <w:rFonts w:ascii="Times New Roman" w:hAnsi="Times New Roman" w:cs="Times New Roman"/>
                <w:spacing w:val="-2"/>
              </w:rPr>
              <w:t>Title</w:t>
            </w:r>
          </w:p>
        </w:tc>
        <w:tc>
          <w:tcPr>
            <w:tcW w:w="268" w:type="dxa"/>
            <w:tcBorders>
              <w:top w:val="none" w:sz="6" w:space="0" w:color="auto"/>
              <w:left w:val="none" w:sz="6" w:space="0" w:color="auto"/>
              <w:bottom w:val="none" w:sz="6" w:space="0" w:color="auto"/>
              <w:right w:val="none" w:sz="6" w:space="0" w:color="auto"/>
            </w:tcBorders>
          </w:tcPr>
          <w:p w14:paraId="708DA1AE" w14:textId="77777777" w:rsidR="009E7C6E" w:rsidRDefault="009E7C6E">
            <w:pPr>
              <w:pStyle w:val="TableParagraph"/>
              <w:kinsoku w:val="0"/>
              <w:overflowPunct w:val="0"/>
              <w:rPr>
                <w:rFonts w:ascii="Times New Roman" w:hAnsi="Times New Roman" w:cs="Times New Roman"/>
                <w:sz w:val="22"/>
                <w:szCs w:val="22"/>
              </w:rPr>
            </w:pPr>
          </w:p>
        </w:tc>
        <w:tc>
          <w:tcPr>
            <w:tcW w:w="1497" w:type="dxa"/>
            <w:tcBorders>
              <w:top w:val="single" w:sz="4" w:space="0" w:color="000000"/>
              <w:left w:val="none" w:sz="6" w:space="0" w:color="auto"/>
              <w:bottom w:val="single" w:sz="4" w:space="0" w:color="000000"/>
              <w:right w:val="none" w:sz="6" w:space="0" w:color="auto"/>
            </w:tcBorders>
          </w:tcPr>
          <w:p w14:paraId="048091C4" w14:textId="77777777" w:rsidR="009E7C6E" w:rsidRDefault="009E7C6E">
            <w:pPr>
              <w:pStyle w:val="TableParagraph"/>
              <w:kinsoku w:val="0"/>
              <w:overflowPunct w:val="0"/>
              <w:spacing w:line="273" w:lineRule="exact"/>
              <w:ind w:left="109"/>
              <w:rPr>
                <w:rFonts w:ascii="Times New Roman" w:hAnsi="Times New Roman" w:cs="Times New Roman"/>
                <w:spacing w:val="-4"/>
              </w:rPr>
            </w:pPr>
            <w:r>
              <w:rPr>
                <w:rFonts w:ascii="Times New Roman" w:hAnsi="Times New Roman" w:cs="Times New Roman"/>
                <w:spacing w:val="-4"/>
              </w:rPr>
              <w:t>Date</w:t>
            </w:r>
          </w:p>
        </w:tc>
      </w:tr>
      <w:tr w:rsidR="009E7C6E" w14:paraId="563BA4DF" w14:textId="77777777">
        <w:tblPrEx>
          <w:tblCellMar>
            <w:top w:w="0" w:type="dxa"/>
            <w:left w:w="0" w:type="dxa"/>
            <w:bottom w:w="0" w:type="dxa"/>
            <w:right w:w="0" w:type="dxa"/>
          </w:tblCellMar>
        </w:tblPrEx>
        <w:trPr>
          <w:trHeight w:val="272"/>
        </w:trPr>
        <w:tc>
          <w:tcPr>
            <w:tcW w:w="4308" w:type="dxa"/>
            <w:tcBorders>
              <w:top w:val="single" w:sz="4" w:space="0" w:color="000000"/>
              <w:left w:val="none" w:sz="6" w:space="0" w:color="auto"/>
              <w:bottom w:val="none" w:sz="6" w:space="0" w:color="auto"/>
              <w:right w:val="none" w:sz="6" w:space="0" w:color="auto"/>
            </w:tcBorders>
          </w:tcPr>
          <w:p w14:paraId="5B708400" w14:textId="77777777" w:rsidR="009E7C6E" w:rsidRDefault="009E7C6E">
            <w:pPr>
              <w:pStyle w:val="TableParagraph"/>
              <w:kinsoku w:val="0"/>
              <w:overflowPunct w:val="0"/>
              <w:spacing w:line="253" w:lineRule="exact"/>
              <w:ind w:left="108"/>
              <w:rPr>
                <w:rFonts w:ascii="Times New Roman" w:hAnsi="Times New Roman" w:cs="Times New Roman"/>
                <w:spacing w:val="-2"/>
              </w:rPr>
            </w:pPr>
            <w:r>
              <w:rPr>
                <w:rFonts w:ascii="Times New Roman" w:hAnsi="Times New Roman" w:cs="Times New Roman"/>
              </w:rPr>
              <w:t>Witness’</w:t>
            </w:r>
            <w:r>
              <w:rPr>
                <w:rFonts w:ascii="Times New Roman" w:hAnsi="Times New Roman" w:cs="Times New Roman"/>
                <w:spacing w:val="-3"/>
              </w:rPr>
              <w:t xml:space="preserve"> </w:t>
            </w:r>
            <w:r>
              <w:rPr>
                <w:rFonts w:ascii="Times New Roman" w:hAnsi="Times New Roman" w:cs="Times New Roman"/>
                <w:spacing w:val="-2"/>
              </w:rPr>
              <w:t>Signature</w:t>
            </w:r>
          </w:p>
        </w:tc>
        <w:tc>
          <w:tcPr>
            <w:tcW w:w="265" w:type="dxa"/>
            <w:tcBorders>
              <w:top w:val="none" w:sz="6" w:space="0" w:color="auto"/>
              <w:left w:val="none" w:sz="6" w:space="0" w:color="auto"/>
              <w:bottom w:val="none" w:sz="6" w:space="0" w:color="auto"/>
              <w:right w:val="none" w:sz="6" w:space="0" w:color="auto"/>
            </w:tcBorders>
          </w:tcPr>
          <w:p w14:paraId="0684EB37" w14:textId="77777777" w:rsidR="009E7C6E" w:rsidRDefault="009E7C6E">
            <w:pPr>
              <w:pStyle w:val="TableParagraph"/>
              <w:kinsoku w:val="0"/>
              <w:overflowPunct w:val="0"/>
              <w:rPr>
                <w:rFonts w:ascii="Times New Roman" w:hAnsi="Times New Roman" w:cs="Times New Roman"/>
                <w:sz w:val="20"/>
                <w:szCs w:val="20"/>
              </w:rPr>
            </w:pPr>
          </w:p>
        </w:tc>
        <w:tc>
          <w:tcPr>
            <w:tcW w:w="3236" w:type="dxa"/>
            <w:tcBorders>
              <w:top w:val="single" w:sz="4" w:space="0" w:color="000000"/>
              <w:left w:val="none" w:sz="6" w:space="0" w:color="auto"/>
              <w:bottom w:val="none" w:sz="6" w:space="0" w:color="auto"/>
              <w:right w:val="none" w:sz="6" w:space="0" w:color="auto"/>
            </w:tcBorders>
          </w:tcPr>
          <w:p w14:paraId="34405015" w14:textId="77777777" w:rsidR="009E7C6E" w:rsidRDefault="009E7C6E">
            <w:pPr>
              <w:pStyle w:val="TableParagraph"/>
              <w:kinsoku w:val="0"/>
              <w:overflowPunct w:val="0"/>
              <w:spacing w:line="253" w:lineRule="exact"/>
              <w:ind w:left="108"/>
              <w:rPr>
                <w:rFonts w:ascii="Times New Roman" w:hAnsi="Times New Roman" w:cs="Times New Roman"/>
                <w:spacing w:val="-2"/>
              </w:rPr>
            </w:pPr>
            <w:r>
              <w:rPr>
                <w:rFonts w:ascii="Times New Roman" w:hAnsi="Times New Roman" w:cs="Times New Roman"/>
                <w:spacing w:val="-2"/>
              </w:rPr>
              <w:t>Title</w:t>
            </w:r>
          </w:p>
        </w:tc>
        <w:tc>
          <w:tcPr>
            <w:tcW w:w="268" w:type="dxa"/>
            <w:tcBorders>
              <w:top w:val="none" w:sz="6" w:space="0" w:color="auto"/>
              <w:left w:val="none" w:sz="6" w:space="0" w:color="auto"/>
              <w:bottom w:val="none" w:sz="6" w:space="0" w:color="auto"/>
              <w:right w:val="none" w:sz="6" w:space="0" w:color="auto"/>
            </w:tcBorders>
          </w:tcPr>
          <w:p w14:paraId="224D0AD3" w14:textId="77777777" w:rsidR="009E7C6E" w:rsidRDefault="009E7C6E">
            <w:pPr>
              <w:pStyle w:val="TableParagraph"/>
              <w:kinsoku w:val="0"/>
              <w:overflowPunct w:val="0"/>
              <w:rPr>
                <w:rFonts w:ascii="Times New Roman" w:hAnsi="Times New Roman" w:cs="Times New Roman"/>
                <w:sz w:val="20"/>
                <w:szCs w:val="20"/>
              </w:rPr>
            </w:pPr>
          </w:p>
        </w:tc>
        <w:tc>
          <w:tcPr>
            <w:tcW w:w="1497" w:type="dxa"/>
            <w:tcBorders>
              <w:top w:val="single" w:sz="4" w:space="0" w:color="000000"/>
              <w:left w:val="none" w:sz="6" w:space="0" w:color="auto"/>
              <w:bottom w:val="none" w:sz="6" w:space="0" w:color="auto"/>
              <w:right w:val="none" w:sz="6" w:space="0" w:color="auto"/>
            </w:tcBorders>
          </w:tcPr>
          <w:p w14:paraId="00A5084A" w14:textId="77777777" w:rsidR="009E7C6E" w:rsidRDefault="009E7C6E">
            <w:pPr>
              <w:pStyle w:val="TableParagraph"/>
              <w:kinsoku w:val="0"/>
              <w:overflowPunct w:val="0"/>
              <w:spacing w:line="253" w:lineRule="exact"/>
              <w:ind w:left="109"/>
              <w:rPr>
                <w:rFonts w:ascii="Times New Roman" w:hAnsi="Times New Roman" w:cs="Times New Roman"/>
                <w:spacing w:val="-4"/>
              </w:rPr>
            </w:pPr>
            <w:r>
              <w:rPr>
                <w:rFonts w:ascii="Times New Roman" w:hAnsi="Times New Roman" w:cs="Times New Roman"/>
                <w:spacing w:val="-4"/>
              </w:rPr>
              <w:t>Date</w:t>
            </w:r>
          </w:p>
        </w:tc>
      </w:tr>
    </w:tbl>
    <w:p w14:paraId="4930DC60" w14:textId="77777777" w:rsidR="009E7C6E" w:rsidRDefault="009E7C6E"/>
    <w:sectPr w:rsidR="009E7C6E">
      <w:pgSz w:w="12240" w:h="15840"/>
      <w:pgMar w:top="1380" w:right="60" w:bottom="1260" w:left="1160" w:header="0" w:footer="106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7F2CF0" w14:textId="77777777" w:rsidR="005476CE" w:rsidRDefault="005476CE">
      <w:r>
        <w:separator/>
      </w:r>
    </w:p>
  </w:endnote>
  <w:endnote w:type="continuationSeparator" w:id="0">
    <w:p w14:paraId="62338B0E" w14:textId="77777777" w:rsidR="005476CE" w:rsidRDefault="005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027CD" w14:textId="61831664" w:rsidR="009E7C6E" w:rsidRDefault="00D759E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9264" behindDoc="1" locked="0" layoutInCell="0" allowOverlap="1" wp14:anchorId="445B3250" wp14:editId="17959BB4">
              <wp:simplePos x="0" y="0"/>
              <wp:positionH relativeFrom="page">
                <wp:posOffset>1450340</wp:posOffset>
              </wp:positionH>
              <wp:positionV relativeFrom="page">
                <wp:posOffset>9228455</wp:posOffset>
              </wp:positionV>
              <wp:extent cx="4872355" cy="329565"/>
              <wp:effectExtent l="0" t="0" r="0" b="0"/>
              <wp:wrapNone/>
              <wp:docPr id="13295967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BEC5" w14:textId="77777777" w:rsidR="009E7C6E" w:rsidRDefault="009E7C6E">
                          <w:pPr>
                            <w:pStyle w:val="BodyText"/>
                            <w:kinsoku w:val="0"/>
                            <w:overflowPunct w:val="0"/>
                            <w:spacing w:before="24"/>
                            <w:ind w:left="3014" w:hanging="2994"/>
                            <w:rPr>
                              <w:spacing w:val="-2"/>
                              <w:sz w:val="20"/>
                              <w:szCs w:val="20"/>
                            </w:rPr>
                          </w:pPr>
                          <w:r>
                            <w:rPr>
                              <w:sz w:val="20"/>
                              <w:szCs w:val="20"/>
                            </w:rPr>
                            <w:t>175</w:t>
                          </w:r>
                          <w:r>
                            <w:rPr>
                              <w:spacing w:val="31"/>
                              <w:sz w:val="20"/>
                              <w:szCs w:val="20"/>
                            </w:rPr>
                            <w:t xml:space="preserve"> </w:t>
                          </w:r>
                          <w:r>
                            <w:rPr>
                              <w:sz w:val="20"/>
                              <w:szCs w:val="20"/>
                            </w:rPr>
                            <w:t>East</w:t>
                          </w:r>
                          <w:r>
                            <w:rPr>
                              <w:spacing w:val="31"/>
                              <w:sz w:val="20"/>
                              <w:szCs w:val="20"/>
                            </w:rPr>
                            <w:t xml:space="preserve"> </w:t>
                          </w:r>
                          <w:r>
                            <w:rPr>
                              <w:sz w:val="20"/>
                              <w:szCs w:val="20"/>
                            </w:rPr>
                            <w:t>2</w:t>
                          </w:r>
                          <w:r>
                            <w:rPr>
                              <w:sz w:val="20"/>
                              <w:szCs w:val="20"/>
                              <w:vertAlign w:val="superscript"/>
                            </w:rPr>
                            <w:t>nd</w:t>
                          </w:r>
                          <w:r>
                            <w:rPr>
                              <w:spacing w:val="31"/>
                              <w:sz w:val="20"/>
                              <w:szCs w:val="20"/>
                            </w:rPr>
                            <w:t xml:space="preserve"> </w:t>
                          </w:r>
                          <w:r>
                            <w:rPr>
                              <w:sz w:val="20"/>
                              <w:szCs w:val="20"/>
                            </w:rPr>
                            <w:t>St,</w:t>
                          </w:r>
                          <w:r>
                            <w:rPr>
                              <w:spacing w:val="32"/>
                              <w:sz w:val="20"/>
                              <w:szCs w:val="20"/>
                            </w:rPr>
                            <w:t xml:space="preserve"> </w:t>
                          </w:r>
                          <w:r>
                            <w:rPr>
                              <w:sz w:val="20"/>
                              <w:szCs w:val="20"/>
                            </w:rPr>
                            <w:t>Suite</w:t>
                          </w:r>
                          <w:r>
                            <w:rPr>
                              <w:spacing w:val="31"/>
                              <w:sz w:val="20"/>
                              <w:szCs w:val="20"/>
                            </w:rPr>
                            <w:t xml:space="preserve"> </w:t>
                          </w:r>
                          <w:r w:rsidR="00D33712">
                            <w:rPr>
                              <w:sz w:val="20"/>
                              <w:szCs w:val="20"/>
                            </w:rPr>
                            <w:t>4</w:t>
                          </w:r>
                          <w:r>
                            <w:rPr>
                              <w:sz w:val="20"/>
                              <w:szCs w:val="20"/>
                            </w:rPr>
                            <w:t>80</w:t>
                          </w:r>
                          <w:r>
                            <w:rPr>
                              <w:spacing w:val="31"/>
                              <w:sz w:val="20"/>
                              <w:szCs w:val="20"/>
                            </w:rPr>
                            <w:t xml:space="preserve"> </w:t>
                          </w:r>
                          <w:r>
                            <w:rPr>
                              <w:rFonts w:ascii="Symbol" w:hAnsi="Symbol" w:cs="Symbol"/>
                              <w:sz w:val="20"/>
                              <w:szCs w:val="20"/>
                            </w:rPr>
                            <w:t>·</w:t>
                          </w:r>
                          <w:r>
                            <w:rPr>
                              <w:spacing w:val="31"/>
                              <w:sz w:val="20"/>
                              <w:szCs w:val="20"/>
                            </w:rPr>
                            <w:t xml:space="preserve"> </w:t>
                          </w:r>
                          <w:r>
                            <w:rPr>
                              <w:sz w:val="20"/>
                              <w:szCs w:val="20"/>
                            </w:rPr>
                            <w:t>Tulsa,</w:t>
                          </w:r>
                          <w:r>
                            <w:rPr>
                              <w:spacing w:val="31"/>
                              <w:sz w:val="20"/>
                              <w:szCs w:val="20"/>
                            </w:rPr>
                            <w:t xml:space="preserve"> </w:t>
                          </w:r>
                          <w:r>
                            <w:rPr>
                              <w:sz w:val="20"/>
                              <w:szCs w:val="20"/>
                            </w:rPr>
                            <w:t>OK</w:t>
                          </w:r>
                          <w:r>
                            <w:rPr>
                              <w:spacing w:val="31"/>
                              <w:sz w:val="20"/>
                              <w:szCs w:val="20"/>
                            </w:rPr>
                            <w:t xml:space="preserve"> </w:t>
                          </w:r>
                          <w:r>
                            <w:rPr>
                              <w:sz w:val="20"/>
                              <w:szCs w:val="20"/>
                            </w:rPr>
                            <w:t>74103</w:t>
                          </w:r>
                          <w:r>
                            <w:rPr>
                              <w:spacing w:val="31"/>
                              <w:sz w:val="20"/>
                              <w:szCs w:val="20"/>
                            </w:rPr>
                            <w:t xml:space="preserve"> </w:t>
                          </w:r>
                          <w:r>
                            <w:rPr>
                              <w:rFonts w:ascii="Symbol" w:hAnsi="Symbol" w:cs="Symbol"/>
                              <w:sz w:val="20"/>
                              <w:szCs w:val="20"/>
                            </w:rPr>
                            <w:t>·</w:t>
                          </w:r>
                          <w:r>
                            <w:rPr>
                              <w:spacing w:val="31"/>
                              <w:sz w:val="20"/>
                              <w:szCs w:val="20"/>
                            </w:rPr>
                            <w:t xml:space="preserve"> </w:t>
                          </w:r>
                          <w:r>
                            <w:rPr>
                              <w:sz w:val="20"/>
                              <w:szCs w:val="20"/>
                            </w:rPr>
                            <w:t>Office</w:t>
                          </w:r>
                          <w:r>
                            <w:rPr>
                              <w:spacing w:val="30"/>
                              <w:sz w:val="20"/>
                              <w:szCs w:val="20"/>
                            </w:rPr>
                            <w:t xml:space="preserve"> </w:t>
                          </w:r>
                          <w:r>
                            <w:rPr>
                              <w:sz w:val="20"/>
                              <w:szCs w:val="20"/>
                            </w:rPr>
                            <w:t>918.576.5630</w:t>
                          </w:r>
                          <w:r>
                            <w:rPr>
                              <w:spacing w:val="31"/>
                              <w:sz w:val="20"/>
                              <w:szCs w:val="20"/>
                            </w:rPr>
                            <w:t xml:space="preserve"> </w:t>
                          </w:r>
                          <w:r>
                            <w:rPr>
                              <w:rFonts w:ascii="Symbol" w:hAnsi="Symbol" w:cs="Symbol"/>
                              <w:sz w:val="20"/>
                              <w:szCs w:val="20"/>
                            </w:rPr>
                            <w:t>·</w:t>
                          </w:r>
                          <w:r>
                            <w:rPr>
                              <w:spacing w:val="32"/>
                              <w:sz w:val="20"/>
                              <w:szCs w:val="20"/>
                            </w:rPr>
                            <w:t xml:space="preserve"> </w:t>
                          </w:r>
                          <w:r>
                            <w:rPr>
                              <w:sz w:val="20"/>
                              <w:szCs w:val="20"/>
                            </w:rPr>
                            <w:t>Fax</w:t>
                          </w:r>
                          <w:r>
                            <w:rPr>
                              <w:spacing w:val="31"/>
                              <w:sz w:val="20"/>
                              <w:szCs w:val="20"/>
                            </w:rPr>
                            <w:t xml:space="preserve"> </w:t>
                          </w:r>
                          <w:r>
                            <w:rPr>
                              <w:sz w:val="20"/>
                              <w:szCs w:val="20"/>
                            </w:rPr>
                            <w:t>918.</w:t>
                          </w:r>
                          <w:r w:rsidR="00D33712">
                            <w:rPr>
                              <w:sz w:val="20"/>
                              <w:szCs w:val="20"/>
                            </w:rPr>
                            <w:t>596-0790</w:t>
                          </w:r>
                          <w:r>
                            <w:rPr>
                              <w:sz w:val="20"/>
                              <w:szCs w:val="20"/>
                            </w:rPr>
                            <w:t xml:space="preserve"> </w:t>
                          </w:r>
                          <w:hyperlink r:id="rId1" w:history="1">
                            <w:r>
                              <w:rPr>
                                <w:spacing w:val="-2"/>
                                <w:sz w:val="20"/>
                                <w:szCs w:val="20"/>
                              </w:rPr>
                              <w:t>www.cityoftulsa.org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B3250" id="_x0000_t202" coordsize="21600,21600" o:spt="202" path="m,l,21600r21600,l21600,xe">
              <v:stroke joinstyle="miter"/>
              <v:path gradientshapeok="t" o:connecttype="rect"/>
            </v:shapetype>
            <v:shape id="Text Box 1" o:spid="_x0000_s1030" type="#_x0000_t202" style="position:absolute;margin-left:114.2pt;margin-top:726.65pt;width:383.65pt;height:25.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" o:allowincell="f" filled="f" stroked="f">
              <v:textbox inset="0,0,0,0">
                <w:txbxContent>
                  <w:p w14:paraId="4CC6BEC5" w14:textId="77777777" w:rsidR="009E7C6E" w:rsidRDefault="009E7C6E">
                    <w:pPr>
                      <w:pStyle w:val="BodyText"/>
                      <w:kinsoku w:val="0"/>
                      <w:overflowPunct w:val="0"/>
                      <w:spacing w:before="24"/>
                      <w:ind w:left="3014" w:hanging="2994"/>
                      <w:rPr>
                        <w:spacing w:val="-2"/>
                        <w:sz w:val="20"/>
                        <w:szCs w:val="20"/>
                      </w:rPr>
                    </w:pPr>
                    <w:r>
                      <w:rPr>
                        <w:sz w:val="20"/>
                        <w:szCs w:val="20"/>
                      </w:rPr>
                      <w:t>175</w:t>
                    </w:r>
                    <w:r>
                      <w:rPr>
                        <w:spacing w:val="31"/>
                        <w:sz w:val="20"/>
                        <w:szCs w:val="20"/>
                      </w:rPr>
                      <w:t xml:space="preserve"> </w:t>
                    </w:r>
                    <w:r>
                      <w:rPr>
                        <w:sz w:val="20"/>
                        <w:szCs w:val="20"/>
                      </w:rPr>
                      <w:t>East</w:t>
                    </w:r>
                    <w:r>
                      <w:rPr>
                        <w:spacing w:val="31"/>
                        <w:sz w:val="20"/>
                        <w:szCs w:val="20"/>
                      </w:rPr>
                      <w:t xml:space="preserve"> </w:t>
                    </w:r>
                    <w:r>
                      <w:rPr>
                        <w:sz w:val="20"/>
                        <w:szCs w:val="20"/>
                      </w:rPr>
                      <w:t>2</w:t>
                    </w:r>
                    <w:r>
                      <w:rPr>
                        <w:sz w:val="20"/>
                        <w:szCs w:val="20"/>
                        <w:vertAlign w:val="superscript"/>
                      </w:rPr>
                      <w:t>nd</w:t>
                    </w:r>
                    <w:r>
                      <w:rPr>
                        <w:spacing w:val="31"/>
                        <w:sz w:val="20"/>
                        <w:szCs w:val="20"/>
                      </w:rPr>
                      <w:t xml:space="preserve"> </w:t>
                    </w:r>
                    <w:r>
                      <w:rPr>
                        <w:sz w:val="20"/>
                        <w:szCs w:val="20"/>
                      </w:rPr>
                      <w:t>St,</w:t>
                    </w:r>
                    <w:r>
                      <w:rPr>
                        <w:spacing w:val="32"/>
                        <w:sz w:val="20"/>
                        <w:szCs w:val="20"/>
                      </w:rPr>
                      <w:t xml:space="preserve"> </w:t>
                    </w:r>
                    <w:r>
                      <w:rPr>
                        <w:sz w:val="20"/>
                        <w:szCs w:val="20"/>
                      </w:rPr>
                      <w:t>Suite</w:t>
                    </w:r>
                    <w:r>
                      <w:rPr>
                        <w:spacing w:val="31"/>
                        <w:sz w:val="20"/>
                        <w:szCs w:val="20"/>
                      </w:rPr>
                      <w:t xml:space="preserve"> </w:t>
                    </w:r>
                    <w:r w:rsidR="00D33712">
                      <w:rPr>
                        <w:sz w:val="20"/>
                        <w:szCs w:val="20"/>
                      </w:rPr>
                      <w:t>4</w:t>
                    </w:r>
                    <w:r>
                      <w:rPr>
                        <w:sz w:val="20"/>
                        <w:szCs w:val="20"/>
                      </w:rPr>
                      <w:t>80</w:t>
                    </w:r>
                    <w:r>
                      <w:rPr>
                        <w:spacing w:val="31"/>
                        <w:sz w:val="20"/>
                        <w:szCs w:val="20"/>
                      </w:rPr>
                      <w:t xml:space="preserve"> </w:t>
                    </w:r>
                    <w:r>
                      <w:rPr>
                        <w:rFonts w:ascii="Symbol" w:hAnsi="Symbol" w:cs="Symbol"/>
                        <w:sz w:val="20"/>
                        <w:szCs w:val="20"/>
                      </w:rPr>
                      <w:t>·</w:t>
                    </w:r>
                    <w:r>
                      <w:rPr>
                        <w:spacing w:val="31"/>
                        <w:sz w:val="20"/>
                        <w:szCs w:val="20"/>
                      </w:rPr>
                      <w:t xml:space="preserve"> </w:t>
                    </w:r>
                    <w:r>
                      <w:rPr>
                        <w:sz w:val="20"/>
                        <w:szCs w:val="20"/>
                      </w:rPr>
                      <w:t>Tulsa,</w:t>
                    </w:r>
                    <w:r>
                      <w:rPr>
                        <w:spacing w:val="31"/>
                        <w:sz w:val="20"/>
                        <w:szCs w:val="20"/>
                      </w:rPr>
                      <w:t xml:space="preserve"> </w:t>
                    </w:r>
                    <w:r>
                      <w:rPr>
                        <w:sz w:val="20"/>
                        <w:szCs w:val="20"/>
                      </w:rPr>
                      <w:t>OK</w:t>
                    </w:r>
                    <w:r>
                      <w:rPr>
                        <w:spacing w:val="31"/>
                        <w:sz w:val="20"/>
                        <w:szCs w:val="20"/>
                      </w:rPr>
                      <w:t xml:space="preserve"> </w:t>
                    </w:r>
                    <w:r>
                      <w:rPr>
                        <w:sz w:val="20"/>
                        <w:szCs w:val="20"/>
                      </w:rPr>
                      <w:t>74103</w:t>
                    </w:r>
                    <w:r>
                      <w:rPr>
                        <w:spacing w:val="31"/>
                        <w:sz w:val="20"/>
                        <w:szCs w:val="20"/>
                      </w:rPr>
                      <w:t xml:space="preserve"> </w:t>
                    </w:r>
                    <w:r>
                      <w:rPr>
                        <w:rFonts w:ascii="Symbol" w:hAnsi="Symbol" w:cs="Symbol"/>
                        <w:sz w:val="20"/>
                        <w:szCs w:val="20"/>
                      </w:rPr>
                      <w:t>·</w:t>
                    </w:r>
                    <w:r>
                      <w:rPr>
                        <w:spacing w:val="31"/>
                        <w:sz w:val="20"/>
                        <w:szCs w:val="20"/>
                      </w:rPr>
                      <w:t xml:space="preserve"> </w:t>
                    </w:r>
                    <w:r>
                      <w:rPr>
                        <w:sz w:val="20"/>
                        <w:szCs w:val="20"/>
                      </w:rPr>
                      <w:t>Office</w:t>
                    </w:r>
                    <w:r>
                      <w:rPr>
                        <w:spacing w:val="30"/>
                        <w:sz w:val="20"/>
                        <w:szCs w:val="20"/>
                      </w:rPr>
                      <w:t xml:space="preserve"> </w:t>
                    </w:r>
                    <w:r>
                      <w:rPr>
                        <w:sz w:val="20"/>
                        <w:szCs w:val="20"/>
                      </w:rPr>
                      <w:t>918.576.5630</w:t>
                    </w:r>
                    <w:r>
                      <w:rPr>
                        <w:spacing w:val="31"/>
                        <w:sz w:val="20"/>
                        <w:szCs w:val="20"/>
                      </w:rPr>
                      <w:t xml:space="preserve"> </w:t>
                    </w:r>
                    <w:r>
                      <w:rPr>
                        <w:rFonts w:ascii="Symbol" w:hAnsi="Symbol" w:cs="Symbol"/>
                        <w:sz w:val="20"/>
                        <w:szCs w:val="20"/>
                      </w:rPr>
                      <w:t>·</w:t>
                    </w:r>
                    <w:r>
                      <w:rPr>
                        <w:spacing w:val="32"/>
                        <w:sz w:val="20"/>
                        <w:szCs w:val="20"/>
                      </w:rPr>
                      <w:t xml:space="preserve"> </w:t>
                    </w:r>
                    <w:r>
                      <w:rPr>
                        <w:sz w:val="20"/>
                        <w:szCs w:val="20"/>
                      </w:rPr>
                      <w:t>Fax</w:t>
                    </w:r>
                    <w:r>
                      <w:rPr>
                        <w:spacing w:val="31"/>
                        <w:sz w:val="20"/>
                        <w:szCs w:val="20"/>
                      </w:rPr>
                      <w:t xml:space="preserve"> </w:t>
                    </w:r>
                    <w:r>
                      <w:rPr>
                        <w:sz w:val="20"/>
                        <w:szCs w:val="20"/>
                      </w:rPr>
                      <w:t>918.</w:t>
                    </w:r>
                    <w:r w:rsidR="00D33712">
                      <w:rPr>
                        <w:sz w:val="20"/>
                        <w:szCs w:val="20"/>
                      </w:rPr>
                      <w:t>596-0790</w:t>
                    </w:r>
                    <w:r>
                      <w:rPr>
                        <w:sz w:val="20"/>
                        <w:szCs w:val="20"/>
                      </w:rPr>
                      <w:t xml:space="preserve"> </w:t>
                    </w:r>
                    <w:hyperlink r:id="rId2" w:history="1">
                      <w:r>
                        <w:rPr>
                          <w:spacing w:val="-2"/>
                          <w:sz w:val="20"/>
                          <w:szCs w:val="20"/>
                        </w:rPr>
                        <w:t>www.cityoftulsa.org</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E396F" w14:textId="566DBAF9" w:rsidR="009E7C6E" w:rsidRDefault="00D759E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1312" behindDoc="1" locked="0" layoutInCell="0" allowOverlap="1" wp14:anchorId="79A5ED1E" wp14:editId="42FF47AE">
              <wp:simplePos x="0" y="0"/>
              <wp:positionH relativeFrom="page">
                <wp:posOffset>3351530</wp:posOffset>
              </wp:positionH>
              <wp:positionV relativeFrom="page">
                <wp:posOffset>9391015</wp:posOffset>
              </wp:positionV>
              <wp:extent cx="1069340" cy="166370"/>
              <wp:effectExtent l="0" t="0" r="0" b="0"/>
              <wp:wrapNone/>
              <wp:docPr id="785510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A1663" w14:textId="77777777" w:rsidR="009E7C6E" w:rsidRDefault="009E7C6E">
                          <w:pPr>
                            <w:pStyle w:val="BodyText"/>
                            <w:kinsoku w:val="0"/>
                            <w:overflowPunct w:val="0"/>
                            <w:spacing w:before="12"/>
                            <w:ind w:left="20"/>
                            <w:rPr>
                              <w:spacing w:val="-2"/>
                              <w:sz w:val="20"/>
                              <w:szCs w:val="20"/>
                            </w:rPr>
                          </w:pPr>
                          <w:hyperlink r:id="rId1" w:history="1">
                            <w:r>
                              <w:rPr>
                                <w:spacing w:val="-2"/>
                                <w:sz w:val="20"/>
                                <w:szCs w:val="20"/>
                              </w:rPr>
                              <w:t>www.cityoftulsa.org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5ED1E" id="_x0000_t202" coordsize="21600,21600" o:spt="202" path="m,l,21600r21600,l21600,xe">
              <v:stroke joinstyle="miter"/>
              <v:path gradientshapeok="t" o:connecttype="rect"/>
            </v:shapetype>
            <v:shape id="Text Box 2" o:spid="_x0000_s1031" type="#_x0000_t202" style="position:absolute;margin-left:263.9pt;margin-top:739.45pt;width:84.2pt;height:1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" o:allowincell="f" filled="f" stroked="f">
              <v:textbox inset="0,0,0,0">
                <w:txbxContent>
                  <w:p w14:paraId="081A1663" w14:textId="77777777" w:rsidR="009E7C6E" w:rsidRDefault="009E7C6E">
                    <w:pPr>
                      <w:pStyle w:val="BodyText"/>
                      <w:kinsoku w:val="0"/>
                      <w:overflowPunct w:val="0"/>
                      <w:spacing w:before="12"/>
                      <w:ind w:left="20"/>
                      <w:rPr>
                        <w:spacing w:val="-2"/>
                        <w:sz w:val="20"/>
                        <w:szCs w:val="20"/>
                      </w:rPr>
                    </w:pPr>
                    <w:hyperlink r:id="rId2" w:history="1">
                      <w:r>
                        <w:rPr>
                          <w:spacing w:val="-2"/>
                          <w:sz w:val="20"/>
                          <w:szCs w:val="20"/>
                        </w:rPr>
                        <w:t>www.cityoftulsa.org</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74728" w14:textId="11E38691" w:rsidR="009E7C6E" w:rsidRDefault="00D759E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3360" behindDoc="1" locked="0" layoutInCell="0" allowOverlap="1" wp14:anchorId="6D8691BB" wp14:editId="1CDAD329">
              <wp:simplePos x="0" y="0"/>
              <wp:positionH relativeFrom="page">
                <wp:posOffset>1450340</wp:posOffset>
              </wp:positionH>
              <wp:positionV relativeFrom="page">
                <wp:posOffset>9228455</wp:posOffset>
              </wp:positionV>
              <wp:extent cx="4872355" cy="329565"/>
              <wp:effectExtent l="0" t="0" r="0" b="0"/>
              <wp:wrapNone/>
              <wp:docPr id="10368849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0399F" w14:textId="77777777" w:rsidR="00FB1460" w:rsidRDefault="009E7C6E">
                          <w:pPr>
                            <w:pStyle w:val="BodyText"/>
                            <w:kinsoku w:val="0"/>
                            <w:overflowPunct w:val="0"/>
                            <w:spacing w:before="24"/>
                            <w:ind w:left="3014" w:hanging="2994"/>
                            <w:rPr>
                              <w:sz w:val="20"/>
                              <w:szCs w:val="20"/>
                            </w:rPr>
                          </w:pPr>
                          <w:r>
                            <w:rPr>
                              <w:sz w:val="20"/>
                              <w:szCs w:val="20"/>
                            </w:rPr>
                            <w:t>175</w:t>
                          </w:r>
                          <w:r>
                            <w:rPr>
                              <w:spacing w:val="31"/>
                              <w:sz w:val="20"/>
                              <w:szCs w:val="20"/>
                            </w:rPr>
                            <w:t xml:space="preserve"> </w:t>
                          </w:r>
                          <w:r>
                            <w:rPr>
                              <w:sz w:val="20"/>
                              <w:szCs w:val="20"/>
                            </w:rPr>
                            <w:t>East</w:t>
                          </w:r>
                          <w:r>
                            <w:rPr>
                              <w:spacing w:val="31"/>
                              <w:sz w:val="20"/>
                              <w:szCs w:val="20"/>
                            </w:rPr>
                            <w:t xml:space="preserve"> </w:t>
                          </w:r>
                          <w:r>
                            <w:rPr>
                              <w:sz w:val="20"/>
                              <w:szCs w:val="20"/>
                            </w:rPr>
                            <w:t>2</w:t>
                          </w:r>
                          <w:r>
                            <w:rPr>
                              <w:sz w:val="20"/>
                              <w:szCs w:val="20"/>
                              <w:vertAlign w:val="superscript"/>
                            </w:rPr>
                            <w:t>nd</w:t>
                          </w:r>
                          <w:r>
                            <w:rPr>
                              <w:spacing w:val="31"/>
                              <w:sz w:val="20"/>
                              <w:szCs w:val="20"/>
                            </w:rPr>
                            <w:t xml:space="preserve"> </w:t>
                          </w:r>
                          <w:r>
                            <w:rPr>
                              <w:sz w:val="20"/>
                              <w:szCs w:val="20"/>
                            </w:rPr>
                            <w:t>St,</w:t>
                          </w:r>
                          <w:r>
                            <w:rPr>
                              <w:spacing w:val="32"/>
                              <w:sz w:val="20"/>
                              <w:szCs w:val="20"/>
                            </w:rPr>
                            <w:t xml:space="preserve"> </w:t>
                          </w:r>
                          <w:r>
                            <w:rPr>
                              <w:sz w:val="20"/>
                              <w:szCs w:val="20"/>
                            </w:rPr>
                            <w:t>Suite</w:t>
                          </w:r>
                          <w:r>
                            <w:rPr>
                              <w:spacing w:val="31"/>
                              <w:sz w:val="20"/>
                              <w:szCs w:val="20"/>
                            </w:rPr>
                            <w:t xml:space="preserve"> </w:t>
                          </w:r>
                          <w:r>
                            <w:rPr>
                              <w:sz w:val="20"/>
                              <w:szCs w:val="20"/>
                            </w:rPr>
                            <w:t>580</w:t>
                          </w:r>
                          <w:r>
                            <w:rPr>
                              <w:spacing w:val="31"/>
                              <w:sz w:val="20"/>
                              <w:szCs w:val="20"/>
                            </w:rPr>
                            <w:t xml:space="preserve"> </w:t>
                          </w:r>
                          <w:r>
                            <w:rPr>
                              <w:rFonts w:ascii="Symbol" w:hAnsi="Symbol" w:cs="Symbol"/>
                              <w:sz w:val="20"/>
                              <w:szCs w:val="20"/>
                            </w:rPr>
                            <w:t>·</w:t>
                          </w:r>
                          <w:r>
                            <w:rPr>
                              <w:spacing w:val="31"/>
                              <w:sz w:val="20"/>
                              <w:szCs w:val="20"/>
                            </w:rPr>
                            <w:t xml:space="preserve"> </w:t>
                          </w:r>
                          <w:r>
                            <w:rPr>
                              <w:sz w:val="20"/>
                              <w:szCs w:val="20"/>
                            </w:rPr>
                            <w:t>Tulsa,</w:t>
                          </w:r>
                          <w:r>
                            <w:rPr>
                              <w:spacing w:val="31"/>
                              <w:sz w:val="20"/>
                              <w:szCs w:val="20"/>
                            </w:rPr>
                            <w:t xml:space="preserve"> </w:t>
                          </w:r>
                          <w:r>
                            <w:rPr>
                              <w:sz w:val="20"/>
                              <w:szCs w:val="20"/>
                            </w:rPr>
                            <w:t>OK</w:t>
                          </w:r>
                          <w:r>
                            <w:rPr>
                              <w:spacing w:val="31"/>
                              <w:sz w:val="20"/>
                              <w:szCs w:val="20"/>
                            </w:rPr>
                            <w:t xml:space="preserve"> </w:t>
                          </w:r>
                          <w:r>
                            <w:rPr>
                              <w:sz w:val="20"/>
                              <w:szCs w:val="20"/>
                            </w:rPr>
                            <w:t>74103</w:t>
                          </w:r>
                          <w:r>
                            <w:rPr>
                              <w:spacing w:val="31"/>
                              <w:sz w:val="20"/>
                              <w:szCs w:val="20"/>
                            </w:rPr>
                            <w:t xml:space="preserve"> </w:t>
                          </w:r>
                          <w:r>
                            <w:rPr>
                              <w:rFonts w:ascii="Symbol" w:hAnsi="Symbol" w:cs="Symbol"/>
                              <w:sz w:val="20"/>
                              <w:szCs w:val="20"/>
                            </w:rPr>
                            <w:t>·</w:t>
                          </w:r>
                          <w:r>
                            <w:rPr>
                              <w:spacing w:val="31"/>
                              <w:sz w:val="20"/>
                              <w:szCs w:val="20"/>
                            </w:rPr>
                            <w:t xml:space="preserve"> </w:t>
                          </w:r>
                          <w:r>
                            <w:rPr>
                              <w:sz w:val="20"/>
                              <w:szCs w:val="20"/>
                            </w:rPr>
                            <w:t>Office</w:t>
                          </w:r>
                          <w:r>
                            <w:rPr>
                              <w:spacing w:val="30"/>
                              <w:sz w:val="20"/>
                              <w:szCs w:val="20"/>
                            </w:rPr>
                            <w:t xml:space="preserve"> </w:t>
                          </w:r>
                          <w:r>
                            <w:rPr>
                              <w:sz w:val="20"/>
                              <w:szCs w:val="20"/>
                            </w:rPr>
                            <w:t>918.576.5630</w:t>
                          </w:r>
                          <w:r>
                            <w:rPr>
                              <w:spacing w:val="31"/>
                              <w:sz w:val="20"/>
                              <w:szCs w:val="20"/>
                            </w:rPr>
                            <w:t xml:space="preserve"> </w:t>
                          </w:r>
                          <w:r>
                            <w:rPr>
                              <w:rFonts w:ascii="Symbol" w:hAnsi="Symbol" w:cs="Symbol"/>
                              <w:sz w:val="20"/>
                              <w:szCs w:val="20"/>
                            </w:rPr>
                            <w:t>·</w:t>
                          </w:r>
                          <w:r>
                            <w:rPr>
                              <w:spacing w:val="32"/>
                              <w:sz w:val="20"/>
                              <w:szCs w:val="20"/>
                            </w:rPr>
                            <w:t xml:space="preserve"> </w:t>
                          </w:r>
                          <w:r>
                            <w:rPr>
                              <w:sz w:val="20"/>
                              <w:szCs w:val="20"/>
                            </w:rPr>
                            <w:t>Fax</w:t>
                          </w:r>
                          <w:r>
                            <w:rPr>
                              <w:spacing w:val="31"/>
                              <w:sz w:val="20"/>
                              <w:szCs w:val="20"/>
                            </w:rPr>
                            <w:t xml:space="preserve"> </w:t>
                          </w:r>
                          <w:r>
                            <w:rPr>
                              <w:sz w:val="20"/>
                              <w:szCs w:val="20"/>
                            </w:rPr>
                            <w:t>918.</w:t>
                          </w:r>
                          <w:r w:rsidR="00D33712">
                            <w:rPr>
                              <w:sz w:val="20"/>
                              <w:szCs w:val="20"/>
                            </w:rPr>
                            <w:t>596-0790</w:t>
                          </w:r>
                        </w:p>
                        <w:p w14:paraId="2D6F3A71" w14:textId="77777777" w:rsidR="009E7C6E" w:rsidRDefault="00FB1460">
                          <w:pPr>
                            <w:pStyle w:val="BodyText"/>
                            <w:kinsoku w:val="0"/>
                            <w:overflowPunct w:val="0"/>
                            <w:spacing w:before="24"/>
                            <w:ind w:left="3014" w:hanging="2994"/>
                            <w:rPr>
                              <w:spacing w:val="-2"/>
                              <w:sz w:val="20"/>
                              <w:szCs w:val="20"/>
                            </w:rPr>
                          </w:pPr>
                          <w:hyperlink r:id="rId1" w:history="1">
                            <w:r w:rsidRPr="000B518A">
                              <w:rPr>
                                <w:rStyle w:val="Hyperlink"/>
                                <w:spacing w:val="-2"/>
                                <w:sz w:val="20"/>
                                <w:szCs w:val="20"/>
                              </w:rPr>
                              <w:t>www.cityoftulsa.org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691BB" id="_x0000_t202" coordsize="21600,21600" o:spt="202" path="m,l,21600r21600,l21600,xe">
              <v:stroke joinstyle="miter"/>
              <v:path gradientshapeok="t" o:connecttype="rect"/>
            </v:shapetype>
            <v:shape id="Text Box 3" o:spid="_x0000_s1032" type="#_x0000_t202" style="position:absolute;margin-left:114.2pt;margin-top:726.65pt;width:383.65pt;height:25.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" o:allowincell="f" filled="f" stroked="f">
              <v:textbox inset="0,0,0,0">
                <w:txbxContent>
                  <w:p w14:paraId="14C0399F" w14:textId="77777777" w:rsidR="00FB1460" w:rsidRDefault="009E7C6E">
                    <w:pPr>
                      <w:pStyle w:val="BodyText"/>
                      <w:kinsoku w:val="0"/>
                      <w:overflowPunct w:val="0"/>
                      <w:spacing w:before="24"/>
                      <w:ind w:left="3014" w:hanging="2994"/>
                      <w:rPr>
                        <w:sz w:val="20"/>
                        <w:szCs w:val="20"/>
                      </w:rPr>
                    </w:pPr>
                    <w:r>
                      <w:rPr>
                        <w:sz w:val="20"/>
                        <w:szCs w:val="20"/>
                      </w:rPr>
                      <w:t>175</w:t>
                    </w:r>
                    <w:r>
                      <w:rPr>
                        <w:spacing w:val="31"/>
                        <w:sz w:val="20"/>
                        <w:szCs w:val="20"/>
                      </w:rPr>
                      <w:t xml:space="preserve"> </w:t>
                    </w:r>
                    <w:r>
                      <w:rPr>
                        <w:sz w:val="20"/>
                        <w:szCs w:val="20"/>
                      </w:rPr>
                      <w:t>East</w:t>
                    </w:r>
                    <w:r>
                      <w:rPr>
                        <w:spacing w:val="31"/>
                        <w:sz w:val="20"/>
                        <w:szCs w:val="20"/>
                      </w:rPr>
                      <w:t xml:space="preserve"> </w:t>
                    </w:r>
                    <w:r>
                      <w:rPr>
                        <w:sz w:val="20"/>
                        <w:szCs w:val="20"/>
                      </w:rPr>
                      <w:t>2</w:t>
                    </w:r>
                    <w:r>
                      <w:rPr>
                        <w:sz w:val="20"/>
                        <w:szCs w:val="20"/>
                        <w:vertAlign w:val="superscript"/>
                      </w:rPr>
                      <w:t>nd</w:t>
                    </w:r>
                    <w:r>
                      <w:rPr>
                        <w:spacing w:val="31"/>
                        <w:sz w:val="20"/>
                        <w:szCs w:val="20"/>
                      </w:rPr>
                      <w:t xml:space="preserve"> </w:t>
                    </w:r>
                    <w:r>
                      <w:rPr>
                        <w:sz w:val="20"/>
                        <w:szCs w:val="20"/>
                      </w:rPr>
                      <w:t>St,</w:t>
                    </w:r>
                    <w:r>
                      <w:rPr>
                        <w:spacing w:val="32"/>
                        <w:sz w:val="20"/>
                        <w:szCs w:val="20"/>
                      </w:rPr>
                      <w:t xml:space="preserve"> </w:t>
                    </w:r>
                    <w:r>
                      <w:rPr>
                        <w:sz w:val="20"/>
                        <w:szCs w:val="20"/>
                      </w:rPr>
                      <w:t>Suite</w:t>
                    </w:r>
                    <w:r>
                      <w:rPr>
                        <w:spacing w:val="31"/>
                        <w:sz w:val="20"/>
                        <w:szCs w:val="20"/>
                      </w:rPr>
                      <w:t xml:space="preserve"> </w:t>
                    </w:r>
                    <w:r>
                      <w:rPr>
                        <w:sz w:val="20"/>
                        <w:szCs w:val="20"/>
                      </w:rPr>
                      <w:t>580</w:t>
                    </w:r>
                    <w:r>
                      <w:rPr>
                        <w:spacing w:val="31"/>
                        <w:sz w:val="20"/>
                        <w:szCs w:val="20"/>
                      </w:rPr>
                      <w:t xml:space="preserve"> </w:t>
                    </w:r>
                    <w:r>
                      <w:rPr>
                        <w:rFonts w:ascii="Symbol" w:hAnsi="Symbol" w:cs="Symbol"/>
                        <w:sz w:val="20"/>
                        <w:szCs w:val="20"/>
                      </w:rPr>
                      <w:t>·</w:t>
                    </w:r>
                    <w:r>
                      <w:rPr>
                        <w:spacing w:val="31"/>
                        <w:sz w:val="20"/>
                        <w:szCs w:val="20"/>
                      </w:rPr>
                      <w:t xml:space="preserve"> </w:t>
                    </w:r>
                    <w:r>
                      <w:rPr>
                        <w:sz w:val="20"/>
                        <w:szCs w:val="20"/>
                      </w:rPr>
                      <w:t>Tulsa,</w:t>
                    </w:r>
                    <w:r>
                      <w:rPr>
                        <w:spacing w:val="31"/>
                        <w:sz w:val="20"/>
                        <w:szCs w:val="20"/>
                      </w:rPr>
                      <w:t xml:space="preserve"> </w:t>
                    </w:r>
                    <w:r>
                      <w:rPr>
                        <w:sz w:val="20"/>
                        <w:szCs w:val="20"/>
                      </w:rPr>
                      <w:t>OK</w:t>
                    </w:r>
                    <w:r>
                      <w:rPr>
                        <w:spacing w:val="31"/>
                        <w:sz w:val="20"/>
                        <w:szCs w:val="20"/>
                      </w:rPr>
                      <w:t xml:space="preserve"> </w:t>
                    </w:r>
                    <w:r>
                      <w:rPr>
                        <w:sz w:val="20"/>
                        <w:szCs w:val="20"/>
                      </w:rPr>
                      <w:t>74103</w:t>
                    </w:r>
                    <w:r>
                      <w:rPr>
                        <w:spacing w:val="31"/>
                        <w:sz w:val="20"/>
                        <w:szCs w:val="20"/>
                      </w:rPr>
                      <w:t xml:space="preserve"> </w:t>
                    </w:r>
                    <w:r>
                      <w:rPr>
                        <w:rFonts w:ascii="Symbol" w:hAnsi="Symbol" w:cs="Symbol"/>
                        <w:sz w:val="20"/>
                        <w:szCs w:val="20"/>
                      </w:rPr>
                      <w:t>·</w:t>
                    </w:r>
                    <w:r>
                      <w:rPr>
                        <w:spacing w:val="31"/>
                        <w:sz w:val="20"/>
                        <w:szCs w:val="20"/>
                      </w:rPr>
                      <w:t xml:space="preserve"> </w:t>
                    </w:r>
                    <w:r>
                      <w:rPr>
                        <w:sz w:val="20"/>
                        <w:szCs w:val="20"/>
                      </w:rPr>
                      <w:t>Office</w:t>
                    </w:r>
                    <w:r>
                      <w:rPr>
                        <w:spacing w:val="30"/>
                        <w:sz w:val="20"/>
                        <w:szCs w:val="20"/>
                      </w:rPr>
                      <w:t xml:space="preserve"> </w:t>
                    </w:r>
                    <w:r>
                      <w:rPr>
                        <w:sz w:val="20"/>
                        <w:szCs w:val="20"/>
                      </w:rPr>
                      <w:t>918.576.5630</w:t>
                    </w:r>
                    <w:r>
                      <w:rPr>
                        <w:spacing w:val="31"/>
                        <w:sz w:val="20"/>
                        <w:szCs w:val="20"/>
                      </w:rPr>
                      <w:t xml:space="preserve"> </w:t>
                    </w:r>
                    <w:r>
                      <w:rPr>
                        <w:rFonts w:ascii="Symbol" w:hAnsi="Symbol" w:cs="Symbol"/>
                        <w:sz w:val="20"/>
                        <w:szCs w:val="20"/>
                      </w:rPr>
                      <w:t>·</w:t>
                    </w:r>
                    <w:r>
                      <w:rPr>
                        <w:spacing w:val="32"/>
                        <w:sz w:val="20"/>
                        <w:szCs w:val="20"/>
                      </w:rPr>
                      <w:t xml:space="preserve"> </w:t>
                    </w:r>
                    <w:r>
                      <w:rPr>
                        <w:sz w:val="20"/>
                        <w:szCs w:val="20"/>
                      </w:rPr>
                      <w:t>Fax</w:t>
                    </w:r>
                    <w:r>
                      <w:rPr>
                        <w:spacing w:val="31"/>
                        <w:sz w:val="20"/>
                        <w:szCs w:val="20"/>
                      </w:rPr>
                      <w:t xml:space="preserve"> </w:t>
                    </w:r>
                    <w:r>
                      <w:rPr>
                        <w:sz w:val="20"/>
                        <w:szCs w:val="20"/>
                      </w:rPr>
                      <w:t>918.</w:t>
                    </w:r>
                    <w:r w:rsidR="00D33712">
                      <w:rPr>
                        <w:sz w:val="20"/>
                        <w:szCs w:val="20"/>
                      </w:rPr>
                      <w:t>596-0790</w:t>
                    </w:r>
                  </w:p>
                  <w:p w14:paraId="2D6F3A71" w14:textId="77777777" w:rsidR="009E7C6E" w:rsidRDefault="00FB1460">
                    <w:pPr>
                      <w:pStyle w:val="BodyText"/>
                      <w:kinsoku w:val="0"/>
                      <w:overflowPunct w:val="0"/>
                      <w:spacing w:before="24"/>
                      <w:ind w:left="3014" w:hanging="2994"/>
                      <w:rPr>
                        <w:spacing w:val="-2"/>
                        <w:sz w:val="20"/>
                        <w:szCs w:val="20"/>
                      </w:rPr>
                    </w:pPr>
                    <w:hyperlink r:id="rId2" w:history="1">
                      <w:r w:rsidRPr="000B518A">
                        <w:rPr>
                          <w:rStyle w:val="Hyperlink"/>
                          <w:spacing w:val="-2"/>
                          <w:sz w:val="20"/>
                          <w:szCs w:val="20"/>
                        </w:rPr>
                        <w:t>www.cityoftulsa.org</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C3398" w14:textId="14952FCC" w:rsidR="009E7C6E" w:rsidRDefault="00D759E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5408" behindDoc="1" locked="0" layoutInCell="0" allowOverlap="1" wp14:anchorId="5E919A42" wp14:editId="33F9E364">
              <wp:simplePos x="0" y="0"/>
              <wp:positionH relativeFrom="page">
                <wp:posOffset>5737225</wp:posOffset>
              </wp:positionH>
              <wp:positionV relativeFrom="page">
                <wp:posOffset>9244965</wp:posOffset>
              </wp:positionV>
              <wp:extent cx="1133475" cy="313055"/>
              <wp:effectExtent l="0" t="0" r="0" b="0"/>
              <wp:wrapNone/>
              <wp:docPr id="9998900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CF464" w14:textId="77777777" w:rsidR="009E7C6E" w:rsidRDefault="009E7C6E">
                          <w:pPr>
                            <w:pStyle w:val="BodyText"/>
                            <w:kinsoku w:val="0"/>
                            <w:overflowPunct w:val="0"/>
                            <w:spacing w:before="12"/>
                            <w:ind w:left="20" w:firstLine="639"/>
                            <w:rPr>
                              <w:spacing w:val="-2"/>
                              <w:sz w:val="20"/>
                              <w:szCs w:val="20"/>
                            </w:rPr>
                          </w:pPr>
                          <w:r>
                            <w:rPr>
                              <w:sz w:val="20"/>
                              <w:szCs w:val="20"/>
                            </w:rPr>
                            <w:t>Page</w:t>
                          </w:r>
                          <w:r>
                            <w:rPr>
                              <w:spacing w:val="-13"/>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sidR="00401944">
                            <w:rPr>
                              <w:noProof/>
                              <w:sz w:val="20"/>
                              <w:szCs w:val="20"/>
                            </w:rPr>
                            <w:t>1</w:t>
                          </w:r>
                          <w:r>
                            <w:rPr>
                              <w:sz w:val="20"/>
                              <w:szCs w:val="20"/>
                            </w:rPr>
                            <w:fldChar w:fldCharType="end"/>
                          </w:r>
                          <w:r>
                            <w:rPr>
                              <w:spacing w:val="-12"/>
                              <w:sz w:val="20"/>
                              <w:szCs w:val="20"/>
                            </w:rPr>
                            <w:t xml:space="preserve"> </w:t>
                          </w:r>
                          <w:r>
                            <w:rPr>
                              <w:sz w:val="20"/>
                              <w:szCs w:val="20"/>
                            </w:rPr>
                            <w:t>of</w:t>
                          </w:r>
                          <w:r>
                            <w:rPr>
                              <w:spacing w:val="-13"/>
                              <w:sz w:val="20"/>
                              <w:szCs w:val="20"/>
                            </w:rPr>
                            <w:t xml:space="preserve"> </w:t>
                          </w:r>
                          <w:r>
                            <w:rPr>
                              <w:sz w:val="20"/>
                              <w:szCs w:val="20"/>
                            </w:rPr>
                            <w:t>13 Version</w:t>
                          </w:r>
                          <w:r>
                            <w:rPr>
                              <w:spacing w:val="-3"/>
                              <w:sz w:val="20"/>
                              <w:szCs w:val="20"/>
                            </w:rPr>
                            <w:t xml:space="preserve"> </w:t>
                          </w:r>
                          <w:r>
                            <w:rPr>
                              <w:sz w:val="20"/>
                              <w:szCs w:val="20"/>
                            </w:rPr>
                            <w:t>9.00</w:t>
                          </w:r>
                          <w:r>
                            <w:rPr>
                              <w:spacing w:val="-3"/>
                              <w:sz w:val="20"/>
                              <w:szCs w:val="20"/>
                            </w:rPr>
                            <w:t xml:space="preserve"> </w:t>
                          </w:r>
                          <w:r>
                            <w:rPr>
                              <w:sz w:val="20"/>
                              <w:szCs w:val="20"/>
                            </w:rPr>
                            <w:t>–</w:t>
                          </w:r>
                          <w:r>
                            <w:rPr>
                              <w:spacing w:val="-3"/>
                              <w:sz w:val="20"/>
                              <w:szCs w:val="20"/>
                            </w:rPr>
                            <w:t xml:space="preserve"> </w:t>
                          </w:r>
                          <w:r>
                            <w:rPr>
                              <w:spacing w:val="-2"/>
                              <w:sz w:val="20"/>
                              <w:szCs w:val="20"/>
                            </w:rPr>
                            <w:t>8/1/17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19A42" id="_x0000_t202" coordsize="21600,21600" o:spt="202" path="m,l,21600r21600,l21600,xe">
              <v:stroke joinstyle="miter"/>
              <v:path gradientshapeok="t" o:connecttype="rect"/>
            </v:shapetype>
            <v:shape id="Text Box 4" o:spid="_x0000_s1033" type="#_x0000_t202" style="position:absolute;margin-left:451.75pt;margin-top:727.95pt;width:89.25pt;height:24.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" o:allowincell="f" filled="f" stroked="f">
              <v:textbox inset="0,0,0,0">
                <w:txbxContent>
                  <w:p w14:paraId="6D8CF464" w14:textId="77777777" w:rsidR="009E7C6E" w:rsidRDefault="009E7C6E">
                    <w:pPr>
                      <w:pStyle w:val="BodyText"/>
                      <w:kinsoku w:val="0"/>
                      <w:overflowPunct w:val="0"/>
                      <w:spacing w:before="12"/>
                      <w:ind w:left="20" w:firstLine="639"/>
                      <w:rPr>
                        <w:spacing w:val="-2"/>
                        <w:sz w:val="20"/>
                        <w:szCs w:val="20"/>
                      </w:rPr>
                    </w:pPr>
                    <w:r>
                      <w:rPr>
                        <w:sz w:val="20"/>
                        <w:szCs w:val="20"/>
                      </w:rPr>
                      <w:t>Page</w:t>
                    </w:r>
                    <w:r>
                      <w:rPr>
                        <w:spacing w:val="-13"/>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sidR="00401944">
                      <w:rPr>
                        <w:noProof/>
                        <w:sz w:val="20"/>
                        <w:szCs w:val="20"/>
                      </w:rPr>
                      <w:t>1</w:t>
                    </w:r>
                    <w:r>
                      <w:rPr>
                        <w:sz w:val="20"/>
                        <w:szCs w:val="20"/>
                      </w:rPr>
                      <w:fldChar w:fldCharType="end"/>
                    </w:r>
                    <w:r>
                      <w:rPr>
                        <w:spacing w:val="-12"/>
                        <w:sz w:val="20"/>
                        <w:szCs w:val="20"/>
                      </w:rPr>
                      <w:t xml:space="preserve"> </w:t>
                    </w:r>
                    <w:r>
                      <w:rPr>
                        <w:sz w:val="20"/>
                        <w:szCs w:val="20"/>
                      </w:rPr>
                      <w:t>of</w:t>
                    </w:r>
                    <w:r>
                      <w:rPr>
                        <w:spacing w:val="-13"/>
                        <w:sz w:val="20"/>
                        <w:szCs w:val="20"/>
                      </w:rPr>
                      <w:t xml:space="preserve"> </w:t>
                    </w:r>
                    <w:r>
                      <w:rPr>
                        <w:sz w:val="20"/>
                        <w:szCs w:val="20"/>
                      </w:rPr>
                      <w:t>13 Version</w:t>
                    </w:r>
                    <w:r>
                      <w:rPr>
                        <w:spacing w:val="-3"/>
                        <w:sz w:val="20"/>
                        <w:szCs w:val="20"/>
                      </w:rPr>
                      <w:t xml:space="preserve"> </w:t>
                    </w:r>
                    <w:r>
                      <w:rPr>
                        <w:sz w:val="20"/>
                        <w:szCs w:val="20"/>
                      </w:rPr>
                      <w:t>9.00</w:t>
                    </w:r>
                    <w:r>
                      <w:rPr>
                        <w:spacing w:val="-3"/>
                        <w:sz w:val="20"/>
                        <w:szCs w:val="20"/>
                      </w:rPr>
                      <w:t xml:space="preserve"> </w:t>
                    </w:r>
                    <w:r>
                      <w:rPr>
                        <w:sz w:val="20"/>
                        <w:szCs w:val="20"/>
                      </w:rPr>
                      <w:t>–</w:t>
                    </w:r>
                    <w:r>
                      <w:rPr>
                        <w:spacing w:val="-3"/>
                        <w:sz w:val="20"/>
                        <w:szCs w:val="20"/>
                      </w:rPr>
                      <w:t xml:space="preserve"> </w:t>
                    </w:r>
                    <w:r>
                      <w:rPr>
                        <w:spacing w:val="-2"/>
                        <w:sz w:val="20"/>
                        <w:szCs w:val="20"/>
                      </w:rPr>
                      <w:t>8/1/17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9A3C2" w14:textId="77777777" w:rsidR="005476CE" w:rsidRDefault="005476CE">
      <w:r>
        <w:separator/>
      </w:r>
    </w:p>
  </w:footnote>
  <w:footnote w:type="continuationSeparator" w:id="0">
    <w:p w14:paraId="6345721A" w14:textId="77777777" w:rsidR="005476CE" w:rsidRDefault="00547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start w:val="3"/>
      <w:numFmt w:val="decimal"/>
      <w:lvlText w:val="%1"/>
      <w:lvlJc w:val="left"/>
      <w:pPr>
        <w:ind w:left="1928" w:hanging="1391"/>
      </w:pPr>
      <w:rPr>
        <w:rFonts w:ascii="Times New Roman" w:hAnsi="Times New Roman" w:cs="Times New Roman"/>
        <w:b w:val="0"/>
        <w:bCs w:val="0"/>
        <w:i w:val="0"/>
        <w:iCs w:val="0"/>
        <w:spacing w:val="0"/>
        <w:w w:val="99"/>
        <w:sz w:val="28"/>
        <w:szCs w:val="28"/>
      </w:rPr>
    </w:lvl>
    <w:lvl w:ilvl="1">
      <w:numFmt w:val="bullet"/>
      <w:lvlText w:val="•"/>
      <w:lvlJc w:val="left"/>
      <w:pPr>
        <w:ind w:left="2830" w:hanging="1391"/>
      </w:pPr>
    </w:lvl>
    <w:lvl w:ilvl="2">
      <w:numFmt w:val="bullet"/>
      <w:lvlText w:val="•"/>
      <w:lvlJc w:val="left"/>
      <w:pPr>
        <w:ind w:left="3740" w:hanging="1391"/>
      </w:pPr>
    </w:lvl>
    <w:lvl w:ilvl="3">
      <w:numFmt w:val="bullet"/>
      <w:lvlText w:val="•"/>
      <w:lvlJc w:val="left"/>
      <w:pPr>
        <w:ind w:left="4650" w:hanging="1391"/>
      </w:pPr>
    </w:lvl>
    <w:lvl w:ilvl="4">
      <w:numFmt w:val="bullet"/>
      <w:lvlText w:val="•"/>
      <w:lvlJc w:val="left"/>
      <w:pPr>
        <w:ind w:left="5560" w:hanging="1391"/>
      </w:pPr>
    </w:lvl>
    <w:lvl w:ilvl="5">
      <w:numFmt w:val="bullet"/>
      <w:lvlText w:val="•"/>
      <w:lvlJc w:val="left"/>
      <w:pPr>
        <w:ind w:left="6470" w:hanging="1391"/>
      </w:pPr>
    </w:lvl>
    <w:lvl w:ilvl="6">
      <w:numFmt w:val="bullet"/>
      <w:lvlText w:val="•"/>
      <w:lvlJc w:val="left"/>
      <w:pPr>
        <w:ind w:left="7380" w:hanging="1391"/>
      </w:pPr>
    </w:lvl>
    <w:lvl w:ilvl="7">
      <w:numFmt w:val="bullet"/>
      <w:lvlText w:val="•"/>
      <w:lvlJc w:val="left"/>
      <w:pPr>
        <w:ind w:left="8290" w:hanging="1391"/>
      </w:pPr>
    </w:lvl>
    <w:lvl w:ilvl="8">
      <w:numFmt w:val="bullet"/>
      <w:lvlText w:val="•"/>
      <w:lvlJc w:val="left"/>
      <w:pPr>
        <w:ind w:left="9200" w:hanging="1391"/>
      </w:pPr>
    </w:lvl>
  </w:abstractNum>
  <w:abstractNum w:abstractNumId="1" w15:restartNumberingAfterBreak="0">
    <w:nsid w:val="00000403"/>
    <w:multiLevelType w:val="multilevel"/>
    <w:tmpl w:val="FFFFFFFF"/>
    <w:lvl w:ilvl="0">
      <w:start w:val="7"/>
      <w:numFmt w:val="decimal"/>
      <w:lvlText w:val="%1"/>
      <w:lvlJc w:val="left"/>
      <w:pPr>
        <w:ind w:left="1928" w:hanging="1391"/>
      </w:pPr>
      <w:rPr>
        <w:rFonts w:ascii="Times New Roman" w:hAnsi="Times New Roman" w:cs="Times New Roman"/>
        <w:b w:val="0"/>
        <w:bCs w:val="0"/>
        <w:i w:val="0"/>
        <w:iCs w:val="0"/>
        <w:spacing w:val="0"/>
        <w:w w:val="99"/>
        <w:sz w:val="28"/>
        <w:szCs w:val="28"/>
      </w:rPr>
    </w:lvl>
    <w:lvl w:ilvl="1">
      <w:numFmt w:val="bullet"/>
      <w:lvlText w:val="•"/>
      <w:lvlJc w:val="left"/>
      <w:pPr>
        <w:ind w:left="2830" w:hanging="1391"/>
      </w:pPr>
    </w:lvl>
    <w:lvl w:ilvl="2">
      <w:numFmt w:val="bullet"/>
      <w:lvlText w:val="•"/>
      <w:lvlJc w:val="left"/>
      <w:pPr>
        <w:ind w:left="3740" w:hanging="1391"/>
      </w:pPr>
    </w:lvl>
    <w:lvl w:ilvl="3">
      <w:numFmt w:val="bullet"/>
      <w:lvlText w:val="•"/>
      <w:lvlJc w:val="left"/>
      <w:pPr>
        <w:ind w:left="4650" w:hanging="1391"/>
      </w:pPr>
    </w:lvl>
    <w:lvl w:ilvl="4">
      <w:numFmt w:val="bullet"/>
      <w:lvlText w:val="•"/>
      <w:lvlJc w:val="left"/>
      <w:pPr>
        <w:ind w:left="5560" w:hanging="1391"/>
      </w:pPr>
    </w:lvl>
    <w:lvl w:ilvl="5">
      <w:numFmt w:val="bullet"/>
      <w:lvlText w:val="•"/>
      <w:lvlJc w:val="left"/>
      <w:pPr>
        <w:ind w:left="6470" w:hanging="1391"/>
      </w:pPr>
    </w:lvl>
    <w:lvl w:ilvl="6">
      <w:numFmt w:val="bullet"/>
      <w:lvlText w:val="•"/>
      <w:lvlJc w:val="left"/>
      <w:pPr>
        <w:ind w:left="7380" w:hanging="1391"/>
      </w:pPr>
    </w:lvl>
    <w:lvl w:ilvl="7">
      <w:numFmt w:val="bullet"/>
      <w:lvlText w:val="•"/>
      <w:lvlJc w:val="left"/>
      <w:pPr>
        <w:ind w:left="8290" w:hanging="1391"/>
      </w:pPr>
    </w:lvl>
    <w:lvl w:ilvl="8">
      <w:numFmt w:val="bullet"/>
      <w:lvlText w:val="•"/>
      <w:lvlJc w:val="left"/>
      <w:pPr>
        <w:ind w:left="9200" w:hanging="1391"/>
      </w:pPr>
    </w:lvl>
  </w:abstractNum>
  <w:abstractNum w:abstractNumId="2" w15:restartNumberingAfterBreak="0">
    <w:nsid w:val="00000404"/>
    <w:multiLevelType w:val="multilevel"/>
    <w:tmpl w:val="FFFFFFFF"/>
    <w:lvl w:ilvl="0">
      <w:start w:val="10"/>
      <w:numFmt w:val="decimal"/>
      <w:lvlText w:val="%1"/>
      <w:lvlJc w:val="left"/>
      <w:pPr>
        <w:ind w:left="1928" w:hanging="1531"/>
      </w:pPr>
      <w:rPr>
        <w:rFonts w:ascii="Times New Roman" w:hAnsi="Times New Roman" w:cs="Times New Roman"/>
        <w:b w:val="0"/>
        <w:bCs w:val="0"/>
        <w:i w:val="0"/>
        <w:iCs w:val="0"/>
        <w:spacing w:val="0"/>
        <w:w w:val="99"/>
        <w:sz w:val="28"/>
        <w:szCs w:val="28"/>
      </w:rPr>
    </w:lvl>
    <w:lvl w:ilvl="1">
      <w:start w:val="1"/>
      <w:numFmt w:val="decimal"/>
      <w:lvlText w:val="%2."/>
      <w:lvlJc w:val="left"/>
      <w:pPr>
        <w:ind w:left="1000" w:hanging="360"/>
      </w:pPr>
      <w:rPr>
        <w:rFonts w:ascii="Times New Roman" w:hAnsi="Times New Roman" w:cs="Times New Roman"/>
        <w:b w:val="0"/>
        <w:bCs w:val="0"/>
        <w:i w:val="0"/>
        <w:iCs w:val="0"/>
        <w:spacing w:val="0"/>
        <w:w w:val="100"/>
        <w:sz w:val="24"/>
        <w:szCs w:val="24"/>
      </w:rPr>
    </w:lvl>
    <w:lvl w:ilvl="2">
      <w:start w:val="1"/>
      <w:numFmt w:val="lowerLetter"/>
      <w:lvlText w:val="%3."/>
      <w:lvlJc w:val="left"/>
      <w:pPr>
        <w:ind w:left="1720" w:hanging="360"/>
      </w:pPr>
      <w:rPr>
        <w:rFonts w:ascii="Times New Roman" w:hAnsi="Times New Roman" w:cs="Times New Roman"/>
        <w:b w:val="0"/>
        <w:bCs w:val="0"/>
        <w:i w:val="0"/>
        <w:iCs w:val="0"/>
        <w:spacing w:val="0"/>
        <w:w w:val="100"/>
        <w:sz w:val="24"/>
        <w:szCs w:val="24"/>
      </w:rPr>
    </w:lvl>
    <w:lvl w:ilvl="3">
      <w:numFmt w:val="bullet"/>
      <w:lvlText w:val="•"/>
      <w:lvlJc w:val="left"/>
      <w:pPr>
        <w:ind w:left="3057" w:hanging="360"/>
      </w:pPr>
    </w:lvl>
    <w:lvl w:ilvl="4">
      <w:numFmt w:val="bullet"/>
      <w:lvlText w:val="•"/>
      <w:lvlJc w:val="left"/>
      <w:pPr>
        <w:ind w:left="4195" w:hanging="360"/>
      </w:pPr>
    </w:lvl>
    <w:lvl w:ilvl="5">
      <w:numFmt w:val="bullet"/>
      <w:lvlText w:val="•"/>
      <w:lvlJc w:val="left"/>
      <w:pPr>
        <w:ind w:left="5332" w:hanging="360"/>
      </w:pPr>
    </w:lvl>
    <w:lvl w:ilvl="6">
      <w:numFmt w:val="bullet"/>
      <w:lvlText w:val="•"/>
      <w:lvlJc w:val="left"/>
      <w:pPr>
        <w:ind w:left="6470" w:hanging="360"/>
      </w:pPr>
    </w:lvl>
    <w:lvl w:ilvl="7">
      <w:numFmt w:val="bullet"/>
      <w:lvlText w:val="•"/>
      <w:lvlJc w:val="left"/>
      <w:pPr>
        <w:ind w:left="7607" w:hanging="360"/>
      </w:pPr>
    </w:lvl>
    <w:lvl w:ilvl="8">
      <w:numFmt w:val="bullet"/>
      <w:lvlText w:val="•"/>
      <w:lvlJc w:val="left"/>
      <w:pPr>
        <w:ind w:left="8745" w:hanging="360"/>
      </w:pPr>
    </w:lvl>
  </w:abstractNum>
  <w:abstractNum w:abstractNumId="3" w15:restartNumberingAfterBreak="0">
    <w:nsid w:val="00000405"/>
    <w:multiLevelType w:val="multilevel"/>
    <w:tmpl w:val="FFFFFFFF"/>
    <w:lvl w:ilvl="0">
      <w:numFmt w:val="bullet"/>
      <w:lvlText w:val="o"/>
      <w:lvlJc w:val="left"/>
      <w:pPr>
        <w:ind w:left="1000" w:hanging="361"/>
      </w:pPr>
      <w:rPr>
        <w:rFonts w:ascii="Courier New" w:hAnsi="Courier New"/>
        <w:spacing w:val="0"/>
        <w:w w:val="99"/>
      </w:rPr>
    </w:lvl>
    <w:lvl w:ilvl="1">
      <w:numFmt w:val="bullet"/>
      <w:lvlText w:val="•"/>
      <w:lvlJc w:val="left"/>
      <w:pPr>
        <w:ind w:left="2002" w:hanging="361"/>
      </w:pPr>
    </w:lvl>
    <w:lvl w:ilvl="2">
      <w:numFmt w:val="bullet"/>
      <w:lvlText w:val="•"/>
      <w:lvlJc w:val="left"/>
      <w:pPr>
        <w:ind w:left="3004" w:hanging="361"/>
      </w:pPr>
    </w:lvl>
    <w:lvl w:ilvl="3">
      <w:numFmt w:val="bullet"/>
      <w:lvlText w:val="•"/>
      <w:lvlJc w:val="left"/>
      <w:pPr>
        <w:ind w:left="4006" w:hanging="361"/>
      </w:pPr>
    </w:lvl>
    <w:lvl w:ilvl="4">
      <w:numFmt w:val="bullet"/>
      <w:lvlText w:val="•"/>
      <w:lvlJc w:val="left"/>
      <w:pPr>
        <w:ind w:left="5008" w:hanging="361"/>
      </w:pPr>
    </w:lvl>
    <w:lvl w:ilvl="5">
      <w:numFmt w:val="bullet"/>
      <w:lvlText w:val="•"/>
      <w:lvlJc w:val="left"/>
      <w:pPr>
        <w:ind w:left="6010" w:hanging="361"/>
      </w:pPr>
    </w:lvl>
    <w:lvl w:ilvl="6">
      <w:numFmt w:val="bullet"/>
      <w:lvlText w:val="•"/>
      <w:lvlJc w:val="left"/>
      <w:pPr>
        <w:ind w:left="7012" w:hanging="361"/>
      </w:pPr>
    </w:lvl>
    <w:lvl w:ilvl="7">
      <w:numFmt w:val="bullet"/>
      <w:lvlText w:val="•"/>
      <w:lvlJc w:val="left"/>
      <w:pPr>
        <w:ind w:left="8014" w:hanging="361"/>
      </w:pPr>
    </w:lvl>
    <w:lvl w:ilvl="8">
      <w:numFmt w:val="bullet"/>
      <w:lvlText w:val="•"/>
      <w:lvlJc w:val="left"/>
      <w:pPr>
        <w:ind w:left="9016" w:hanging="361"/>
      </w:pPr>
    </w:lvl>
  </w:abstractNum>
  <w:abstractNum w:abstractNumId="4" w15:restartNumberingAfterBreak="0">
    <w:nsid w:val="00000406"/>
    <w:multiLevelType w:val="multilevel"/>
    <w:tmpl w:val="FFFFFFFF"/>
    <w:lvl w:ilvl="0">
      <w:numFmt w:val="bullet"/>
      <w:lvlText w:val=""/>
      <w:lvlJc w:val="left"/>
      <w:pPr>
        <w:ind w:left="1000" w:hanging="720"/>
      </w:pPr>
      <w:rPr>
        <w:rFonts w:ascii="Symbol" w:hAnsi="Symbol"/>
        <w:b w:val="0"/>
        <w:i w:val="0"/>
        <w:spacing w:val="0"/>
        <w:w w:val="100"/>
        <w:sz w:val="20"/>
      </w:rPr>
    </w:lvl>
    <w:lvl w:ilvl="1">
      <w:numFmt w:val="bullet"/>
      <w:lvlText w:val=""/>
      <w:lvlJc w:val="left"/>
      <w:pPr>
        <w:ind w:left="1720" w:hanging="720"/>
      </w:pPr>
      <w:rPr>
        <w:rFonts w:ascii="Symbol" w:hAnsi="Symbol"/>
        <w:b w:val="0"/>
        <w:i w:val="0"/>
        <w:spacing w:val="0"/>
        <w:w w:val="100"/>
        <w:sz w:val="20"/>
      </w:rPr>
    </w:lvl>
    <w:lvl w:ilvl="2">
      <w:numFmt w:val="bullet"/>
      <w:lvlText w:val="•"/>
      <w:lvlJc w:val="left"/>
      <w:pPr>
        <w:ind w:left="2753" w:hanging="720"/>
      </w:pPr>
    </w:lvl>
    <w:lvl w:ilvl="3">
      <w:numFmt w:val="bullet"/>
      <w:lvlText w:val="•"/>
      <w:lvlJc w:val="left"/>
      <w:pPr>
        <w:ind w:left="3786" w:hanging="720"/>
      </w:pPr>
    </w:lvl>
    <w:lvl w:ilvl="4">
      <w:numFmt w:val="bullet"/>
      <w:lvlText w:val="•"/>
      <w:lvlJc w:val="left"/>
      <w:pPr>
        <w:ind w:left="4820" w:hanging="720"/>
      </w:pPr>
    </w:lvl>
    <w:lvl w:ilvl="5">
      <w:numFmt w:val="bullet"/>
      <w:lvlText w:val="•"/>
      <w:lvlJc w:val="left"/>
      <w:pPr>
        <w:ind w:left="5853" w:hanging="720"/>
      </w:pPr>
    </w:lvl>
    <w:lvl w:ilvl="6">
      <w:numFmt w:val="bullet"/>
      <w:lvlText w:val="•"/>
      <w:lvlJc w:val="left"/>
      <w:pPr>
        <w:ind w:left="6886" w:hanging="720"/>
      </w:pPr>
    </w:lvl>
    <w:lvl w:ilvl="7">
      <w:numFmt w:val="bullet"/>
      <w:lvlText w:val="•"/>
      <w:lvlJc w:val="left"/>
      <w:pPr>
        <w:ind w:left="7920" w:hanging="720"/>
      </w:pPr>
    </w:lvl>
    <w:lvl w:ilvl="8">
      <w:numFmt w:val="bullet"/>
      <w:lvlText w:val="•"/>
      <w:lvlJc w:val="left"/>
      <w:pPr>
        <w:ind w:left="8953" w:hanging="720"/>
      </w:pPr>
    </w:lvl>
  </w:abstractNum>
  <w:abstractNum w:abstractNumId="5" w15:restartNumberingAfterBreak="0">
    <w:nsid w:val="00000407"/>
    <w:multiLevelType w:val="multilevel"/>
    <w:tmpl w:val="FFFFFFFF"/>
    <w:lvl w:ilvl="0">
      <w:start w:val="1"/>
      <w:numFmt w:val="upperLetter"/>
      <w:lvlText w:val="%1."/>
      <w:lvlJc w:val="left"/>
      <w:pPr>
        <w:ind w:left="1000" w:hanging="360"/>
      </w:pPr>
      <w:rPr>
        <w:rFonts w:ascii="Times New Roman" w:hAnsi="Times New Roman" w:cs="Times New Roman"/>
        <w:b w:val="0"/>
        <w:bCs w:val="0"/>
        <w:i w:val="0"/>
        <w:iCs w:val="0"/>
        <w:spacing w:val="-1"/>
        <w:w w:val="100"/>
        <w:sz w:val="24"/>
        <w:szCs w:val="24"/>
      </w:rPr>
    </w:lvl>
    <w:lvl w:ilvl="1">
      <w:start w:val="1"/>
      <w:numFmt w:val="decimal"/>
      <w:lvlText w:val="%2."/>
      <w:lvlJc w:val="left"/>
      <w:pPr>
        <w:ind w:left="1720" w:hanging="360"/>
      </w:pPr>
      <w:rPr>
        <w:rFonts w:ascii="Times New Roman" w:hAnsi="Times New Roman" w:cs="Times New Roman"/>
        <w:b w:val="0"/>
        <w:bCs w:val="0"/>
        <w:i w:val="0"/>
        <w:iCs w:val="0"/>
        <w:spacing w:val="0"/>
        <w:w w:val="100"/>
        <w:sz w:val="24"/>
        <w:szCs w:val="24"/>
      </w:rPr>
    </w:lvl>
    <w:lvl w:ilvl="2">
      <w:numFmt w:val="bullet"/>
      <w:lvlText w:val="•"/>
      <w:lvlJc w:val="left"/>
      <w:pPr>
        <w:ind w:left="2753" w:hanging="360"/>
      </w:pPr>
    </w:lvl>
    <w:lvl w:ilvl="3">
      <w:numFmt w:val="bullet"/>
      <w:lvlText w:val="•"/>
      <w:lvlJc w:val="left"/>
      <w:pPr>
        <w:ind w:left="3786" w:hanging="360"/>
      </w:pPr>
    </w:lvl>
    <w:lvl w:ilvl="4">
      <w:numFmt w:val="bullet"/>
      <w:lvlText w:val="•"/>
      <w:lvlJc w:val="left"/>
      <w:pPr>
        <w:ind w:left="4820" w:hanging="360"/>
      </w:pPr>
    </w:lvl>
    <w:lvl w:ilvl="5">
      <w:numFmt w:val="bullet"/>
      <w:lvlText w:val="•"/>
      <w:lvlJc w:val="left"/>
      <w:pPr>
        <w:ind w:left="5853" w:hanging="360"/>
      </w:pPr>
    </w:lvl>
    <w:lvl w:ilvl="6">
      <w:numFmt w:val="bullet"/>
      <w:lvlText w:val="•"/>
      <w:lvlJc w:val="left"/>
      <w:pPr>
        <w:ind w:left="6886" w:hanging="360"/>
      </w:pPr>
    </w:lvl>
    <w:lvl w:ilvl="7">
      <w:numFmt w:val="bullet"/>
      <w:lvlText w:val="•"/>
      <w:lvlJc w:val="left"/>
      <w:pPr>
        <w:ind w:left="7920" w:hanging="360"/>
      </w:pPr>
    </w:lvl>
    <w:lvl w:ilvl="8">
      <w:numFmt w:val="bullet"/>
      <w:lvlText w:val="•"/>
      <w:lvlJc w:val="left"/>
      <w:pPr>
        <w:ind w:left="8953" w:hanging="360"/>
      </w:pPr>
    </w:lvl>
  </w:abstractNum>
  <w:abstractNum w:abstractNumId="6" w15:restartNumberingAfterBreak="0">
    <w:nsid w:val="00000408"/>
    <w:multiLevelType w:val="multilevel"/>
    <w:tmpl w:val="FFFFFFFF"/>
    <w:lvl w:ilvl="0">
      <w:start w:val="1"/>
      <w:numFmt w:val="upperLetter"/>
      <w:lvlText w:val="%1."/>
      <w:lvlJc w:val="left"/>
      <w:pPr>
        <w:ind w:left="1000" w:hanging="360"/>
      </w:pPr>
      <w:rPr>
        <w:rFonts w:ascii="Times New Roman" w:hAnsi="Times New Roman" w:cs="Times New Roman"/>
        <w:b w:val="0"/>
        <w:bCs w:val="0"/>
        <w:i w:val="0"/>
        <w:iCs w:val="0"/>
        <w:spacing w:val="-1"/>
        <w:w w:val="100"/>
        <w:sz w:val="24"/>
        <w:szCs w:val="24"/>
      </w:rPr>
    </w:lvl>
    <w:lvl w:ilvl="1">
      <w:start w:val="1"/>
      <w:numFmt w:val="decimal"/>
      <w:lvlText w:val="%2."/>
      <w:lvlJc w:val="left"/>
      <w:pPr>
        <w:ind w:left="1720" w:hanging="360"/>
      </w:pPr>
      <w:rPr>
        <w:rFonts w:ascii="Times New Roman" w:hAnsi="Times New Roman" w:cs="Times New Roman"/>
        <w:b w:val="0"/>
        <w:bCs w:val="0"/>
        <w:i w:val="0"/>
        <w:iCs w:val="0"/>
        <w:spacing w:val="0"/>
        <w:w w:val="100"/>
        <w:sz w:val="24"/>
        <w:szCs w:val="24"/>
      </w:rPr>
    </w:lvl>
    <w:lvl w:ilvl="2">
      <w:numFmt w:val="bullet"/>
      <w:lvlText w:val="•"/>
      <w:lvlJc w:val="left"/>
      <w:pPr>
        <w:ind w:left="2753" w:hanging="360"/>
      </w:pPr>
    </w:lvl>
    <w:lvl w:ilvl="3">
      <w:numFmt w:val="bullet"/>
      <w:lvlText w:val="•"/>
      <w:lvlJc w:val="left"/>
      <w:pPr>
        <w:ind w:left="3786" w:hanging="360"/>
      </w:pPr>
    </w:lvl>
    <w:lvl w:ilvl="4">
      <w:numFmt w:val="bullet"/>
      <w:lvlText w:val="•"/>
      <w:lvlJc w:val="left"/>
      <w:pPr>
        <w:ind w:left="4820" w:hanging="360"/>
      </w:pPr>
    </w:lvl>
    <w:lvl w:ilvl="5">
      <w:numFmt w:val="bullet"/>
      <w:lvlText w:val="•"/>
      <w:lvlJc w:val="left"/>
      <w:pPr>
        <w:ind w:left="5853" w:hanging="360"/>
      </w:pPr>
    </w:lvl>
    <w:lvl w:ilvl="6">
      <w:numFmt w:val="bullet"/>
      <w:lvlText w:val="•"/>
      <w:lvlJc w:val="left"/>
      <w:pPr>
        <w:ind w:left="6886" w:hanging="360"/>
      </w:pPr>
    </w:lvl>
    <w:lvl w:ilvl="7">
      <w:numFmt w:val="bullet"/>
      <w:lvlText w:val="•"/>
      <w:lvlJc w:val="left"/>
      <w:pPr>
        <w:ind w:left="7920" w:hanging="360"/>
      </w:pPr>
    </w:lvl>
    <w:lvl w:ilvl="8">
      <w:numFmt w:val="bullet"/>
      <w:lvlText w:val="•"/>
      <w:lvlJc w:val="left"/>
      <w:pPr>
        <w:ind w:left="8953" w:hanging="360"/>
      </w:pPr>
    </w:lvl>
  </w:abstractNum>
  <w:abstractNum w:abstractNumId="7" w15:restartNumberingAfterBreak="0">
    <w:nsid w:val="00000409"/>
    <w:multiLevelType w:val="multilevel"/>
    <w:tmpl w:val="FFFFFFFF"/>
    <w:lvl w:ilvl="0">
      <w:start w:val="1"/>
      <w:numFmt w:val="upperLetter"/>
      <w:lvlText w:val="%1."/>
      <w:lvlJc w:val="left"/>
      <w:pPr>
        <w:ind w:left="1000" w:hanging="360"/>
      </w:pPr>
      <w:rPr>
        <w:rFonts w:ascii="Times New Roman" w:hAnsi="Times New Roman" w:cs="Times New Roman"/>
        <w:b w:val="0"/>
        <w:bCs w:val="0"/>
        <w:i w:val="0"/>
        <w:iCs w:val="0"/>
        <w:spacing w:val="-1"/>
        <w:w w:val="100"/>
        <w:sz w:val="24"/>
        <w:szCs w:val="24"/>
      </w:rPr>
    </w:lvl>
    <w:lvl w:ilvl="1">
      <w:start w:val="1"/>
      <w:numFmt w:val="decimal"/>
      <w:lvlText w:val="%2."/>
      <w:lvlJc w:val="left"/>
      <w:pPr>
        <w:ind w:left="1720" w:hanging="360"/>
      </w:pPr>
      <w:rPr>
        <w:rFonts w:ascii="Times New Roman" w:hAnsi="Times New Roman" w:cs="Times New Roman"/>
        <w:b w:val="0"/>
        <w:bCs w:val="0"/>
        <w:i w:val="0"/>
        <w:iCs w:val="0"/>
        <w:spacing w:val="0"/>
        <w:w w:val="100"/>
        <w:sz w:val="24"/>
        <w:szCs w:val="24"/>
      </w:rPr>
    </w:lvl>
    <w:lvl w:ilvl="2">
      <w:start w:val="1"/>
      <w:numFmt w:val="lowerLetter"/>
      <w:lvlText w:val="(%3)"/>
      <w:lvlJc w:val="left"/>
      <w:pPr>
        <w:ind w:left="2440" w:hanging="720"/>
      </w:pPr>
      <w:rPr>
        <w:rFonts w:ascii="Times New Roman" w:hAnsi="Times New Roman" w:cs="Times New Roman"/>
        <w:b w:val="0"/>
        <w:bCs w:val="0"/>
        <w:i w:val="0"/>
        <w:iCs w:val="0"/>
        <w:spacing w:val="0"/>
        <w:w w:val="100"/>
        <w:sz w:val="24"/>
        <w:szCs w:val="24"/>
      </w:rPr>
    </w:lvl>
    <w:lvl w:ilvl="3">
      <w:numFmt w:val="bullet"/>
      <w:lvlText w:val="•"/>
      <w:lvlJc w:val="left"/>
      <w:pPr>
        <w:ind w:left="3512" w:hanging="720"/>
      </w:pPr>
    </w:lvl>
    <w:lvl w:ilvl="4">
      <w:numFmt w:val="bullet"/>
      <w:lvlText w:val="•"/>
      <w:lvlJc w:val="left"/>
      <w:pPr>
        <w:ind w:left="4585" w:hanging="720"/>
      </w:pPr>
    </w:lvl>
    <w:lvl w:ilvl="5">
      <w:numFmt w:val="bullet"/>
      <w:lvlText w:val="•"/>
      <w:lvlJc w:val="left"/>
      <w:pPr>
        <w:ind w:left="5657" w:hanging="720"/>
      </w:pPr>
    </w:lvl>
    <w:lvl w:ilvl="6">
      <w:numFmt w:val="bullet"/>
      <w:lvlText w:val="•"/>
      <w:lvlJc w:val="left"/>
      <w:pPr>
        <w:ind w:left="6730" w:hanging="720"/>
      </w:pPr>
    </w:lvl>
    <w:lvl w:ilvl="7">
      <w:numFmt w:val="bullet"/>
      <w:lvlText w:val="•"/>
      <w:lvlJc w:val="left"/>
      <w:pPr>
        <w:ind w:left="7802" w:hanging="720"/>
      </w:pPr>
    </w:lvl>
    <w:lvl w:ilvl="8">
      <w:numFmt w:val="bullet"/>
      <w:lvlText w:val="•"/>
      <w:lvlJc w:val="left"/>
      <w:pPr>
        <w:ind w:left="8875" w:hanging="720"/>
      </w:pPr>
    </w:lvl>
  </w:abstractNum>
  <w:abstractNum w:abstractNumId="8" w15:restartNumberingAfterBreak="0">
    <w:nsid w:val="0000040A"/>
    <w:multiLevelType w:val="multilevel"/>
    <w:tmpl w:val="FFFFFFFF"/>
    <w:lvl w:ilvl="0">
      <w:start w:val="1"/>
      <w:numFmt w:val="upperLetter"/>
      <w:lvlText w:val="%1."/>
      <w:lvlJc w:val="left"/>
      <w:pPr>
        <w:ind w:left="1000" w:hanging="360"/>
      </w:pPr>
      <w:rPr>
        <w:rFonts w:ascii="Times New Roman" w:hAnsi="Times New Roman" w:cs="Times New Roman"/>
        <w:b w:val="0"/>
        <w:bCs w:val="0"/>
        <w:i w:val="0"/>
        <w:iCs w:val="0"/>
        <w:spacing w:val="-1"/>
        <w:w w:val="100"/>
        <w:sz w:val="24"/>
        <w:szCs w:val="24"/>
      </w:rPr>
    </w:lvl>
    <w:lvl w:ilvl="1">
      <w:start w:val="1"/>
      <w:numFmt w:val="decimal"/>
      <w:lvlText w:val="%2."/>
      <w:lvlJc w:val="left"/>
      <w:pPr>
        <w:ind w:left="1720" w:hanging="360"/>
      </w:pPr>
      <w:rPr>
        <w:rFonts w:ascii="Times New Roman" w:hAnsi="Times New Roman" w:cs="Times New Roman"/>
        <w:b w:val="0"/>
        <w:bCs w:val="0"/>
        <w:i w:val="0"/>
        <w:iCs w:val="0"/>
        <w:spacing w:val="0"/>
        <w:w w:val="100"/>
        <w:sz w:val="24"/>
        <w:szCs w:val="24"/>
      </w:rPr>
    </w:lvl>
    <w:lvl w:ilvl="2">
      <w:start w:val="1"/>
      <w:numFmt w:val="lowerLetter"/>
      <w:lvlText w:val="(%3)"/>
      <w:lvlJc w:val="left"/>
      <w:pPr>
        <w:ind w:left="2440" w:hanging="721"/>
      </w:pPr>
      <w:rPr>
        <w:rFonts w:ascii="Times New Roman" w:hAnsi="Times New Roman" w:cs="Times New Roman"/>
        <w:b w:val="0"/>
        <w:bCs w:val="0"/>
        <w:i w:val="0"/>
        <w:iCs w:val="0"/>
        <w:spacing w:val="0"/>
        <w:w w:val="100"/>
        <w:sz w:val="24"/>
        <w:szCs w:val="24"/>
      </w:rPr>
    </w:lvl>
    <w:lvl w:ilvl="3">
      <w:start w:val="1"/>
      <w:numFmt w:val="decimal"/>
      <w:lvlText w:val="(%4)"/>
      <w:lvlJc w:val="left"/>
      <w:pPr>
        <w:ind w:left="3879" w:hanging="720"/>
      </w:pPr>
      <w:rPr>
        <w:rFonts w:ascii="Times New Roman" w:hAnsi="Times New Roman" w:cs="Times New Roman"/>
        <w:b w:val="0"/>
        <w:bCs w:val="0"/>
        <w:i w:val="0"/>
        <w:iCs w:val="0"/>
        <w:spacing w:val="0"/>
        <w:w w:val="100"/>
        <w:sz w:val="24"/>
        <w:szCs w:val="24"/>
      </w:rPr>
    </w:lvl>
    <w:lvl w:ilvl="4">
      <w:start w:val="1"/>
      <w:numFmt w:val="lowerRoman"/>
      <w:lvlText w:val="%5."/>
      <w:lvlJc w:val="left"/>
      <w:pPr>
        <w:ind w:left="5320" w:hanging="488"/>
      </w:pPr>
      <w:rPr>
        <w:rFonts w:ascii="Times New Roman" w:hAnsi="Times New Roman" w:cs="Times New Roman"/>
        <w:b w:val="0"/>
        <w:bCs w:val="0"/>
        <w:i w:val="0"/>
        <w:iCs w:val="0"/>
        <w:spacing w:val="0"/>
        <w:w w:val="100"/>
        <w:sz w:val="24"/>
        <w:szCs w:val="24"/>
      </w:rPr>
    </w:lvl>
    <w:lvl w:ilvl="5">
      <w:numFmt w:val="bullet"/>
      <w:lvlText w:val="•"/>
      <w:lvlJc w:val="left"/>
      <w:pPr>
        <w:ind w:left="6270" w:hanging="488"/>
      </w:pPr>
    </w:lvl>
    <w:lvl w:ilvl="6">
      <w:numFmt w:val="bullet"/>
      <w:lvlText w:val="•"/>
      <w:lvlJc w:val="left"/>
      <w:pPr>
        <w:ind w:left="7220" w:hanging="488"/>
      </w:pPr>
    </w:lvl>
    <w:lvl w:ilvl="7">
      <w:numFmt w:val="bullet"/>
      <w:lvlText w:val="•"/>
      <w:lvlJc w:val="left"/>
      <w:pPr>
        <w:ind w:left="8170" w:hanging="488"/>
      </w:pPr>
    </w:lvl>
    <w:lvl w:ilvl="8">
      <w:numFmt w:val="bullet"/>
      <w:lvlText w:val="•"/>
      <w:lvlJc w:val="left"/>
      <w:pPr>
        <w:ind w:left="9120" w:hanging="488"/>
      </w:pPr>
    </w:lvl>
  </w:abstractNum>
  <w:abstractNum w:abstractNumId="9" w15:restartNumberingAfterBreak="0">
    <w:nsid w:val="0000040B"/>
    <w:multiLevelType w:val="multilevel"/>
    <w:tmpl w:val="FFFFFFFF"/>
    <w:lvl w:ilvl="0">
      <w:start w:val="1"/>
      <w:numFmt w:val="upperLetter"/>
      <w:lvlText w:val="%1."/>
      <w:lvlJc w:val="left"/>
      <w:pPr>
        <w:ind w:left="1000" w:hanging="360"/>
      </w:pPr>
      <w:rPr>
        <w:rFonts w:ascii="Times New Roman" w:hAnsi="Times New Roman" w:cs="Times New Roman"/>
        <w:b w:val="0"/>
        <w:bCs w:val="0"/>
        <w:i w:val="0"/>
        <w:iCs w:val="0"/>
        <w:spacing w:val="-1"/>
        <w:w w:val="100"/>
        <w:sz w:val="24"/>
        <w:szCs w:val="24"/>
      </w:rPr>
    </w:lvl>
    <w:lvl w:ilvl="1">
      <w:numFmt w:val="bullet"/>
      <w:lvlText w:val="•"/>
      <w:lvlJc w:val="left"/>
      <w:pPr>
        <w:ind w:left="2002" w:hanging="360"/>
      </w:pPr>
    </w:lvl>
    <w:lvl w:ilvl="2">
      <w:numFmt w:val="bullet"/>
      <w:lvlText w:val="•"/>
      <w:lvlJc w:val="left"/>
      <w:pPr>
        <w:ind w:left="3004" w:hanging="360"/>
      </w:pPr>
    </w:lvl>
    <w:lvl w:ilvl="3">
      <w:numFmt w:val="bullet"/>
      <w:lvlText w:val="•"/>
      <w:lvlJc w:val="left"/>
      <w:pPr>
        <w:ind w:left="4006" w:hanging="360"/>
      </w:pPr>
    </w:lvl>
    <w:lvl w:ilvl="4">
      <w:numFmt w:val="bullet"/>
      <w:lvlText w:val="•"/>
      <w:lvlJc w:val="left"/>
      <w:pPr>
        <w:ind w:left="5008" w:hanging="360"/>
      </w:pPr>
    </w:lvl>
    <w:lvl w:ilvl="5">
      <w:numFmt w:val="bullet"/>
      <w:lvlText w:val="•"/>
      <w:lvlJc w:val="left"/>
      <w:pPr>
        <w:ind w:left="6010" w:hanging="360"/>
      </w:pPr>
    </w:lvl>
    <w:lvl w:ilvl="6">
      <w:numFmt w:val="bullet"/>
      <w:lvlText w:val="•"/>
      <w:lvlJc w:val="left"/>
      <w:pPr>
        <w:ind w:left="7012" w:hanging="360"/>
      </w:pPr>
    </w:lvl>
    <w:lvl w:ilvl="7">
      <w:numFmt w:val="bullet"/>
      <w:lvlText w:val="•"/>
      <w:lvlJc w:val="left"/>
      <w:pPr>
        <w:ind w:left="8014" w:hanging="360"/>
      </w:pPr>
    </w:lvl>
    <w:lvl w:ilvl="8">
      <w:numFmt w:val="bullet"/>
      <w:lvlText w:val="•"/>
      <w:lvlJc w:val="left"/>
      <w:pPr>
        <w:ind w:left="9016" w:hanging="360"/>
      </w:pPr>
    </w:lvl>
  </w:abstractNum>
  <w:abstractNum w:abstractNumId="10" w15:restartNumberingAfterBreak="0">
    <w:nsid w:val="0000040C"/>
    <w:multiLevelType w:val="multilevel"/>
    <w:tmpl w:val="FFFFFFFF"/>
    <w:lvl w:ilvl="0">
      <w:start w:val="1"/>
      <w:numFmt w:val="upperLetter"/>
      <w:lvlText w:val="%1."/>
      <w:lvlJc w:val="left"/>
      <w:pPr>
        <w:ind w:left="1000" w:hanging="360"/>
      </w:pPr>
      <w:rPr>
        <w:rFonts w:ascii="Times New Roman" w:hAnsi="Times New Roman" w:cs="Times New Roman"/>
        <w:b w:val="0"/>
        <w:bCs w:val="0"/>
        <w:i w:val="0"/>
        <w:iCs w:val="0"/>
        <w:spacing w:val="-1"/>
        <w:w w:val="100"/>
        <w:sz w:val="24"/>
        <w:szCs w:val="24"/>
      </w:rPr>
    </w:lvl>
    <w:lvl w:ilvl="1">
      <w:numFmt w:val="bullet"/>
      <w:lvlText w:val="•"/>
      <w:lvlJc w:val="left"/>
      <w:pPr>
        <w:ind w:left="2002" w:hanging="360"/>
      </w:pPr>
    </w:lvl>
    <w:lvl w:ilvl="2">
      <w:numFmt w:val="bullet"/>
      <w:lvlText w:val="•"/>
      <w:lvlJc w:val="left"/>
      <w:pPr>
        <w:ind w:left="3004" w:hanging="360"/>
      </w:pPr>
    </w:lvl>
    <w:lvl w:ilvl="3">
      <w:numFmt w:val="bullet"/>
      <w:lvlText w:val="•"/>
      <w:lvlJc w:val="left"/>
      <w:pPr>
        <w:ind w:left="4006" w:hanging="360"/>
      </w:pPr>
    </w:lvl>
    <w:lvl w:ilvl="4">
      <w:numFmt w:val="bullet"/>
      <w:lvlText w:val="•"/>
      <w:lvlJc w:val="left"/>
      <w:pPr>
        <w:ind w:left="5008" w:hanging="360"/>
      </w:pPr>
    </w:lvl>
    <w:lvl w:ilvl="5">
      <w:numFmt w:val="bullet"/>
      <w:lvlText w:val="•"/>
      <w:lvlJc w:val="left"/>
      <w:pPr>
        <w:ind w:left="6010" w:hanging="360"/>
      </w:pPr>
    </w:lvl>
    <w:lvl w:ilvl="6">
      <w:numFmt w:val="bullet"/>
      <w:lvlText w:val="•"/>
      <w:lvlJc w:val="left"/>
      <w:pPr>
        <w:ind w:left="7012" w:hanging="360"/>
      </w:pPr>
    </w:lvl>
    <w:lvl w:ilvl="7">
      <w:numFmt w:val="bullet"/>
      <w:lvlText w:val="•"/>
      <w:lvlJc w:val="left"/>
      <w:pPr>
        <w:ind w:left="8014" w:hanging="360"/>
      </w:pPr>
    </w:lvl>
    <w:lvl w:ilvl="8">
      <w:numFmt w:val="bullet"/>
      <w:lvlText w:val="•"/>
      <w:lvlJc w:val="left"/>
      <w:pPr>
        <w:ind w:left="9016" w:hanging="360"/>
      </w:pPr>
    </w:lvl>
  </w:abstractNum>
  <w:abstractNum w:abstractNumId="11" w15:restartNumberingAfterBreak="0">
    <w:nsid w:val="0000040D"/>
    <w:multiLevelType w:val="multilevel"/>
    <w:tmpl w:val="FFFFFFFF"/>
    <w:lvl w:ilvl="0">
      <w:start w:val="1"/>
      <w:numFmt w:val="upperLetter"/>
      <w:lvlText w:val="%1."/>
      <w:lvlJc w:val="left"/>
      <w:pPr>
        <w:ind w:left="1000" w:hanging="360"/>
      </w:pPr>
      <w:rPr>
        <w:rFonts w:ascii="Times New Roman" w:hAnsi="Times New Roman" w:cs="Times New Roman"/>
        <w:b w:val="0"/>
        <w:bCs w:val="0"/>
        <w:i w:val="0"/>
        <w:iCs w:val="0"/>
        <w:spacing w:val="-1"/>
        <w:w w:val="100"/>
        <w:sz w:val="24"/>
        <w:szCs w:val="24"/>
      </w:rPr>
    </w:lvl>
    <w:lvl w:ilvl="1">
      <w:start w:val="1"/>
      <w:numFmt w:val="decimal"/>
      <w:lvlText w:val="%2."/>
      <w:lvlJc w:val="left"/>
      <w:pPr>
        <w:ind w:left="1720" w:hanging="360"/>
      </w:pPr>
      <w:rPr>
        <w:rFonts w:ascii="Times New Roman" w:hAnsi="Times New Roman" w:cs="Times New Roman"/>
        <w:b w:val="0"/>
        <w:bCs w:val="0"/>
        <w:i w:val="0"/>
        <w:iCs w:val="0"/>
        <w:spacing w:val="0"/>
        <w:w w:val="100"/>
        <w:sz w:val="24"/>
        <w:szCs w:val="24"/>
      </w:rPr>
    </w:lvl>
    <w:lvl w:ilvl="2">
      <w:numFmt w:val="bullet"/>
      <w:lvlText w:val=""/>
      <w:lvlJc w:val="left"/>
      <w:pPr>
        <w:ind w:left="2800" w:hanging="360"/>
      </w:pPr>
      <w:rPr>
        <w:rFonts w:ascii="Symbol" w:hAnsi="Symbol"/>
        <w:b w:val="0"/>
        <w:i w:val="0"/>
        <w:spacing w:val="0"/>
        <w:w w:val="100"/>
        <w:sz w:val="24"/>
      </w:rPr>
    </w:lvl>
    <w:lvl w:ilvl="3">
      <w:numFmt w:val="bullet"/>
      <w:lvlText w:val="•"/>
      <w:lvlJc w:val="left"/>
      <w:pPr>
        <w:ind w:left="3827" w:hanging="360"/>
      </w:pPr>
    </w:lvl>
    <w:lvl w:ilvl="4">
      <w:numFmt w:val="bullet"/>
      <w:lvlText w:val="•"/>
      <w:lvlJc w:val="left"/>
      <w:pPr>
        <w:ind w:left="4855" w:hanging="360"/>
      </w:pPr>
    </w:lvl>
    <w:lvl w:ilvl="5">
      <w:numFmt w:val="bullet"/>
      <w:lvlText w:val="•"/>
      <w:lvlJc w:val="left"/>
      <w:pPr>
        <w:ind w:left="5882" w:hanging="360"/>
      </w:pPr>
    </w:lvl>
    <w:lvl w:ilvl="6">
      <w:numFmt w:val="bullet"/>
      <w:lvlText w:val="•"/>
      <w:lvlJc w:val="left"/>
      <w:pPr>
        <w:ind w:left="6910" w:hanging="360"/>
      </w:pPr>
    </w:lvl>
    <w:lvl w:ilvl="7">
      <w:numFmt w:val="bullet"/>
      <w:lvlText w:val="•"/>
      <w:lvlJc w:val="left"/>
      <w:pPr>
        <w:ind w:left="7937" w:hanging="360"/>
      </w:pPr>
    </w:lvl>
    <w:lvl w:ilvl="8">
      <w:numFmt w:val="bullet"/>
      <w:lvlText w:val="•"/>
      <w:lvlJc w:val="left"/>
      <w:pPr>
        <w:ind w:left="8965" w:hanging="360"/>
      </w:pPr>
    </w:lvl>
  </w:abstractNum>
  <w:abstractNum w:abstractNumId="12" w15:restartNumberingAfterBreak="0">
    <w:nsid w:val="0000040E"/>
    <w:multiLevelType w:val="multilevel"/>
    <w:tmpl w:val="FFFFFFFF"/>
    <w:lvl w:ilvl="0">
      <w:start w:val="1"/>
      <w:numFmt w:val="upperLetter"/>
      <w:lvlText w:val="%1."/>
      <w:lvlJc w:val="left"/>
      <w:pPr>
        <w:ind w:left="1000" w:hanging="360"/>
      </w:pPr>
      <w:rPr>
        <w:rFonts w:ascii="Times New Roman" w:hAnsi="Times New Roman" w:cs="Times New Roman"/>
        <w:b w:val="0"/>
        <w:bCs w:val="0"/>
        <w:i w:val="0"/>
        <w:iCs w:val="0"/>
        <w:spacing w:val="-1"/>
        <w:w w:val="100"/>
        <w:sz w:val="24"/>
        <w:szCs w:val="24"/>
      </w:rPr>
    </w:lvl>
    <w:lvl w:ilvl="1">
      <w:numFmt w:val="bullet"/>
      <w:lvlText w:val="•"/>
      <w:lvlJc w:val="left"/>
      <w:pPr>
        <w:ind w:left="2002" w:hanging="360"/>
      </w:pPr>
    </w:lvl>
    <w:lvl w:ilvl="2">
      <w:numFmt w:val="bullet"/>
      <w:lvlText w:val="•"/>
      <w:lvlJc w:val="left"/>
      <w:pPr>
        <w:ind w:left="3004" w:hanging="360"/>
      </w:pPr>
    </w:lvl>
    <w:lvl w:ilvl="3">
      <w:numFmt w:val="bullet"/>
      <w:lvlText w:val="•"/>
      <w:lvlJc w:val="left"/>
      <w:pPr>
        <w:ind w:left="4006" w:hanging="360"/>
      </w:pPr>
    </w:lvl>
    <w:lvl w:ilvl="4">
      <w:numFmt w:val="bullet"/>
      <w:lvlText w:val="•"/>
      <w:lvlJc w:val="left"/>
      <w:pPr>
        <w:ind w:left="5008" w:hanging="360"/>
      </w:pPr>
    </w:lvl>
    <w:lvl w:ilvl="5">
      <w:numFmt w:val="bullet"/>
      <w:lvlText w:val="•"/>
      <w:lvlJc w:val="left"/>
      <w:pPr>
        <w:ind w:left="6010" w:hanging="360"/>
      </w:pPr>
    </w:lvl>
    <w:lvl w:ilvl="6">
      <w:numFmt w:val="bullet"/>
      <w:lvlText w:val="•"/>
      <w:lvlJc w:val="left"/>
      <w:pPr>
        <w:ind w:left="7012" w:hanging="360"/>
      </w:pPr>
    </w:lvl>
    <w:lvl w:ilvl="7">
      <w:numFmt w:val="bullet"/>
      <w:lvlText w:val="•"/>
      <w:lvlJc w:val="left"/>
      <w:pPr>
        <w:ind w:left="8014" w:hanging="360"/>
      </w:pPr>
    </w:lvl>
    <w:lvl w:ilvl="8">
      <w:numFmt w:val="bullet"/>
      <w:lvlText w:val="•"/>
      <w:lvlJc w:val="left"/>
      <w:pPr>
        <w:ind w:left="9016" w:hanging="360"/>
      </w:pPr>
    </w:lvl>
  </w:abstractNum>
  <w:num w:numId="1" w16cid:durableId="1001002498">
    <w:abstractNumId w:val="12"/>
  </w:num>
  <w:num w:numId="2" w16cid:durableId="2087533863">
    <w:abstractNumId w:val="11"/>
  </w:num>
  <w:num w:numId="3" w16cid:durableId="804810672">
    <w:abstractNumId w:val="10"/>
  </w:num>
  <w:num w:numId="4" w16cid:durableId="236477976">
    <w:abstractNumId w:val="9"/>
  </w:num>
  <w:num w:numId="5" w16cid:durableId="2078478503">
    <w:abstractNumId w:val="8"/>
  </w:num>
  <w:num w:numId="6" w16cid:durableId="30157144">
    <w:abstractNumId w:val="7"/>
  </w:num>
  <w:num w:numId="7" w16cid:durableId="1618415875">
    <w:abstractNumId w:val="6"/>
  </w:num>
  <w:num w:numId="8" w16cid:durableId="1633444279">
    <w:abstractNumId w:val="5"/>
  </w:num>
  <w:num w:numId="9" w16cid:durableId="2088841389">
    <w:abstractNumId w:val="4"/>
  </w:num>
  <w:num w:numId="10" w16cid:durableId="557279399">
    <w:abstractNumId w:val="3"/>
  </w:num>
  <w:num w:numId="11" w16cid:durableId="380788336">
    <w:abstractNumId w:val="2"/>
  </w:num>
  <w:num w:numId="12" w16cid:durableId="1058166651">
    <w:abstractNumId w:val="1"/>
  </w:num>
  <w:num w:numId="13" w16cid:durableId="1645309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3"/>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944"/>
    <w:rsid w:val="000B2200"/>
    <w:rsid w:val="000B518A"/>
    <w:rsid w:val="000D59EE"/>
    <w:rsid w:val="001C3179"/>
    <w:rsid w:val="001D7358"/>
    <w:rsid w:val="0039647C"/>
    <w:rsid w:val="00401944"/>
    <w:rsid w:val="004633BB"/>
    <w:rsid w:val="005476CE"/>
    <w:rsid w:val="00590BC2"/>
    <w:rsid w:val="005A1286"/>
    <w:rsid w:val="006C3DEB"/>
    <w:rsid w:val="007057B6"/>
    <w:rsid w:val="00822780"/>
    <w:rsid w:val="009859D9"/>
    <w:rsid w:val="009E7C6E"/>
    <w:rsid w:val="00A26052"/>
    <w:rsid w:val="00AD6259"/>
    <w:rsid w:val="00AE57AB"/>
    <w:rsid w:val="00BD7423"/>
    <w:rsid w:val="00D33712"/>
    <w:rsid w:val="00D759E6"/>
    <w:rsid w:val="00D94753"/>
    <w:rsid w:val="00FB1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5A60767F"/>
  <w14:defaultImageDpi w14:val="0"/>
  <w15:docId w15:val="{CA04E95D-A58D-4D20-B936-0E979B802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kern w:val="0"/>
      <w:sz w:val="22"/>
      <w:szCs w:val="22"/>
    </w:rPr>
  </w:style>
  <w:style w:type="paragraph" w:styleId="Heading1">
    <w:name w:val="heading 1"/>
    <w:basedOn w:val="Normal"/>
    <w:next w:val="Normal"/>
    <w:link w:val="Heading1Char"/>
    <w:uiPriority w:val="1"/>
    <w:qFormat/>
    <w:pPr>
      <w:spacing w:before="83"/>
      <w:ind w:left="2166" w:right="3263"/>
      <w:jc w:val="center"/>
      <w:outlineLvl w:val="0"/>
    </w:pPr>
    <w:rPr>
      <w:b/>
      <w:bCs/>
      <w:sz w:val="40"/>
      <w:szCs w:val="40"/>
    </w:rPr>
  </w:style>
  <w:style w:type="paragraph" w:styleId="Heading2">
    <w:name w:val="heading 2"/>
    <w:basedOn w:val="Normal"/>
    <w:next w:val="Normal"/>
    <w:link w:val="Heading2Char"/>
    <w:uiPriority w:val="1"/>
    <w:qFormat/>
    <w:pPr>
      <w:spacing w:before="1"/>
      <w:ind w:left="2164" w:right="3264"/>
      <w:jc w:val="center"/>
      <w:outlineLvl w:val="1"/>
    </w:pPr>
    <w:rPr>
      <w:b/>
      <w:bCs/>
      <w:sz w:val="32"/>
      <w:szCs w:val="32"/>
    </w:rPr>
  </w:style>
  <w:style w:type="paragraph" w:styleId="Heading3">
    <w:name w:val="heading 3"/>
    <w:basedOn w:val="Normal"/>
    <w:next w:val="Normal"/>
    <w:link w:val="Heading3Char"/>
    <w:uiPriority w:val="1"/>
    <w:qFormat/>
    <w:pPr>
      <w:ind w:left="280"/>
      <w:outlineLvl w:val="2"/>
    </w:pPr>
    <w:rPr>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imes New Roman"/>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imes New Roman"/>
      <w:b/>
      <w:bCs/>
      <w:kern w:val="0"/>
      <w:sz w:val="26"/>
      <w:szCs w:val="26"/>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Times New Roman" w:hAnsi="Times New Roman" w:cs="Times New Roman"/>
      <w:kern w:val="0"/>
      <w:sz w:val="22"/>
      <w:szCs w:val="22"/>
    </w:rPr>
  </w:style>
  <w:style w:type="paragraph" w:styleId="ListParagraph">
    <w:name w:val="List Paragraph"/>
    <w:basedOn w:val="Normal"/>
    <w:uiPriority w:val="1"/>
    <w:qFormat/>
    <w:pPr>
      <w:ind w:left="999" w:hanging="360"/>
    </w:pPr>
    <w:rPr>
      <w:sz w:val="24"/>
      <w:szCs w:val="24"/>
    </w:rPr>
  </w:style>
  <w:style w:type="paragraph" w:customStyle="1" w:styleId="TableParagraph">
    <w:name w:val="Table Paragraph"/>
    <w:basedOn w:val="Normal"/>
    <w:uiPriority w:val="1"/>
    <w:qFormat/>
    <w:rPr>
      <w:rFonts w:ascii="Arial" w:hAnsi="Arial" w:cs="Arial"/>
      <w:sz w:val="24"/>
      <w:szCs w:val="24"/>
    </w:rPr>
  </w:style>
  <w:style w:type="character" w:styleId="Hyperlink">
    <w:name w:val="Hyperlink"/>
    <w:basedOn w:val="DefaultParagraphFont"/>
    <w:uiPriority w:val="99"/>
    <w:unhideWhenUsed/>
    <w:rsid w:val="00401944"/>
    <w:rPr>
      <w:rFonts w:cs="Times New Roman"/>
      <w:color w:val="467886" w:themeColor="hyperlink"/>
      <w:u w:val="single"/>
    </w:rPr>
  </w:style>
  <w:style w:type="character" w:styleId="UnresolvedMention">
    <w:name w:val="Unresolved Mention"/>
    <w:basedOn w:val="DefaultParagraphFont"/>
    <w:uiPriority w:val="99"/>
    <w:semiHidden/>
    <w:unhideWhenUsed/>
    <w:rsid w:val="00401944"/>
    <w:rPr>
      <w:rFonts w:cs="Times New Roman"/>
      <w:color w:val="605E5C"/>
      <w:shd w:val="clear" w:color="auto" w:fill="E1DFDD"/>
    </w:rPr>
  </w:style>
  <w:style w:type="paragraph" w:styleId="Header">
    <w:name w:val="header"/>
    <w:basedOn w:val="Normal"/>
    <w:link w:val="HeaderChar"/>
    <w:uiPriority w:val="99"/>
    <w:unhideWhenUsed/>
    <w:rsid w:val="0039647C"/>
    <w:pPr>
      <w:tabs>
        <w:tab w:val="center" w:pos="4680"/>
        <w:tab w:val="right" w:pos="9360"/>
      </w:tabs>
    </w:pPr>
  </w:style>
  <w:style w:type="character" w:customStyle="1" w:styleId="HeaderChar">
    <w:name w:val="Header Char"/>
    <w:basedOn w:val="DefaultParagraphFont"/>
    <w:link w:val="Header"/>
    <w:uiPriority w:val="99"/>
    <w:rsid w:val="0039647C"/>
    <w:rPr>
      <w:rFonts w:ascii="Times New Roman" w:hAnsi="Times New Roman" w:cs="Times New Roman"/>
      <w:kern w:val="0"/>
      <w:sz w:val="22"/>
      <w:szCs w:val="22"/>
    </w:rPr>
  </w:style>
  <w:style w:type="paragraph" w:styleId="Footer">
    <w:name w:val="footer"/>
    <w:basedOn w:val="Normal"/>
    <w:link w:val="FooterChar"/>
    <w:uiPriority w:val="99"/>
    <w:unhideWhenUsed/>
    <w:rsid w:val="0039647C"/>
    <w:pPr>
      <w:tabs>
        <w:tab w:val="center" w:pos="4680"/>
        <w:tab w:val="right" w:pos="9360"/>
      </w:tabs>
    </w:pPr>
  </w:style>
  <w:style w:type="character" w:customStyle="1" w:styleId="FooterChar">
    <w:name w:val="Footer Char"/>
    <w:basedOn w:val="DefaultParagraphFont"/>
    <w:link w:val="Footer"/>
    <w:uiPriority w:val="99"/>
    <w:rsid w:val="0039647C"/>
    <w:rPr>
      <w:rFonts w:ascii="Times New Roman" w:hAnsi="Times New Roman" w:cs="Times New Roman"/>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www.CityofTulsa/winHousing" TargetMode="External"/><Relationship Id="rId13" Type="http://schemas.openxmlformats.org/officeDocument/2006/relationships/customXml" Target="ink/ink1.xml"/><Relationship Id="rId18" Type="http://schemas.openxmlformats.org/officeDocument/2006/relationships/image" Target="media/image4.jpeg"/><Relationship Id="rId26" Type="http://schemas.openxmlformats.org/officeDocument/2006/relationships/hyperlink" Target="http://www.ftc.gov/credit" TargetMode="External"/><Relationship Id="rId3" Type="http://schemas.openxmlformats.org/officeDocument/2006/relationships/settings" Target="settings.xml"/><Relationship Id="rId21" Type="http://schemas.openxmlformats.org/officeDocument/2006/relationships/hyperlink" Target="http://www.ftc.gov/credit" TargetMode="External"/><Relationship Id="rId34"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www.SAM.gov/" TargetMode="External"/><Relationship Id="rId25" Type="http://schemas.openxmlformats.org/officeDocument/2006/relationships/hyperlink" Target="http://www.ftc.gov/credit" TargetMode="External"/><Relationship Id="rId33"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fedgov.dnb.com/webform)" TargetMode="External"/><Relationship Id="rId20" Type="http://schemas.openxmlformats.org/officeDocument/2006/relationships/hyperlink" Target="http://www.ftc.gov/credit"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www.SAM.gov/" TargetMode="External"/><Relationship Id="rId23" Type="http://schemas.openxmlformats.org/officeDocument/2006/relationships/hyperlink" Target="http://www.ftc.gov/credit" TargetMode="External"/><Relationship Id="rId28" Type="http://schemas.openxmlformats.org/officeDocument/2006/relationships/hyperlink" Target="mailto:winhousing@cityoftulsa.org" TargetMode="External"/><Relationship Id="rId36" Type="http://schemas.openxmlformats.org/officeDocument/2006/relationships/theme" Target="theme/theme1.xml"/><Relationship Id="rId10" Type="http://schemas.openxmlformats.org/officeDocument/2006/relationships/hyperlink" Target="mailto:sbe@cityoftulsa.org" TargetMode="External"/><Relationship Id="rId19" Type="http://schemas.openxmlformats.org/officeDocument/2006/relationships/footer" Target="footer2.xm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winhousing@cityoftulsa..org" TargetMode="External"/><Relationship Id="rId14" Type="http://schemas.openxmlformats.org/officeDocument/2006/relationships/image" Target="media/image3.png"/><Relationship Id="rId22" Type="http://schemas.openxmlformats.org/officeDocument/2006/relationships/hyperlink" Target="http://www.ftc.gov/credit" TargetMode="External"/><Relationship Id="rId27" Type="http://schemas.openxmlformats.org/officeDocument/2006/relationships/hyperlink" Target="http://www.cityoftulsa.org/winhousing" TargetMode="External"/><Relationship Id="rId30" Type="http://schemas.openxmlformats.org/officeDocument/2006/relationships/hyperlink" Target="http://www.epls.gov/"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cityoftulsa.org/" TargetMode="External"/><Relationship Id="rId1" Type="http://schemas.openxmlformats.org/officeDocument/2006/relationships/hyperlink" Target="http://www.cityoftulsa.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ityoftulsa.org/" TargetMode="External"/><Relationship Id="rId1" Type="http://schemas.openxmlformats.org/officeDocument/2006/relationships/hyperlink" Target="http://www.cityoftulsa.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cityoftulsa.org" TargetMode="External"/><Relationship Id="rId1" Type="http://schemas.openxmlformats.org/officeDocument/2006/relationships/hyperlink" Target="http://www.cityoftulsa.org" TargetMode="External"/></Relationships>
</file>

<file path=word/ink/ink1.xml><?xml version="1.0" encoding="utf-8"?>
<inkml:ink xmlns:inkml="http://www.w3.org/2003/InkML">
  <inkml:definitions>
    <inkml:context xml:id="ctx0">
      <inkml:inkSource xml:id="inkSrc0">
        <inkml:traceFormat>
          <inkml:channel name="X" type="integer" max="24576" units="in"/>
          <inkml:channel name="Y" type="integer" max="18432" units="in"/>
          <inkml:channel name="F" type="integer" max="255" units="dev"/>
        </inkml:traceFormat>
        <inkml:channelProperties>
          <inkml:channelProperty channel="X" name="resolution" value="2978.90918" units="1/in"/>
          <inkml:channelProperty channel="Y" name="resolution" value="2978.66846" units="1/in"/>
          <inkml:channelProperty channel="F" name="resolution" value="INF" units="1/dev"/>
        </inkml:channelProperties>
      </inkml:inkSource>
      <inkml:timestamp xml:id="ts0" timeString="2021-08-09T19:26:16.824"/>
    </inkml:context>
    <inkml:brush xml:id="br0">
      <inkml:brushProperty name="width" value="0.05292" units="cm"/>
      <inkml:brushProperty name="height" value="0.05292" units="cm"/>
      <inkml:brushProperty name="color" value="#0000FF"/>
      <inkml:brushProperty name="fitToCurve" value="1"/>
    </inkml:brush>
  </inkml:definitions>
  <inkml:trace contextRef="#ctx0" brushRef="#br0">131 268 30,'-4'-3'18,"0"-1"-2,-2 1-1,4 0-1,-3 0-4,5 3-1,-3 0-1,3 7-2,-1-3 1,3 5-3,2-2 2,3 4-1,4-4 0,6 1-1,6-4-1,6-2-1,5-3 0,5-4-1,1-5 0,-2-3-1,-1-2 0,-6-1 0,-5-1 0,-8 1 0,-4 4-1,-7 0 1,-5 8-1,-3 4 1,-1 7 0,-3 6 0,-1 8 1,-1 7 1,0 8 1,-2 8-1,0 4 0,1 4 0,-3-2 0,0-2 0,-1-3-1,-1-5 1,-1-8-1,0-7 0,0-9 1,2-3-1,1-6-1,2-5-3,7 0-7,-3-5-20,5 1-4,3-5-2,1 0 2</inkml:trace>
  <inkml:trace contextRef="#ctx0" brushRef="#br0" timeOffset="1">39 324 21,'-19'-17'26,"3"-3"1,11-2 0,8 0-18,11-4-1,11-1-3,12-5 1,12 2-1,9-4-1,9 5 1,3 0 0,2 10-1,-3 5 0,-1 12-1,-6 9-2,-9 9 0,-12 11-1,-13 10 0,-14 7 0,-14 7 0,-14 5 0,-17 0 0,-13-2 0,-10-3 0,-8-6 1,2-9 0,6-10 0,9-8 0,15-13 0,18-8 0,20-5 0,16-4-1,19-2 2,10 3-1,6 3 1,4 8-1,-5 10 1,-9 13 1,-9 7-1,-8 12-2,-10 10-8,-12 3-26,-3 2 0,-6-9-2,2-6 0</inkml:trace>
  <inkml:trace contextRef="#ctx0" brushRef="#br0" timeOffset="2">1020 583 16,'7'-4'22,"-7"1"0,0 5-6,-3 4-4,-5 6-3,1 2-2,-2 4 0,2 3-1,-2 2-1,4 0-1,2-1 0,4-2-2,6-7 1,6-3-2,2-6 1,5-6-1,1-7 0,3-5 0,1-3-1,-1-4 0,-5-1-1,0-1 0,-4 3 0,-2 1 0,-3 5 0,-2 3 0,-1 6 1,-1 4 0,0 5 1,-1 2-1,2 2 1,1 1 0,0-3 0,1 1 0,0-4 0,0-1 0,-1-4 0,-2 0-1,-2-1 0,0-1 0,-4 1 0,0-2-1,-5 3-1,-2 0 1,-3 4 0,-5 1 0,-2 3 0,-3 2 0,0 4 1,1 3 0,1 1 1,4 4 0,5-2 0,6 0-1,11-3 2,8-3-1,7-3 0,6-7 0,7-6-1,3-7 1,3-5 0,-1-6-1,-1-5 0,-1-6 0,-7-5-3,-2-1-1,-2-1 1,-10-1-2,-2 3 3,-2 4 1,-7 5 0,-2 8 1,-5 7 3,-2 11 2,-2 8 0,-2 12 1,-1 6-2,0 10 0,-2 5-2,0 6 1,-3 2-1,3 0-1,-3-3 0,3-5 0,1-6-1,0-6-1,2-6-3,-1-9-7,4-4-20,2-6 0,1-5-1,2-3 0</inkml:trace>
  <inkml:trace contextRef="#ctx0" brushRef="#br0" timeOffset="3">1835 341 25,'-5'16'27,"-10"5"0,-8 9 1,-3 7-19,-6 3-3,0 3-1,1-4-2,6-5-1,2-3 0,7-7-1,9-10 1,9-7-1,5-3 0,5-4 1,2-4-1,0 1 0,1-1 0,-3 0 2,-3 1 0,-6 3 0,-6 3 1,-2 5-1,-4 2 1,0 6 0,0 0 0,7 0-2,5 0-1,8-2-2,6-5 1,5-3 0,2-3-1,0-3 0,-2-2 1,-6 4 1,-10 3 1,-10 9 0,-11 8 0,-8 13 1,-6 11-2,-7 7-1,0 10-5,-2-1-8,7 1-7,0-9-12,8-10-4,3-13 2,3-17 0</inkml:trace>
  <inkml:trace contextRef="#ctx0" brushRef="#br0" timeOffset="4">844 496 58,'-17'-31'32,"17"5"-13,12 2-19,12 5-30,13 10 0,4 2-2</inkml:trace>
  <inkml:trace contextRef="#ctx0" brushRef="#br0" timeOffset="5">2365 534 20,'-2'7'26,"5"-6"1,10-2 0,9-4-18,8-5-3,9-1-2,6-3-2,2 1 0,0-1-1,-3 1-1,-7 1 2,-5 8 0,-14 5 1,-8 9 1,-13 6 1,-7 8 0,-10 4 0,-4 8 0,-7 2-1,-2 3-1,-3-3 0,3-4-1,2-2-1,4-6-1,4-7 2,7-4-1,5-8 0,4-3-1,6-4 1,4-3 0,2-4 0,4-5 0,5-4-1,2-5 0,7-8 0,7-7 0,10-10 0,10-6 0,12-8 0,9-1-1,5 0 1,3 4 0,-1 5-1,-2 10 1,-12 12 0,-7 10-1,-12 12 0,-10 11 1,-12 9 0,-7 10 0,-9 12 1,-12 10-1,-4 9 1,-5 4 0,-8 6 1,-5 1-1,-5 0-1,-2-4 1,-3-5-1,2-8 1,1-4-1,-1-6-1,4-3-1,2-8-5,10 1-20,1-7-6,7-6-1,4-4 0</inkml:trace>
  <inkml:trace contextRef="#ctx0" brushRef="#br0" timeOffset="6">3558 589 26,'-5'-2'26,"-6"2"2,-7 3-9,-3 8-4,-12 1-3,0 8-3,-7 2 0,4 4-3,3 0-1,8-1-3,8-3 0,12-5-1,12-4 0,11-7-2,8-5-2,3-7-1,3-3-1,-2-5 1,-3-2 0,-8 0 2,-5 0 0,-5 0 2,-9 4 3,-3 4 1,-6 4 0,-1 7-1,0 4 1,3 5-1,0 1-1,7 3-1,4-2 0,4 0 0,5-4 0,4-2-1,1-3 0,0-3 1,0-2-1,-2-2 1,-1 0-1,-3-1 0,-3-1 1,-1 1-1,2-2 0,2-2 1,2-1-1,2-2 0,1 1 0,0-2 0,4 0 0,-2 1-1,-1-1 0,-3-1-1,-1 3 1,-3-3-1,0 2 0,-2-1 0,-2 0 0,-2 0 1,-1 2 1,-1 2 0,-3 1 0,2 2 1,-4 4 1,2 2 0,0-1 0,2 3 1,0-1-1,3 0 0,-1-2-1,3 2 2,0 1-2,0-1 0,-2 4 0,-3 3 0,-4 5 0,-4 5 0,-3 5 0,-4 5 1,-3 5-1,-1 0 0,-4 2 1,-1 1-1,-4-3 1,-2 0-1,-2-1 0,-5-3 1,1-3-2,-3-2 1,0 0 0,2-3-1,5-1 0,3-4 1,6-4-1,6-4 1,7-4-1,6-6 1,6-6-1,6-6 1,9-6-1,5-5 0,5-7-1,7-2 0,3-2 1,0 1-1,5 0 0,0 4 0,1 3 1,-1 4 0,-2 5 0,-1 3 0,-4 1 0,0 1-1,-2 1 1,-2-2-1,-1 0 1,-4 0-1,-3-2 0,-6 0 0,-3 2 0,-6 1 0,-6 2 0,-6 5 1,-5 3-1,-5 5 1,-4 4 0,-2 5 0,-1 2 0,0 3 0,3 1 0,4-1 0,6-3 1,8-3-1,7-4 1,8-3-1,5-4 0,7-4 1,3-3-1,3-2 0,1-2 0,-2-1 0,-1-2 0,-6 3 0,-3-1-1,-7 4 1,-7 3 0,-6 4-1,-5 4 2,-4 3-1,0 3 1,3-1-1,2 0 1,7-1 0,9-4 0,8-3 0,9-5-1,5-2 1,3-3-1,3 0 1,-2-2-1,-6 2 0,-6 0 1,-6 3-1,-11 2 1,-5 3-1,-4 2 0,-4 2 0,0-1 0,3 3 0,4 1 1,4-1-1,8-1 1,6 1 1,5-4 0,4-2 0,1 0 0,2-1-1,-3-2 0,-1 0-3,-3 1-9,-7-3-26,-2 0 0,-8-2-1,-6-2 0</inkml:trace>
  <inkml:trace contextRef="#ctx0" brushRef="#br0" timeOffset="7">4115 342 36,'-3'-8'2,"8"-3"-2,4-5-1,6 3-26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6584</Words>
  <Characters>37529</Characters>
  <Application>Microsoft Office Word</Application>
  <DocSecurity>0</DocSecurity>
  <Lines>312</Lines>
  <Paragraphs>88</Paragraphs>
  <ScaleCrop>false</ScaleCrop>
  <Company/>
  <LinksUpToDate>false</LinksUpToDate>
  <CharactersWithSpaces>44025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ContractorApplication_090618a</dc:title>
  <dc:subject/>
  <dc:creator>bpitchford</dc:creator>
  <cp:keywords/>
  <dc:description/>
  <cp:lastModifiedBy>Meloy, Kim</cp:lastModifiedBy>
  <cp:revision>2</cp:revision>
  <dcterms:created xsi:type="dcterms:W3CDTF">2024-06-05T18:20:00Z</dcterms:created>
  <dcterms:modified xsi:type="dcterms:W3CDTF">2024-06-05T18:20:00Z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5.2.2</vt:lpwstr>
  </property>
  <property fmtid="{D5CDD505-2E9C-101B-9397-08002B2CF9AE}" pid="3" name="Producer">
    <vt:lpwstr>Acrobat Distiller 10.1.16 (Windows)</vt:lpwstr>
  </property>
</Properties>
</file>